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304" w:rsidRPr="00450363" w:rsidRDefault="00724304" w:rsidP="00450363">
      <w:pPr>
        <w:rPr>
          <w:rFonts w:ascii="Times New Roman" w:hAnsi="Times New Roman"/>
          <w:sz w:val="28"/>
          <w:szCs w:val="28"/>
        </w:rPr>
      </w:pPr>
    </w:p>
    <w:p w:rsidR="00610B44" w:rsidRPr="00610B44" w:rsidRDefault="009D230E" w:rsidP="00610B44">
      <w:pPr>
        <w:rPr>
          <w:rFonts w:ascii="Times New Roman" w:hAnsi="Times New Roman"/>
          <w:sz w:val="28"/>
          <w:szCs w:val="28"/>
        </w:rPr>
      </w:pPr>
      <w:r w:rsidRPr="00685B9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616.5pt">
            <v:imagedata r:id="rId7" o:title="Рисунок (3)"/>
          </v:shape>
        </w:pict>
      </w:r>
    </w:p>
    <w:p w:rsidR="00610B44" w:rsidRDefault="00610B44" w:rsidP="00456F4C">
      <w:pPr>
        <w:tabs>
          <w:tab w:val="left" w:pos="3525"/>
        </w:tabs>
        <w:spacing w:after="0" w:line="240" w:lineRule="auto"/>
        <w:jc w:val="center"/>
        <w:rPr>
          <w:rFonts w:ascii="Times New Roman" w:hAnsi="Times New Roman"/>
          <w:b/>
          <w:sz w:val="24"/>
          <w:szCs w:val="24"/>
        </w:rPr>
      </w:pPr>
    </w:p>
    <w:p w:rsidR="009D230E" w:rsidRDefault="009D230E" w:rsidP="00456F4C">
      <w:pPr>
        <w:tabs>
          <w:tab w:val="left" w:pos="3525"/>
        </w:tabs>
        <w:spacing w:after="0" w:line="240" w:lineRule="auto"/>
        <w:jc w:val="center"/>
        <w:rPr>
          <w:rFonts w:ascii="Times New Roman" w:hAnsi="Times New Roman"/>
          <w:b/>
          <w:sz w:val="24"/>
          <w:szCs w:val="24"/>
        </w:rPr>
      </w:pPr>
    </w:p>
    <w:p w:rsidR="009D230E" w:rsidRDefault="009D230E" w:rsidP="00456F4C">
      <w:pPr>
        <w:tabs>
          <w:tab w:val="left" w:pos="3525"/>
        </w:tabs>
        <w:spacing w:after="0" w:line="240" w:lineRule="auto"/>
        <w:jc w:val="center"/>
        <w:rPr>
          <w:rFonts w:ascii="Times New Roman" w:hAnsi="Times New Roman"/>
          <w:b/>
          <w:sz w:val="24"/>
          <w:szCs w:val="24"/>
        </w:rPr>
      </w:pPr>
    </w:p>
    <w:p w:rsidR="009D230E" w:rsidRDefault="009D230E" w:rsidP="00456F4C">
      <w:pPr>
        <w:tabs>
          <w:tab w:val="left" w:pos="3525"/>
        </w:tabs>
        <w:spacing w:after="0" w:line="240" w:lineRule="auto"/>
        <w:jc w:val="center"/>
        <w:rPr>
          <w:rFonts w:ascii="Times New Roman" w:hAnsi="Times New Roman"/>
          <w:b/>
          <w:sz w:val="24"/>
          <w:szCs w:val="24"/>
        </w:rPr>
      </w:pPr>
    </w:p>
    <w:p w:rsidR="009D230E" w:rsidRDefault="009D230E" w:rsidP="00456F4C">
      <w:pPr>
        <w:tabs>
          <w:tab w:val="left" w:pos="3525"/>
        </w:tabs>
        <w:spacing w:after="0" w:line="240" w:lineRule="auto"/>
        <w:jc w:val="center"/>
        <w:rPr>
          <w:rFonts w:ascii="Times New Roman" w:hAnsi="Times New Roman"/>
          <w:b/>
          <w:sz w:val="24"/>
          <w:szCs w:val="24"/>
        </w:rPr>
      </w:pPr>
    </w:p>
    <w:p w:rsidR="009D230E" w:rsidRDefault="009D230E" w:rsidP="00456F4C">
      <w:pPr>
        <w:tabs>
          <w:tab w:val="left" w:pos="3525"/>
        </w:tabs>
        <w:spacing w:after="0" w:line="240" w:lineRule="auto"/>
        <w:jc w:val="center"/>
        <w:rPr>
          <w:rFonts w:ascii="Times New Roman" w:hAnsi="Times New Roman"/>
          <w:b/>
          <w:sz w:val="24"/>
          <w:szCs w:val="24"/>
        </w:rPr>
      </w:pPr>
    </w:p>
    <w:p w:rsidR="00724304" w:rsidRPr="00045483" w:rsidRDefault="00724304" w:rsidP="007E0A06">
      <w:pPr>
        <w:spacing w:after="0" w:line="240" w:lineRule="auto"/>
        <w:jc w:val="center"/>
        <w:rPr>
          <w:rFonts w:ascii="Times New Roman" w:hAnsi="Times New Roman"/>
          <w:b/>
          <w:sz w:val="28"/>
          <w:szCs w:val="28"/>
          <w:lang w:eastAsia="en-US"/>
        </w:rPr>
      </w:pPr>
      <w:r w:rsidRPr="00045483">
        <w:rPr>
          <w:rFonts w:ascii="Times New Roman" w:hAnsi="Times New Roman"/>
          <w:b/>
          <w:sz w:val="28"/>
          <w:szCs w:val="28"/>
          <w:lang w:eastAsia="en-US"/>
        </w:rPr>
        <w:lastRenderedPageBreak/>
        <w:t>Содержание</w:t>
      </w:r>
    </w:p>
    <w:tbl>
      <w:tblPr>
        <w:tblW w:w="0" w:type="auto"/>
        <w:tblLook w:val="00A0"/>
      </w:tblPr>
      <w:tblGrid>
        <w:gridCol w:w="8897"/>
        <w:gridCol w:w="1100"/>
      </w:tblGrid>
      <w:tr w:rsidR="00724304" w:rsidRPr="00DF28B6" w:rsidTr="00AD5D6B">
        <w:tc>
          <w:tcPr>
            <w:tcW w:w="8897" w:type="dxa"/>
          </w:tcPr>
          <w:p w:rsidR="00724304" w:rsidRPr="00DF28B6" w:rsidRDefault="00724304"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724304" w:rsidRPr="00DF28B6" w:rsidRDefault="00724304"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724304" w:rsidRDefault="00724304" w:rsidP="00176F3E">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724304" w:rsidRPr="00176F3E" w:rsidRDefault="00724304" w:rsidP="00176F3E">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w:t>
            </w:r>
            <w:r w:rsidRPr="00176F3E">
              <w:rPr>
                <w:rFonts w:ascii="Times New Roman" w:hAnsi="Times New Roman"/>
                <w:sz w:val="24"/>
                <w:szCs w:val="24"/>
              </w:rPr>
              <w:t>1.1.3.</w:t>
            </w:r>
            <w:r w:rsidRPr="00176F3E">
              <w:rPr>
                <w:rFonts w:ascii="Times New Roman" w:hAnsi="Times New Roman"/>
                <w:sz w:val="26"/>
                <w:szCs w:val="26"/>
              </w:rPr>
              <w:t xml:space="preserve"> </w:t>
            </w:r>
            <w:r w:rsidRPr="00176F3E">
              <w:rPr>
                <w:rFonts w:ascii="Times New Roman" w:hAnsi="Times New Roman"/>
                <w:sz w:val="24"/>
                <w:szCs w:val="24"/>
              </w:rPr>
              <w:t>Общая характеристика ООП ООО</w:t>
            </w:r>
          </w:p>
          <w:p w:rsidR="00724304" w:rsidRPr="00863AFA" w:rsidRDefault="00724304" w:rsidP="00176F3E">
            <w:pPr>
              <w:pStyle w:val="a4"/>
              <w:spacing w:after="0" w:line="240" w:lineRule="auto"/>
              <w:ind w:right="-143"/>
              <w:rPr>
                <w:rFonts w:ascii="Times New Roman" w:hAnsi="Times New Roman"/>
                <w:sz w:val="24"/>
                <w:szCs w:val="24"/>
              </w:rPr>
            </w:pPr>
            <w:r w:rsidRPr="00863AFA">
              <w:rPr>
                <w:rFonts w:ascii="Times New Roman" w:hAnsi="Times New Roman"/>
                <w:sz w:val="24"/>
                <w:szCs w:val="24"/>
              </w:rPr>
              <w:t xml:space="preserve"> 1.1.4. Общие подходы к организации внеурочной деятельности</w:t>
            </w:r>
          </w:p>
          <w:p w:rsidR="00724304" w:rsidRPr="00DF28B6" w:rsidRDefault="00724304" w:rsidP="00371B01">
            <w:pPr>
              <w:shd w:val="clear" w:color="auto" w:fill="FFFFFF"/>
              <w:tabs>
                <w:tab w:val="left" w:pos="3525"/>
              </w:tabs>
              <w:spacing w:after="0" w:line="240" w:lineRule="auto"/>
              <w:rPr>
                <w:rFonts w:ascii="Times New Roman" w:hAnsi="Times New Roman"/>
                <w:sz w:val="24"/>
                <w:szCs w:val="24"/>
              </w:rPr>
            </w:pPr>
            <w:r>
              <w:rPr>
                <w:rFonts w:ascii="Times New Roman" w:hAnsi="Times New Roman"/>
                <w:sz w:val="24"/>
                <w:szCs w:val="24"/>
              </w:rPr>
              <w:t xml:space="preserve">            </w:t>
            </w: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Pr>
                <w:rFonts w:ascii="Times New Roman" w:hAnsi="Times New Roman"/>
                <w:sz w:val="24"/>
                <w:szCs w:val="24"/>
              </w:rPr>
              <w:t xml:space="preserve">. </w:t>
            </w:r>
          </w:p>
          <w:p w:rsidR="00724304"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w:t>
            </w:r>
            <w:r>
              <w:rPr>
                <w:rFonts w:ascii="Times New Roman" w:hAnsi="Times New Roman"/>
                <w:sz w:val="24"/>
                <w:szCs w:val="24"/>
              </w:rPr>
              <w:t xml:space="preserve">             1.2.5.2. Родной язык</w:t>
            </w:r>
          </w:p>
          <w:p w:rsidR="00724304" w:rsidRPr="00DF28B6" w:rsidRDefault="00724304" w:rsidP="00447EF1">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1.2.5.3</w:t>
            </w:r>
            <w:r w:rsidRPr="00DF28B6">
              <w:rPr>
                <w:rFonts w:ascii="Times New Roman" w:hAnsi="Times New Roman"/>
                <w:sz w:val="24"/>
                <w:szCs w:val="24"/>
              </w:rPr>
              <w:t>.</w:t>
            </w:r>
            <w:r>
              <w:rPr>
                <w:rFonts w:ascii="Times New Roman" w:hAnsi="Times New Roman"/>
                <w:sz w:val="24"/>
                <w:szCs w:val="24"/>
              </w:rPr>
              <w:t xml:space="preserve"> </w:t>
            </w:r>
            <w:r w:rsidRPr="00DF28B6">
              <w:rPr>
                <w:rFonts w:ascii="Times New Roman" w:hAnsi="Times New Roman"/>
                <w:sz w:val="24"/>
                <w:szCs w:val="24"/>
              </w:rPr>
              <w:t>Литература</w:t>
            </w:r>
          </w:p>
          <w:p w:rsidR="00724304" w:rsidRPr="00DF28B6" w:rsidRDefault="00724304" w:rsidP="00447EF1">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Pr="00DF28B6">
              <w:rPr>
                <w:rFonts w:ascii="Times New Roman" w:hAnsi="Times New Roman"/>
                <w:sz w:val="24"/>
                <w:szCs w:val="24"/>
              </w:rPr>
              <w:t xml:space="preserve">. </w:t>
            </w:r>
            <w:r>
              <w:rPr>
                <w:rFonts w:ascii="Times New Roman" w:hAnsi="Times New Roman"/>
                <w:sz w:val="24"/>
                <w:szCs w:val="24"/>
              </w:rPr>
              <w:t>Родная л</w:t>
            </w:r>
            <w:r w:rsidRPr="00DF28B6">
              <w:rPr>
                <w:rFonts w:ascii="Times New Roman" w:hAnsi="Times New Roman"/>
                <w:sz w:val="24"/>
                <w:szCs w:val="24"/>
              </w:rPr>
              <w:t>итература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1.2.5.5</w:t>
            </w:r>
            <w:r w:rsidRPr="00DF28B6">
              <w:rPr>
                <w:rFonts w:ascii="Times New Roman" w:hAnsi="Times New Roman"/>
                <w:sz w:val="24"/>
                <w:szCs w:val="24"/>
              </w:rPr>
              <w:t>.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1.2.5.6</w:t>
            </w:r>
            <w:r w:rsidRPr="00DF28B6">
              <w:rPr>
                <w:rFonts w:ascii="Times New Roman" w:hAnsi="Times New Roman"/>
                <w:sz w:val="24"/>
                <w:szCs w:val="24"/>
              </w:rPr>
              <w:t>. История России. Всеобщая история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Pr="00DF28B6">
              <w:rPr>
                <w:rFonts w:ascii="Times New Roman" w:hAnsi="Times New Roman"/>
                <w:sz w:val="24"/>
                <w:szCs w:val="24"/>
              </w:rPr>
              <w:t>. Обществознание</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1.2.5.8</w:t>
            </w:r>
            <w:r w:rsidRPr="00DF28B6">
              <w:rPr>
                <w:rFonts w:ascii="Times New Roman" w:hAnsi="Times New Roman"/>
                <w:sz w:val="24"/>
                <w:szCs w:val="24"/>
              </w:rPr>
              <w:t>. География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Pr="00DF28B6">
              <w:rPr>
                <w:rFonts w:ascii="Times New Roman" w:hAnsi="Times New Roman"/>
                <w:sz w:val="24"/>
                <w:szCs w:val="24"/>
              </w:rPr>
              <w:t>. Математика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Pr>
                <w:rFonts w:ascii="Times New Roman" w:hAnsi="Times New Roman"/>
                <w:sz w:val="24"/>
                <w:szCs w:val="24"/>
              </w:rPr>
              <w:t>.10</w:t>
            </w:r>
            <w:r w:rsidRPr="00DF28B6">
              <w:rPr>
                <w:rFonts w:ascii="Times New Roman" w:hAnsi="Times New Roman"/>
                <w:sz w:val="24"/>
                <w:szCs w:val="24"/>
              </w:rPr>
              <w:t>. Информатика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Pr="00DF28B6">
              <w:rPr>
                <w:rFonts w:ascii="Times New Roman" w:hAnsi="Times New Roman"/>
                <w:sz w:val="24"/>
                <w:szCs w:val="24"/>
              </w:rPr>
              <w:t>. Физика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Pr="00DF28B6">
              <w:rPr>
                <w:rFonts w:ascii="Times New Roman" w:hAnsi="Times New Roman"/>
                <w:sz w:val="24"/>
                <w:szCs w:val="24"/>
              </w:rPr>
              <w:t>. Биология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Pr="00DF28B6">
              <w:rPr>
                <w:rFonts w:ascii="Times New Roman" w:hAnsi="Times New Roman"/>
                <w:sz w:val="24"/>
                <w:szCs w:val="24"/>
              </w:rPr>
              <w:t>. Химия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Pr="00DF28B6">
              <w:rPr>
                <w:rFonts w:ascii="Times New Roman" w:hAnsi="Times New Roman"/>
                <w:sz w:val="24"/>
                <w:szCs w:val="24"/>
              </w:rPr>
              <w:t>. Изобразительное искусство</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Pr="00DF28B6">
              <w:rPr>
                <w:rFonts w:ascii="Times New Roman" w:hAnsi="Times New Roman"/>
                <w:sz w:val="24"/>
                <w:szCs w:val="24"/>
              </w:rPr>
              <w:t>. Музыка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Pr="00DF28B6">
              <w:rPr>
                <w:rFonts w:ascii="Times New Roman" w:hAnsi="Times New Roman"/>
                <w:sz w:val="24"/>
                <w:szCs w:val="24"/>
              </w:rPr>
              <w:t>.Технология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Pr="00DF28B6">
              <w:rPr>
                <w:rFonts w:ascii="Times New Roman" w:hAnsi="Times New Roman"/>
                <w:sz w:val="24"/>
                <w:szCs w:val="24"/>
              </w:rPr>
              <w:t>. Физическая культура</w:t>
            </w:r>
            <w:r w:rsidRPr="00DF28B6">
              <w:rPr>
                <w:rFonts w:ascii="Times New Roman" w:hAnsi="Times New Roman"/>
                <w:sz w:val="24"/>
                <w:szCs w:val="24"/>
              </w:rPr>
              <w:tab/>
            </w:r>
          </w:p>
          <w:p w:rsidR="00724304" w:rsidRPr="00736E84"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1.2.5.18</w:t>
            </w:r>
            <w:r w:rsidRPr="00DF28B6">
              <w:rPr>
                <w:rFonts w:ascii="Times New Roman" w:hAnsi="Times New Roman"/>
                <w:sz w:val="24"/>
                <w:szCs w:val="24"/>
              </w:rPr>
              <w:t>. Основы безопасности жизнедеятельности</w:t>
            </w:r>
          </w:p>
          <w:p w:rsidR="00724304" w:rsidRPr="008E1E1E" w:rsidRDefault="00724304" w:rsidP="00DF28B6">
            <w:pPr>
              <w:shd w:val="clear" w:color="auto" w:fill="FFFFFF"/>
              <w:tabs>
                <w:tab w:val="left" w:pos="3525"/>
              </w:tabs>
              <w:spacing w:after="0" w:line="240" w:lineRule="auto"/>
              <w:ind w:left="851" w:firstLine="425"/>
              <w:jc w:val="both"/>
              <w:rPr>
                <w:rFonts w:ascii="Times New Roman" w:hAnsi="Times New Roman"/>
                <w:sz w:val="24"/>
                <w:szCs w:val="24"/>
              </w:rPr>
            </w:pPr>
            <w:r w:rsidRPr="008E1E1E">
              <w:rPr>
                <w:rFonts w:ascii="Times New Roman" w:hAnsi="Times New Roman"/>
                <w:sz w:val="24"/>
                <w:szCs w:val="24"/>
              </w:rPr>
              <w:t xml:space="preserve"> 1</w:t>
            </w:r>
            <w:r>
              <w:rPr>
                <w:rFonts w:ascii="Times New Roman" w:hAnsi="Times New Roman"/>
                <w:sz w:val="24"/>
                <w:szCs w:val="24"/>
              </w:rPr>
              <w:t>.2.5.19.</w:t>
            </w:r>
            <w:r w:rsidRPr="00DF28B6">
              <w:rPr>
                <w:rFonts w:ascii="Times New Roman" w:hAnsi="Times New Roman"/>
                <w:sz w:val="24"/>
                <w:szCs w:val="24"/>
              </w:rPr>
              <w:t xml:space="preserve"> Инос</w:t>
            </w:r>
            <w:r>
              <w:rPr>
                <w:rFonts w:ascii="Times New Roman" w:hAnsi="Times New Roman"/>
                <w:sz w:val="24"/>
                <w:szCs w:val="24"/>
              </w:rPr>
              <w:t>транный язык (на примере немец</w:t>
            </w:r>
            <w:r w:rsidRPr="00DF28B6">
              <w:rPr>
                <w:rFonts w:ascii="Times New Roman" w:hAnsi="Times New Roman"/>
                <w:sz w:val="24"/>
                <w:szCs w:val="24"/>
              </w:rPr>
              <w:t>кого языка)</w:t>
            </w:r>
            <w:r w:rsidRPr="00DF28B6">
              <w:rPr>
                <w:rFonts w:ascii="Times New Roman" w:hAnsi="Times New Roman"/>
                <w:sz w:val="24"/>
                <w:szCs w:val="24"/>
              </w:rPr>
              <w:tab/>
            </w:r>
          </w:p>
          <w:p w:rsidR="00724304" w:rsidRDefault="00724304" w:rsidP="00371B01">
            <w:pPr>
              <w:shd w:val="clear" w:color="auto" w:fill="FFFFFF"/>
              <w:tabs>
                <w:tab w:val="left" w:pos="3525"/>
              </w:tabs>
              <w:spacing w:after="0" w:line="240" w:lineRule="auto"/>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724304" w:rsidRDefault="00724304"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724304" w:rsidRDefault="00724304" w:rsidP="00371B01">
            <w:pPr>
              <w:shd w:val="clear" w:color="auto" w:fill="FFFFFF"/>
              <w:tabs>
                <w:tab w:val="left" w:pos="3525"/>
              </w:tabs>
              <w:spacing w:after="0" w:line="240" w:lineRule="auto"/>
              <w:ind w:firstLine="851"/>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724304" w:rsidRDefault="00724304"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724304" w:rsidRDefault="00724304"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724304" w:rsidRDefault="00724304"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724304" w:rsidRPr="00DF28B6" w:rsidRDefault="00724304"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724304" w:rsidRPr="00DF28B6" w:rsidRDefault="00724304" w:rsidP="00371B01">
            <w:pPr>
              <w:shd w:val="clear" w:color="auto" w:fill="FFFFFF"/>
              <w:tabs>
                <w:tab w:val="left" w:pos="3525"/>
              </w:tabs>
              <w:spacing w:after="0" w:line="240" w:lineRule="auto"/>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lastRenderedPageBreak/>
              <w:t xml:space="preserve">             2.2.1 Общие положения</w:t>
            </w:r>
            <w:r w:rsidRPr="00DF28B6">
              <w:rPr>
                <w:rFonts w:ascii="Times New Roman" w:hAnsi="Times New Roman"/>
                <w:sz w:val="24"/>
                <w:szCs w:val="24"/>
              </w:rPr>
              <w:tab/>
            </w:r>
          </w:p>
          <w:p w:rsidR="00724304" w:rsidRPr="00DF28B6" w:rsidRDefault="00724304" w:rsidP="00305811">
            <w:pPr>
              <w:shd w:val="clear" w:color="auto" w:fill="FFFFFF"/>
              <w:tabs>
                <w:tab w:val="left" w:pos="3525"/>
              </w:tabs>
              <w:spacing w:after="0" w:line="240" w:lineRule="auto"/>
              <w:rPr>
                <w:rFonts w:ascii="Times New Roman" w:hAnsi="Times New Roman"/>
                <w:sz w:val="24"/>
                <w:szCs w:val="24"/>
              </w:rPr>
            </w:pPr>
            <w:r>
              <w:rPr>
                <w:rFonts w:ascii="Times New Roman" w:hAnsi="Times New Roman"/>
                <w:sz w:val="24"/>
                <w:szCs w:val="24"/>
              </w:rPr>
              <w:t xml:space="preserve">2.2.2. </w:t>
            </w:r>
            <w:r w:rsidRPr="00DF28B6">
              <w:rPr>
                <w:rFonts w:ascii="Times New Roman" w:hAnsi="Times New Roman"/>
                <w:sz w:val="24"/>
                <w:szCs w:val="24"/>
              </w:rPr>
              <w:t>Основное содержание учебных предметов на уровне основного общегообразования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Pr>
                <w:rFonts w:ascii="Times New Roman" w:hAnsi="Times New Roman"/>
                <w:sz w:val="24"/>
                <w:szCs w:val="24"/>
              </w:rPr>
              <w:t xml:space="preserve">. </w:t>
            </w:r>
            <w:r w:rsidRPr="00DF28B6">
              <w:rPr>
                <w:rFonts w:ascii="Times New Roman" w:hAnsi="Times New Roman"/>
                <w:sz w:val="24"/>
                <w:szCs w:val="24"/>
              </w:rPr>
              <w:tab/>
            </w:r>
          </w:p>
          <w:p w:rsidR="00724304"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Pr>
                <w:rFonts w:ascii="Times New Roman" w:hAnsi="Times New Roman"/>
                <w:sz w:val="24"/>
                <w:szCs w:val="24"/>
              </w:rPr>
              <w:t>.</w:t>
            </w:r>
          </w:p>
          <w:p w:rsidR="00724304" w:rsidRPr="00DF28B6" w:rsidRDefault="00724304" w:rsidP="00447EF1">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 xml:space="preserve">2.2.2.3. </w:t>
            </w:r>
            <w:r>
              <w:rPr>
                <w:rFonts w:ascii="Times New Roman" w:hAnsi="Times New Roman"/>
                <w:sz w:val="24"/>
                <w:szCs w:val="24"/>
              </w:rPr>
              <w:t xml:space="preserve">Родной </w:t>
            </w:r>
            <w:r w:rsidRPr="00DF28B6">
              <w:rPr>
                <w:rFonts w:ascii="Times New Roman" w:hAnsi="Times New Roman"/>
                <w:sz w:val="24"/>
                <w:szCs w:val="24"/>
              </w:rPr>
              <w:t xml:space="preserve"> язык</w:t>
            </w:r>
            <w:r w:rsidRPr="00DF28B6">
              <w:rPr>
                <w:rFonts w:ascii="Times New Roman" w:hAnsi="Times New Roman"/>
                <w:sz w:val="24"/>
                <w:szCs w:val="24"/>
              </w:rPr>
              <w:tab/>
            </w:r>
            <w:r w:rsidRPr="00DF28B6">
              <w:rPr>
                <w:rFonts w:ascii="Times New Roman" w:hAnsi="Times New Roman"/>
                <w:sz w:val="24"/>
                <w:szCs w:val="24"/>
              </w:rPr>
              <w:tab/>
            </w:r>
          </w:p>
          <w:p w:rsidR="00724304" w:rsidRPr="00DF28B6" w:rsidRDefault="00724304" w:rsidP="00447EF1">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 Родная литература</w:t>
            </w:r>
            <w:r w:rsidRPr="00DF28B6">
              <w:rPr>
                <w:rFonts w:ascii="Times New Roman" w:hAnsi="Times New Roman"/>
                <w:sz w:val="24"/>
                <w:szCs w:val="24"/>
              </w:rPr>
              <w:tab/>
            </w:r>
          </w:p>
          <w:p w:rsidR="00724304" w:rsidRDefault="00724304" w:rsidP="00AE3A44">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Pr="00DF28B6">
              <w:rPr>
                <w:rFonts w:ascii="Times New Roman" w:hAnsi="Times New Roman"/>
                <w:sz w:val="24"/>
                <w:szCs w:val="24"/>
              </w:rPr>
              <w:t>. Иностранный язык</w:t>
            </w:r>
            <w:r w:rsidRPr="00DF28B6">
              <w:rPr>
                <w:rFonts w:ascii="Times New Roman" w:hAnsi="Times New Roman"/>
                <w:sz w:val="24"/>
                <w:szCs w:val="24"/>
              </w:rPr>
              <w:tab/>
            </w:r>
            <w:r>
              <w:rPr>
                <w:rFonts w:ascii="Times New Roman" w:hAnsi="Times New Roman"/>
                <w:sz w:val="24"/>
                <w:szCs w:val="24"/>
              </w:rPr>
              <w:t>(англ.язык)</w:t>
            </w:r>
            <w:r w:rsidRPr="00DF28B6">
              <w:rPr>
                <w:rFonts w:ascii="Times New Roman" w:hAnsi="Times New Roman"/>
                <w:sz w:val="24"/>
                <w:szCs w:val="24"/>
              </w:rPr>
              <w:tab/>
            </w:r>
          </w:p>
          <w:p w:rsidR="00724304" w:rsidRPr="00DF28B6" w:rsidRDefault="00724304" w:rsidP="00AE3A44">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Pr="00DF28B6">
              <w:rPr>
                <w:rFonts w:ascii="Times New Roman" w:hAnsi="Times New Roman"/>
                <w:sz w:val="24"/>
                <w:szCs w:val="24"/>
              </w:rPr>
              <w:t xml:space="preserve"> Иностранный язык</w:t>
            </w:r>
            <w:r w:rsidRPr="00DF28B6">
              <w:rPr>
                <w:rFonts w:ascii="Times New Roman" w:hAnsi="Times New Roman"/>
                <w:sz w:val="24"/>
                <w:szCs w:val="24"/>
              </w:rPr>
              <w:tab/>
            </w:r>
            <w:r>
              <w:rPr>
                <w:rFonts w:ascii="Times New Roman" w:hAnsi="Times New Roman"/>
                <w:sz w:val="24"/>
                <w:szCs w:val="24"/>
              </w:rPr>
              <w:t>(немец.язык)</w:t>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Pr="00DF28B6">
              <w:rPr>
                <w:rFonts w:ascii="Times New Roman" w:hAnsi="Times New Roman"/>
                <w:sz w:val="24"/>
                <w:szCs w:val="24"/>
              </w:rPr>
              <w:t>. История России. Всеобщая история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Pr="00DF28B6">
              <w:rPr>
                <w:rFonts w:ascii="Times New Roman" w:hAnsi="Times New Roman"/>
                <w:sz w:val="24"/>
                <w:szCs w:val="24"/>
              </w:rPr>
              <w:t>. Обществознание</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Pr="00DF28B6">
              <w:rPr>
                <w:rFonts w:ascii="Times New Roman" w:hAnsi="Times New Roman"/>
                <w:sz w:val="24"/>
                <w:szCs w:val="24"/>
              </w:rPr>
              <w:t>. География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Pr="00DF28B6">
              <w:rPr>
                <w:rFonts w:ascii="Times New Roman" w:hAnsi="Times New Roman"/>
                <w:sz w:val="24"/>
                <w:szCs w:val="24"/>
              </w:rPr>
              <w:t>. Математика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Pr="00DF28B6">
              <w:rPr>
                <w:rFonts w:ascii="Times New Roman" w:hAnsi="Times New Roman"/>
                <w:sz w:val="24"/>
                <w:szCs w:val="24"/>
              </w:rPr>
              <w:t>. Информатика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Pr="00DF28B6">
              <w:rPr>
                <w:rFonts w:ascii="Times New Roman" w:hAnsi="Times New Roman"/>
                <w:sz w:val="24"/>
                <w:szCs w:val="24"/>
              </w:rPr>
              <w:t>. Физика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Pr="00DF28B6">
              <w:rPr>
                <w:rFonts w:ascii="Times New Roman" w:hAnsi="Times New Roman"/>
                <w:sz w:val="24"/>
                <w:szCs w:val="24"/>
              </w:rPr>
              <w:t>. Биология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Pr="00DF28B6">
              <w:rPr>
                <w:rFonts w:ascii="Times New Roman" w:hAnsi="Times New Roman"/>
                <w:sz w:val="24"/>
                <w:szCs w:val="24"/>
              </w:rPr>
              <w:t>. Химия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Pr="00DF28B6">
              <w:rPr>
                <w:rFonts w:ascii="Times New Roman" w:hAnsi="Times New Roman"/>
                <w:sz w:val="24"/>
                <w:szCs w:val="24"/>
              </w:rPr>
              <w:t>. Изобразительное искусство</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Pr="00DF28B6">
              <w:rPr>
                <w:rFonts w:ascii="Times New Roman" w:hAnsi="Times New Roman"/>
                <w:sz w:val="24"/>
                <w:szCs w:val="24"/>
              </w:rPr>
              <w:t>. Музыка</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2.2.2.17</w:t>
            </w:r>
            <w:r w:rsidRPr="00DF28B6">
              <w:rPr>
                <w:rFonts w:ascii="Times New Roman" w:hAnsi="Times New Roman"/>
                <w:sz w:val="24"/>
                <w:szCs w:val="24"/>
              </w:rPr>
              <w:t>. Технология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2.2.2.18</w:t>
            </w:r>
            <w:r w:rsidRPr="00DF28B6">
              <w:rPr>
                <w:rFonts w:ascii="Times New Roman" w:hAnsi="Times New Roman"/>
                <w:sz w:val="24"/>
                <w:szCs w:val="24"/>
              </w:rPr>
              <w:t>. Физическая культура</w:t>
            </w:r>
            <w:r w:rsidRPr="00DF28B6">
              <w:rPr>
                <w:rFonts w:ascii="Times New Roman" w:hAnsi="Times New Roman"/>
                <w:sz w:val="24"/>
                <w:szCs w:val="24"/>
              </w:rPr>
              <w:tab/>
            </w:r>
          </w:p>
          <w:p w:rsidR="00724304" w:rsidRPr="00C42A65" w:rsidRDefault="00724304" w:rsidP="008564FE">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2.2.2.19</w:t>
            </w:r>
            <w:r w:rsidRPr="00DF28B6">
              <w:rPr>
                <w:rFonts w:ascii="Times New Roman" w:hAnsi="Times New Roman"/>
                <w:sz w:val="24"/>
                <w:szCs w:val="24"/>
              </w:rPr>
              <w:t>. Основы безопасности жизнедеятельности</w:t>
            </w:r>
          </w:p>
          <w:p w:rsidR="00724304" w:rsidRPr="00DF28B6" w:rsidRDefault="00724304"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724304" w:rsidRPr="00DF28B6" w:rsidRDefault="00724304"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724304"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Pr>
                <w:rFonts w:ascii="Times New Roman" w:hAnsi="Times New Roman"/>
                <w:sz w:val="24"/>
                <w:szCs w:val="24"/>
              </w:rPr>
              <w:t>П</w:t>
            </w:r>
            <w:r w:rsidRPr="00DF28B6">
              <w:rPr>
                <w:rFonts w:ascii="Times New Roman" w:hAnsi="Times New Roman"/>
                <w:sz w:val="24"/>
                <w:szCs w:val="24"/>
              </w:rPr>
              <w:t>лан внеурочной деятельности</w:t>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3.1.3. Программа внеурочной деятельности</w:t>
            </w:r>
          </w:p>
          <w:p w:rsidR="00724304" w:rsidRPr="00DF28B6" w:rsidRDefault="00724304"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724304" w:rsidRPr="00DF28B6" w:rsidRDefault="00724304" w:rsidP="00305811">
            <w:pPr>
              <w:shd w:val="clear" w:color="auto" w:fill="FFFFFF"/>
              <w:tabs>
                <w:tab w:val="left" w:pos="3525"/>
              </w:tabs>
              <w:spacing w:after="0" w:line="240" w:lineRule="auto"/>
              <w:ind w:firstLine="851"/>
              <w:rPr>
                <w:rFonts w:ascii="Times New Roman" w:hAnsi="Times New Roman"/>
                <w:sz w:val="24"/>
                <w:szCs w:val="24"/>
              </w:rPr>
            </w:pPr>
            <w:r>
              <w:rPr>
                <w:rFonts w:ascii="Times New Roman" w:hAnsi="Times New Roman"/>
                <w:sz w:val="24"/>
                <w:szCs w:val="24"/>
              </w:rPr>
              <w:t xml:space="preserve">3.2.2. </w:t>
            </w:r>
            <w:r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724304" w:rsidRPr="00F7791F" w:rsidRDefault="00724304" w:rsidP="00305811">
            <w:pPr>
              <w:shd w:val="clear" w:color="auto" w:fill="FFFFFF"/>
              <w:tabs>
                <w:tab w:val="left" w:pos="3525"/>
              </w:tabs>
              <w:spacing w:after="0" w:line="240" w:lineRule="auto"/>
              <w:ind w:firstLine="851"/>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r w:rsidRPr="00F7791F">
              <w:rPr>
                <w:rFonts w:ascii="Times New Roman" w:hAnsi="Times New Roman"/>
                <w:sz w:val="24"/>
                <w:szCs w:val="24"/>
              </w:rPr>
              <w:t xml:space="preserve">                                                                    </w:t>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724304" w:rsidRPr="00DF28B6"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724304" w:rsidRPr="00F7791F" w:rsidRDefault="00724304"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r w:rsidRPr="00F7791F">
              <w:rPr>
                <w:rFonts w:ascii="Times New Roman" w:hAnsi="Times New Roman"/>
                <w:sz w:val="24"/>
                <w:szCs w:val="24"/>
              </w:rPr>
              <w:t xml:space="preserve">                                              </w:t>
            </w:r>
          </w:p>
          <w:p w:rsidR="00724304" w:rsidRPr="00DF28B6" w:rsidRDefault="00724304"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tcPr>
          <w:p w:rsidR="00724304" w:rsidRDefault="00724304" w:rsidP="00635ECF">
            <w:pPr>
              <w:tabs>
                <w:tab w:val="left" w:pos="3525"/>
              </w:tabs>
              <w:spacing w:after="0" w:line="240" w:lineRule="auto"/>
              <w:jc w:val="center"/>
              <w:rPr>
                <w:rFonts w:ascii="Times New Roman" w:hAnsi="Times New Roman"/>
                <w:sz w:val="24"/>
                <w:szCs w:val="24"/>
              </w:rPr>
            </w:pPr>
          </w:p>
          <w:p w:rsidR="00724304" w:rsidRPr="00BE3E1D" w:rsidRDefault="00724304" w:rsidP="00635ECF">
            <w:pPr>
              <w:tabs>
                <w:tab w:val="left" w:pos="3525"/>
              </w:tabs>
              <w:spacing w:after="0" w:line="240" w:lineRule="auto"/>
              <w:jc w:val="center"/>
              <w:rPr>
                <w:rFonts w:ascii="Times New Roman" w:hAnsi="Times New Roman"/>
                <w:color w:val="FF0000"/>
                <w:sz w:val="24"/>
                <w:szCs w:val="24"/>
              </w:rPr>
            </w:pPr>
            <w:r>
              <w:rPr>
                <w:rFonts w:ascii="Times New Roman" w:hAnsi="Times New Roman"/>
                <w:sz w:val="24"/>
                <w:szCs w:val="24"/>
              </w:rPr>
              <w:t>4</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4</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4</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5</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7</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9</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9</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12</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14</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22</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23</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31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35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41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45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49</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51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55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56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60</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62</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rPr>
              <w:t>64</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66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68</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72</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77</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77</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80</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80</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82</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87</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89</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122</w:t>
            </w:r>
          </w:p>
          <w:p w:rsidR="00724304" w:rsidRPr="00BE3E1D" w:rsidRDefault="00724304" w:rsidP="00635ECF">
            <w:pPr>
              <w:tabs>
                <w:tab w:val="left" w:pos="3525"/>
              </w:tabs>
              <w:spacing w:after="0" w:line="240" w:lineRule="auto"/>
              <w:jc w:val="center"/>
              <w:rPr>
                <w:rFonts w:ascii="Times New Roman" w:hAnsi="Times New Roman"/>
                <w:color w:val="FF0000"/>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lastRenderedPageBreak/>
              <w:t>122</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123</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123</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127</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131</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134</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135</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139</w:t>
            </w:r>
          </w:p>
          <w:p w:rsidR="00724304" w:rsidRPr="00F7791F" w:rsidRDefault="00724304" w:rsidP="00E96966">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143</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163</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165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175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180</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194</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199</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205</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208</w:t>
            </w:r>
          </w:p>
          <w:p w:rsidR="00724304" w:rsidRPr="00F7791F" w:rsidRDefault="00724304" w:rsidP="00504D42">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210</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216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221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223</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226</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262</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271</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Pr>
                <w:rFonts w:ascii="Times New Roman" w:hAnsi="Times New Roman"/>
                <w:sz w:val="24"/>
                <w:szCs w:val="24"/>
              </w:rPr>
              <w:t>27</w:t>
            </w:r>
            <w:r>
              <w:rPr>
                <w:rFonts w:ascii="Times New Roman" w:hAnsi="Times New Roman"/>
                <w:sz w:val="24"/>
                <w:szCs w:val="24"/>
                <w:lang w:val="en-US"/>
              </w:rPr>
              <w:t>6</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Pr>
                <w:rFonts w:ascii="Times New Roman" w:hAnsi="Times New Roman"/>
                <w:sz w:val="24"/>
                <w:szCs w:val="24"/>
              </w:rPr>
              <w:t>28</w:t>
            </w:r>
            <w:r>
              <w:rPr>
                <w:rFonts w:ascii="Times New Roman" w:hAnsi="Times New Roman"/>
                <w:sz w:val="24"/>
                <w:szCs w:val="24"/>
                <w:lang w:val="en-US"/>
              </w:rPr>
              <w:t>1</w:t>
            </w:r>
          </w:p>
          <w:p w:rsidR="00724304" w:rsidRPr="00F7791F" w:rsidRDefault="00724304" w:rsidP="00635ECF">
            <w:pPr>
              <w:tabs>
                <w:tab w:val="left" w:pos="3525"/>
              </w:tabs>
              <w:spacing w:after="0" w:line="240" w:lineRule="auto"/>
              <w:jc w:val="center"/>
              <w:rPr>
                <w:rFonts w:ascii="Times New Roman" w:hAnsi="Times New Roman"/>
                <w:sz w:val="24"/>
                <w:szCs w:val="24"/>
              </w:rPr>
            </w:pPr>
            <w:r w:rsidRPr="00F7791F">
              <w:rPr>
                <w:rFonts w:ascii="Times New Roman" w:hAnsi="Times New Roman"/>
                <w:sz w:val="24"/>
                <w:szCs w:val="24"/>
              </w:rPr>
              <w:t>316</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lang w:val="en-US"/>
              </w:rPr>
              <w:t>317</w:t>
            </w: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lang w:val="en-US"/>
              </w:rPr>
              <w:t>317</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lang w:val="en-US"/>
              </w:rPr>
              <w:t>327</w:t>
            </w:r>
          </w:p>
          <w:p w:rsidR="00724304" w:rsidRPr="00F7791F" w:rsidRDefault="00724304" w:rsidP="00635ECF">
            <w:pPr>
              <w:tabs>
                <w:tab w:val="left" w:pos="3525"/>
              </w:tabs>
              <w:spacing w:after="0" w:line="240" w:lineRule="auto"/>
              <w:jc w:val="center"/>
              <w:rPr>
                <w:rFonts w:ascii="Times New Roman" w:hAnsi="Times New Roman"/>
                <w:sz w:val="24"/>
                <w:szCs w:val="24"/>
              </w:rPr>
            </w:pPr>
          </w:p>
          <w:p w:rsidR="00724304" w:rsidRPr="00F7791F" w:rsidRDefault="00724304" w:rsidP="00635ECF">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lang w:val="en-US"/>
              </w:rPr>
              <w:t>343</w:t>
            </w:r>
          </w:p>
          <w:p w:rsidR="00724304" w:rsidRPr="00F7791F" w:rsidRDefault="00724304" w:rsidP="00AD5D6B">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rPr>
              <w:t>3</w:t>
            </w:r>
            <w:r w:rsidRPr="00F7791F">
              <w:rPr>
                <w:rFonts w:ascii="Times New Roman" w:hAnsi="Times New Roman"/>
                <w:sz w:val="24"/>
                <w:szCs w:val="24"/>
                <w:lang w:val="en-US"/>
              </w:rPr>
              <w:t>45</w:t>
            </w:r>
          </w:p>
          <w:p w:rsidR="00724304" w:rsidRPr="00F7791F" w:rsidRDefault="00724304" w:rsidP="00AD5D6B">
            <w:pPr>
              <w:tabs>
                <w:tab w:val="left" w:pos="3525"/>
              </w:tabs>
              <w:spacing w:after="0" w:line="240" w:lineRule="auto"/>
              <w:jc w:val="center"/>
              <w:rPr>
                <w:rFonts w:ascii="Times New Roman" w:hAnsi="Times New Roman"/>
                <w:sz w:val="24"/>
                <w:szCs w:val="24"/>
              </w:rPr>
            </w:pPr>
          </w:p>
          <w:p w:rsidR="00724304" w:rsidRPr="00F7791F" w:rsidRDefault="00724304" w:rsidP="00AD5D6B">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rPr>
              <w:t>3</w:t>
            </w:r>
            <w:r w:rsidRPr="00F7791F">
              <w:rPr>
                <w:rFonts w:ascii="Times New Roman" w:hAnsi="Times New Roman"/>
                <w:sz w:val="24"/>
                <w:szCs w:val="24"/>
                <w:lang w:val="en-US"/>
              </w:rPr>
              <w:t>46</w:t>
            </w:r>
          </w:p>
          <w:p w:rsidR="00724304" w:rsidRPr="00F7791F" w:rsidRDefault="00724304" w:rsidP="00AD5D6B">
            <w:pPr>
              <w:tabs>
                <w:tab w:val="left" w:pos="3525"/>
              </w:tabs>
              <w:spacing w:after="0" w:line="240" w:lineRule="auto"/>
              <w:jc w:val="center"/>
              <w:rPr>
                <w:rFonts w:ascii="Times New Roman" w:hAnsi="Times New Roman"/>
                <w:sz w:val="24"/>
                <w:szCs w:val="24"/>
              </w:rPr>
            </w:pPr>
          </w:p>
          <w:p w:rsidR="00724304" w:rsidRPr="00F7791F" w:rsidRDefault="00724304" w:rsidP="00AD5D6B">
            <w:pPr>
              <w:tabs>
                <w:tab w:val="left" w:pos="3525"/>
              </w:tabs>
              <w:spacing w:after="0" w:line="240" w:lineRule="auto"/>
              <w:jc w:val="center"/>
              <w:rPr>
                <w:rFonts w:ascii="Times New Roman" w:hAnsi="Times New Roman"/>
                <w:sz w:val="24"/>
                <w:szCs w:val="24"/>
                <w:lang w:val="en-US"/>
              </w:rPr>
            </w:pPr>
            <w:r w:rsidRPr="00F7791F">
              <w:rPr>
                <w:rFonts w:ascii="Times New Roman" w:hAnsi="Times New Roman"/>
                <w:sz w:val="24"/>
                <w:szCs w:val="24"/>
              </w:rPr>
              <w:t>3</w:t>
            </w:r>
            <w:r w:rsidRPr="00F7791F">
              <w:rPr>
                <w:rFonts w:ascii="Times New Roman" w:hAnsi="Times New Roman"/>
                <w:sz w:val="24"/>
                <w:szCs w:val="24"/>
                <w:lang w:val="en-US"/>
              </w:rPr>
              <w:t>56</w:t>
            </w:r>
          </w:p>
          <w:p w:rsidR="00724304" w:rsidRPr="00F7791F" w:rsidRDefault="00724304" w:rsidP="00F7791F">
            <w:pPr>
              <w:rPr>
                <w:rFonts w:ascii="Times New Roman" w:hAnsi="Times New Roman"/>
                <w:sz w:val="24"/>
                <w:szCs w:val="24"/>
                <w:lang w:val="en-US"/>
              </w:rPr>
            </w:pPr>
            <w:r>
              <w:rPr>
                <w:rFonts w:ascii="Times New Roman" w:hAnsi="Times New Roman"/>
                <w:sz w:val="24"/>
                <w:szCs w:val="24"/>
                <w:lang w:val="en-US"/>
              </w:rPr>
              <w:t xml:space="preserve">    358</w:t>
            </w:r>
          </w:p>
        </w:tc>
      </w:tr>
      <w:tr w:rsidR="00724304" w:rsidRPr="00DF28B6" w:rsidTr="00AD5D6B">
        <w:tc>
          <w:tcPr>
            <w:tcW w:w="8897" w:type="dxa"/>
          </w:tcPr>
          <w:p w:rsidR="00724304" w:rsidRDefault="00724304"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lastRenderedPageBreak/>
              <w:t xml:space="preserve">ПРИЛОЖЕНИЕ №1 Учебный план </w:t>
            </w:r>
            <w:r>
              <w:rPr>
                <w:rFonts w:ascii="Times New Roman" w:hAnsi="Times New Roman"/>
                <w:sz w:val="24"/>
              </w:rPr>
              <w:t>МКОУ «Хартолги</w:t>
            </w:r>
            <w:r w:rsidRPr="00504D42">
              <w:rPr>
                <w:rFonts w:ascii="Times New Roman" w:hAnsi="Times New Roman"/>
                <w:sz w:val="24"/>
              </w:rPr>
              <w:t>нская СОШ»</w:t>
            </w:r>
          </w:p>
          <w:p w:rsidR="00724304" w:rsidRDefault="00724304" w:rsidP="00305811">
            <w:pPr>
              <w:tabs>
                <w:tab w:val="left" w:pos="3525"/>
              </w:tabs>
              <w:spacing w:after="0" w:line="240" w:lineRule="auto"/>
              <w:rPr>
                <w:rFonts w:ascii="Times New Roman" w:hAnsi="Times New Roman"/>
                <w:sz w:val="24"/>
              </w:rPr>
            </w:pPr>
            <w:r w:rsidRPr="00AD5D6B">
              <w:rPr>
                <w:rFonts w:ascii="Times New Roman" w:hAnsi="Times New Roman"/>
                <w:sz w:val="24"/>
                <w:szCs w:val="24"/>
              </w:rPr>
              <w:t xml:space="preserve">ПРИЛОЖЕНИЕ </w:t>
            </w:r>
            <w:r>
              <w:rPr>
                <w:rFonts w:ascii="Times New Roman" w:hAnsi="Times New Roman"/>
                <w:sz w:val="24"/>
                <w:szCs w:val="24"/>
              </w:rPr>
              <w:t xml:space="preserve">№2 Годовой  учебный график </w:t>
            </w:r>
            <w:r>
              <w:rPr>
                <w:rFonts w:ascii="Times New Roman" w:hAnsi="Times New Roman"/>
                <w:sz w:val="24"/>
              </w:rPr>
              <w:t xml:space="preserve">МКОУ «Хартолгинская </w:t>
            </w:r>
            <w:r w:rsidRPr="00504D42">
              <w:rPr>
                <w:rFonts w:ascii="Times New Roman" w:hAnsi="Times New Roman"/>
                <w:sz w:val="24"/>
              </w:rPr>
              <w:t>СОШ»</w:t>
            </w:r>
          </w:p>
          <w:p w:rsidR="00724304" w:rsidRPr="00DF28B6" w:rsidRDefault="00724304" w:rsidP="00305811">
            <w:pPr>
              <w:tabs>
                <w:tab w:val="left" w:pos="3525"/>
              </w:tabs>
              <w:spacing w:after="0" w:line="240" w:lineRule="auto"/>
              <w:rPr>
                <w:rFonts w:ascii="Times New Roman" w:hAnsi="Times New Roman"/>
                <w:b/>
                <w:sz w:val="24"/>
                <w:szCs w:val="24"/>
              </w:rPr>
            </w:pPr>
            <w:r w:rsidRPr="00AD5D6B">
              <w:rPr>
                <w:rFonts w:ascii="Times New Roman" w:hAnsi="Times New Roman"/>
                <w:sz w:val="24"/>
                <w:szCs w:val="24"/>
              </w:rPr>
              <w:t xml:space="preserve">ПРИЛОЖЕНИЕ №3 План внеурочной деятельности </w:t>
            </w:r>
            <w:r>
              <w:rPr>
                <w:rFonts w:ascii="Times New Roman" w:hAnsi="Times New Roman"/>
                <w:sz w:val="24"/>
              </w:rPr>
              <w:t xml:space="preserve">МКОУ «Хартолгинская </w:t>
            </w:r>
            <w:r w:rsidRPr="00504D42">
              <w:rPr>
                <w:rFonts w:ascii="Times New Roman" w:hAnsi="Times New Roman"/>
                <w:sz w:val="24"/>
              </w:rPr>
              <w:t>СОШ»</w:t>
            </w:r>
          </w:p>
        </w:tc>
        <w:tc>
          <w:tcPr>
            <w:tcW w:w="1100" w:type="dxa"/>
          </w:tcPr>
          <w:p w:rsidR="00724304" w:rsidRDefault="00724304" w:rsidP="00635ECF">
            <w:pPr>
              <w:tabs>
                <w:tab w:val="left" w:pos="3525"/>
              </w:tabs>
              <w:spacing w:after="0" w:line="240" w:lineRule="auto"/>
              <w:jc w:val="center"/>
              <w:rPr>
                <w:rFonts w:ascii="Times New Roman" w:hAnsi="Times New Roman"/>
                <w:sz w:val="24"/>
                <w:szCs w:val="24"/>
              </w:rPr>
            </w:pPr>
          </w:p>
        </w:tc>
      </w:tr>
    </w:tbl>
    <w:p w:rsidR="00724304" w:rsidRDefault="00724304" w:rsidP="00045483">
      <w:pPr>
        <w:shd w:val="clear" w:color="auto" w:fill="FFFFFF"/>
        <w:tabs>
          <w:tab w:val="left" w:pos="3525"/>
        </w:tabs>
        <w:spacing w:after="0" w:line="240" w:lineRule="auto"/>
        <w:rPr>
          <w:rFonts w:ascii="Times New Roman" w:hAnsi="Times New Roman"/>
          <w:sz w:val="24"/>
          <w:szCs w:val="24"/>
        </w:rPr>
      </w:pPr>
    </w:p>
    <w:p w:rsidR="00724304" w:rsidRPr="00045483" w:rsidRDefault="00724304"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724304" w:rsidRDefault="00724304" w:rsidP="00DF28B6">
      <w:pPr>
        <w:shd w:val="clear" w:color="auto" w:fill="FFFFFF"/>
        <w:tabs>
          <w:tab w:val="left" w:pos="3525"/>
        </w:tabs>
        <w:spacing w:after="0" w:line="240" w:lineRule="auto"/>
        <w:rPr>
          <w:rFonts w:ascii="Times New Roman" w:hAnsi="Times New Roman"/>
          <w:sz w:val="24"/>
          <w:szCs w:val="24"/>
        </w:rPr>
      </w:pPr>
    </w:p>
    <w:p w:rsidR="00724304" w:rsidRDefault="00724304" w:rsidP="00DF28B6">
      <w:pPr>
        <w:shd w:val="clear" w:color="auto" w:fill="FFFFFF"/>
        <w:tabs>
          <w:tab w:val="left" w:pos="3525"/>
        </w:tabs>
        <w:spacing w:after="0" w:line="240" w:lineRule="auto"/>
        <w:rPr>
          <w:rFonts w:ascii="Times New Roman" w:hAnsi="Times New Roman"/>
          <w:sz w:val="24"/>
          <w:szCs w:val="24"/>
        </w:rPr>
      </w:pPr>
    </w:p>
    <w:p w:rsidR="00724304" w:rsidRDefault="00724304" w:rsidP="00456F4C">
      <w:pPr>
        <w:tabs>
          <w:tab w:val="left" w:pos="3525"/>
        </w:tabs>
        <w:spacing w:after="0" w:line="240" w:lineRule="auto"/>
        <w:jc w:val="center"/>
        <w:rPr>
          <w:rFonts w:ascii="Times New Roman" w:hAnsi="Times New Roman"/>
          <w:b/>
          <w:sz w:val="24"/>
          <w:szCs w:val="24"/>
        </w:rPr>
      </w:pPr>
    </w:p>
    <w:p w:rsidR="00724304" w:rsidRDefault="00724304" w:rsidP="00456F4C">
      <w:pPr>
        <w:tabs>
          <w:tab w:val="left" w:pos="3525"/>
        </w:tabs>
        <w:spacing w:after="0" w:line="240" w:lineRule="auto"/>
        <w:jc w:val="center"/>
        <w:rPr>
          <w:rFonts w:ascii="Times New Roman" w:hAnsi="Times New Roman"/>
          <w:b/>
          <w:sz w:val="24"/>
          <w:szCs w:val="24"/>
        </w:rPr>
      </w:pPr>
    </w:p>
    <w:p w:rsidR="00724304" w:rsidRPr="00F81C79" w:rsidRDefault="00724304"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724304" w:rsidRPr="00760D00" w:rsidRDefault="00724304"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0" w:name="_Toc351469803"/>
      <w:bookmarkStart w:id="1" w:name="_Toc351470069"/>
      <w:bookmarkStart w:id="2" w:name="_Toc351476775"/>
      <w:bookmarkStart w:id="3" w:name="_Toc351574329"/>
      <w:bookmarkStart w:id="4" w:name="_Toc351580776"/>
      <w:bookmarkStart w:id="5"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0"/>
      <w:bookmarkEnd w:id="1"/>
      <w:bookmarkEnd w:id="2"/>
      <w:bookmarkEnd w:id="3"/>
      <w:bookmarkEnd w:id="4"/>
      <w:bookmarkEnd w:id="5"/>
    </w:p>
    <w:p w:rsidR="00724304" w:rsidRDefault="00724304" w:rsidP="00C55182">
      <w:pPr>
        <w:pStyle w:val="afff0"/>
      </w:pPr>
      <w:r w:rsidRPr="00EA0E45">
        <w:t xml:space="preserve">Основная образовательная программа </w:t>
      </w:r>
      <w:r>
        <w:t>МКОУ «Хартолги</w:t>
      </w:r>
      <w:r w:rsidRPr="00504D42">
        <w:t>нская СОШ»</w:t>
      </w:r>
      <w:r w:rsidRPr="00EA0E45">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24304" w:rsidRPr="00EA0E45" w:rsidRDefault="00724304" w:rsidP="00C55182">
      <w:pPr>
        <w:autoSpaceDE w:val="0"/>
        <w:autoSpaceDN w:val="0"/>
        <w:adjustRightInd w:val="0"/>
        <w:spacing w:after="0" w:line="240" w:lineRule="auto"/>
        <w:ind w:left="-142" w:firstLine="709"/>
        <w:jc w:val="both"/>
        <w:rPr>
          <w:rStyle w:val="afff1"/>
          <w:rFonts w:ascii="Times New Roman" w:hAnsi="Times New Roman"/>
          <w:sz w:val="24"/>
          <w:szCs w:val="24"/>
        </w:rPr>
      </w:pPr>
      <w:r w:rsidRPr="00EA0E45">
        <w:rPr>
          <w:rStyle w:val="afff1"/>
          <w:rFonts w:ascii="Times New Roman" w:hAnsi="Times New Roman"/>
          <w:sz w:val="24"/>
          <w:szCs w:val="24"/>
        </w:rPr>
        <w:t>Основная образовательная программа основного о</w:t>
      </w:r>
      <w:r>
        <w:rPr>
          <w:rStyle w:val="afff1"/>
          <w:rFonts w:ascii="Times New Roman" w:hAnsi="Times New Roman"/>
          <w:sz w:val="24"/>
          <w:szCs w:val="24"/>
        </w:rPr>
        <w:t xml:space="preserve">бщего образования </w:t>
      </w:r>
      <w:r>
        <w:rPr>
          <w:rFonts w:ascii="Times New Roman" w:hAnsi="Times New Roman"/>
          <w:sz w:val="24"/>
        </w:rPr>
        <w:t>МКОУ «Хартолги</w:t>
      </w:r>
      <w:r w:rsidRPr="00504D42">
        <w:rPr>
          <w:rFonts w:ascii="Times New Roman" w:hAnsi="Times New Roman"/>
          <w:sz w:val="24"/>
        </w:rPr>
        <w:t>нская СОШ»</w:t>
      </w:r>
      <w:r w:rsidRPr="00EA0E45">
        <w:rPr>
          <w:rStyle w:val="afff1"/>
          <w:rFonts w:ascii="Times New Roman" w:hAnsi="Times New Roman"/>
          <w:sz w:val="24"/>
          <w:szCs w:val="24"/>
        </w:rPr>
        <w:t>разработана на основании следующих нормативных  правовых документов:</w:t>
      </w:r>
    </w:p>
    <w:p w:rsidR="00724304" w:rsidRPr="00E8317E" w:rsidRDefault="00724304" w:rsidP="00610B44">
      <w:pPr>
        <w:pStyle w:val="afff0"/>
        <w:numPr>
          <w:ilvl w:val="0"/>
          <w:numId w:val="138"/>
        </w:numPr>
        <w:rPr>
          <w:rStyle w:val="afff1"/>
          <w:sz w:val="24"/>
        </w:rPr>
      </w:pPr>
      <w:r w:rsidRPr="00E8317E">
        <w:rPr>
          <w:rStyle w:val="afff1"/>
          <w:sz w:val="24"/>
        </w:rPr>
        <w:t>Федерального Закона от 29.12.2012г. № 273-</w:t>
      </w:r>
      <w:r>
        <w:rPr>
          <w:rStyle w:val="afff1"/>
          <w:sz w:val="24"/>
        </w:rPr>
        <w:t xml:space="preserve">ФЗ «Об образовании в Российской </w:t>
      </w:r>
      <w:r w:rsidRPr="00E8317E">
        <w:rPr>
          <w:rStyle w:val="afff1"/>
          <w:sz w:val="24"/>
        </w:rPr>
        <w:t>Федерации».</w:t>
      </w:r>
      <w:r>
        <w:rPr>
          <w:rStyle w:val="afff1"/>
          <w:sz w:val="24"/>
        </w:rPr>
        <w:t xml:space="preserve"> </w:t>
      </w:r>
    </w:p>
    <w:p w:rsidR="00724304" w:rsidRDefault="00724304" w:rsidP="00610B44">
      <w:pPr>
        <w:pStyle w:val="afff0"/>
        <w:numPr>
          <w:ilvl w:val="0"/>
          <w:numId w:val="138"/>
        </w:numPr>
        <w:rPr>
          <w:rStyle w:val="afff1"/>
          <w:sz w:val="24"/>
        </w:rPr>
      </w:pPr>
      <w:r w:rsidRPr="00E8317E">
        <w:rPr>
          <w:rStyle w:val="afff1"/>
          <w:sz w:val="24"/>
        </w:rPr>
        <w:t>Федерального государственного образователь</w:t>
      </w:r>
      <w:r>
        <w:rPr>
          <w:rStyle w:val="afff1"/>
          <w:sz w:val="24"/>
        </w:rPr>
        <w:t xml:space="preserve">ного стандарта основного общего </w:t>
      </w:r>
      <w:r w:rsidRPr="00E8317E">
        <w:rPr>
          <w:rStyle w:val="afff1"/>
          <w:sz w:val="24"/>
        </w:rPr>
        <w:t>образования (приказ Минобрнауки России от 17.12.2010 №1897) с изменениями (приказ Минобрнауки России от 26.11.1010 №1241)</w:t>
      </w:r>
    </w:p>
    <w:p w:rsidR="00724304" w:rsidRDefault="00724304" w:rsidP="00610B44">
      <w:pPr>
        <w:pStyle w:val="afff0"/>
        <w:numPr>
          <w:ilvl w:val="0"/>
          <w:numId w:val="138"/>
        </w:numPr>
        <w:rPr>
          <w:rStyle w:val="afff1"/>
          <w:sz w:val="24"/>
        </w:rPr>
      </w:pPr>
      <w:r w:rsidRPr="00E8317E">
        <w:rPr>
          <w:rStyle w:val="afff1"/>
          <w:sz w:val="24"/>
        </w:rPr>
        <w:t>Примерной образовательной программы основно</w:t>
      </w:r>
      <w:r>
        <w:rPr>
          <w:rStyle w:val="afff1"/>
          <w:sz w:val="24"/>
        </w:rPr>
        <w:t xml:space="preserve">го общего образования (одобрена </w:t>
      </w:r>
      <w:r w:rsidRPr="00E8317E">
        <w:rPr>
          <w:rStyle w:val="afff1"/>
          <w:sz w:val="24"/>
        </w:rPr>
        <w:t>Федеральным УМО, протокол 1/15 от 15.04.2015)</w:t>
      </w:r>
    </w:p>
    <w:p w:rsidR="00724304" w:rsidRPr="00A02ABC" w:rsidRDefault="00724304" w:rsidP="00610B44">
      <w:pPr>
        <w:pStyle w:val="afff0"/>
        <w:numPr>
          <w:ilvl w:val="0"/>
          <w:numId w:val="138"/>
        </w:numPr>
      </w:pPr>
      <w:r w:rsidRPr="00E8317E">
        <w:rPr>
          <w:rStyle w:val="afff1"/>
          <w:sz w:val="24"/>
        </w:rPr>
        <w:t xml:space="preserve">Устава </w:t>
      </w:r>
      <w:r>
        <w:t>МКОУ «Хартолги</w:t>
      </w:r>
      <w:r w:rsidRPr="00504D42">
        <w:t>нская СОШ»</w:t>
      </w:r>
    </w:p>
    <w:p w:rsidR="00724304" w:rsidRPr="00A02ABC" w:rsidRDefault="00724304" w:rsidP="00610B44">
      <w:pPr>
        <w:numPr>
          <w:ilvl w:val="0"/>
          <w:numId w:val="138"/>
        </w:numPr>
        <w:spacing w:after="0" w:line="240" w:lineRule="auto"/>
        <w:jc w:val="both"/>
        <w:rPr>
          <w:rStyle w:val="afff1"/>
          <w:rFonts w:ascii="Times New Roman" w:hAnsi="Times New Roman"/>
          <w:sz w:val="24"/>
          <w:szCs w:val="24"/>
        </w:rPr>
      </w:pPr>
      <w:r w:rsidRPr="00A02ABC">
        <w:rPr>
          <w:rFonts w:ascii="Times New Roman" w:hAnsi="Times New Roman"/>
          <w:sz w:val="24"/>
          <w:szCs w:val="24"/>
        </w:rPr>
        <w:t xml:space="preserve">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 Постановления от 24 ноября </w:t>
      </w:r>
      <w:smartTag w:uri="urn:schemas-microsoft-com:office:smarttags" w:element="metricconverter">
        <w:smartTagPr>
          <w:attr w:name="ProductID" w:val="2015 г"/>
        </w:smartTagPr>
        <w:r w:rsidRPr="00A02ABC">
          <w:rPr>
            <w:rFonts w:ascii="Times New Roman" w:hAnsi="Times New Roman"/>
            <w:sz w:val="24"/>
            <w:szCs w:val="24"/>
          </w:rPr>
          <w:t>2015 г</w:t>
        </w:r>
      </w:smartTag>
      <w:r w:rsidRPr="00A02ABC">
        <w:rPr>
          <w:rFonts w:ascii="Times New Roman" w:hAnsi="Times New Roman"/>
          <w:sz w:val="24"/>
          <w:szCs w:val="24"/>
        </w:rPr>
        <w:t>. N 81 «О внесении изменений №3 в СанПиН 2.4.2.2821-10 «Санитарно-эпидемиологические требования к условиям и организации обучения в общеобразовательных организациях».</w:t>
      </w:r>
    </w:p>
    <w:p w:rsidR="00724304" w:rsidRDefault="00724304"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724304" w:rsidRPr="0007219B" w:rsidRDefault="00724304"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724304" w:rsidRPr="00235E98" w:rsidRDefault="00724304" w:rsidP="00610B44">
      <w:pPr>
        <w:widowControl w:val="0"/>
        <w:numPr>
          <w:ilvl w:val="0"/>
          <w:numId w:val="22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Pr="00235E98">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Pr="00235E98">
        <w:rPr>
          <w:rStyle w:val="Zag11"/>
          <w:rFonts w:ascii="Times New Roman" w:eastAsia="@Arial Unicode MS" w:hAnsi="Times New Roman"/>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24304" w:rsidRPr="008866CA" w:rsidRDefault="00724304" w:rsidP="00610B44">
      <w:pPr>
        <w:widowControl w:val="0"/>
        <w:numPr>
          <w:ilvl w:val="0"/>
          <w:numId w:val="22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24304" w:rsidRPr="006D2811" w:rsidRDefault="00724304" w:rsidP="004F2C74">
      <w:pPr>
        <w:spacing w:after="0" w:line="240" w:lineRule="auto"/>
        <w:ind w:right="-143" w:firstLine="284"/>
        <w:jc w:val="both"/>
        <w:rPr>
          <w:rFonts w:ascii="Times New Roman" w:hAnsi="Times New Roman"/>
          <w:sz w:val="24"/>
          <w:szCs w:val="24"/>
        </w:rPr>
      </w:pPr>
      <w:r w:rsidRPr="007011B2">
        <w:rPr>
          <w:rFonts w:ascii="Times New Roman" w:hAnsi="Times New Roman"/>
          <w:bCs/>
          <w:sz w:val="24"/>
          <w:szCs w:val="24"/>
          <w:shd w:val="clear" w:color="auto" w:fill="FFFFFF"/>
        </w:rPr>
        <w:t>Достижение поставленных целей</w:t>
      </w:r>
      <w:r w:rsidRPr="007011B2">
        <w:rPr>
          <w:rFonts w:ascii="Times New Roman"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Pr>
          <w:rFonts w:ascii="Times New Roman" w:hAnsi="Times New Roman"/>
          <w:sz w:val="24"/>
          <w:szCs w:val="24"/>
        </w:rPr>
        <w:t xml:space="preserve"> </w:t>
      </w:r>
      <w:r>
        <w:rPr>
          <w:rFonts w:ascii="Times New Roman" w:hAnsi="Times New Roman"/>
          <w:sz w:val="24"/>
        </w:rPr>
        <w:t>МКОУ «Хартолги</w:t>
      </w:r>
      <w:r w:rsidRPr="00504D42">
        <w:rPr>
          <w:rFonts w:ascii="Times New Roman" w:hAnsi="Times New Roman"/>
          <w:sz w:val="24"/>
        </w:rPr>
        <w:t>нская СОШ»</w:t>
      </w:r>
      <w:r w:rsidRPr="0007219B">
        <w:rPr>
          <w:rFonts w:ascii="Times New Roman" w:hAnsi="Times New Roman"/>
          <w:bCs/>
          <w:sz w:val="24"/>
          <w:szCs w:val="24"/>
          <w:shd w:val="clear" w:color="auto" w:fill="FFFFFF"/>
        </w:rPr>
        <w:t xml:space="preserve">предусматривает решение следующих </w:t>
      </w:r>
      <w:r w:rsidRPr="0007219B">
        <w:rPr>
          <w:rFonts w:ascii="Times New Roman" w:hAnsi="Times New Roman"/>
          <w:b/>
          <w:bCs/>
          <w:sz w:val="24"/>
          <w:szCs w:val="24"/>
          <w:u w:val="single"/>
          <w:shd w:val="clear" w:color="auto" w:fill="FFFFFF"/>
        </w:rPr>
        <w:t>основных задач</w:t>
      </w:r>
      <w:r w:rsidRPr="0007219B">
        <w:rPr>
          <w:rFonts w:ascii="Times New Roman" w:hAnsi="Times New Roman"/>
          <w:bCs/>
          <w:sz w:val="24"/>
          <w:szCs w:val="24"/>
          <w:shd w:val="clear" w:color="auto" w:fill="FFFFFF"/>
        </w:rPr>
        <w:t>:</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w:t>
      </w:r>
      <w:r w:rsidRPr="008866CA">
        <w:rPr>
          <w:rStyle w:val="Zag11"/>
          <w:rFonts w:ascii="Times New Roman" w:eastAsia="@Arial Unicode MS" w:hAnsi="Times New Roman"/>
          <w:sz w:val="24"/>
          <w:szCs w:val="24"/>
        </w:rPr>
        <w:lastRenderedPageBreak/>
        <w:t>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24304" w:rsidRPr="008866CA" w:rsidRDefault="00724304" w:rsidP="00610B44">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24304" w:rsidRPr="008866CA" w:rsidRDefault="00724304" w:rsidP="00610B44">
      <w:pPr>
        <w:widowControl w:val="0"/>
        <w:numPr>
          <w:ilvl w:val="0"/>
          <w:numId w:val="22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724304" w:rsidRDefault="00724304"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1.1.2. Принципы и подходы к формированию ООП ООО</w:t>
      </w:r>
    </w:p>
    <w:p w:rsidR="00724304" w:rsidRPr="00D16C93" w:rsidRDefault="00724304" w:rsidP="00803773">
      <w:pPr>
        <w:ind w:firstLine="624"/>
        <w:rPr>
          <w:rFonts w:ascii="Times New Roman" w:hAnsi="Times New Roman"/>
          <w:bCs/>
          <w:color w:val="000000"/>
          <w:spacing w:val="-1"/>
        </w:rPr>
      </w:pPr>
      <w:r>
        <w:rPr>
          <w:rFonts w:ascii="Times New Roman" w:hAnsi="Times New Roman"/>
          <w:b/>
        </w:rPr>
        <w:t>п</w:t>
      </w:r>
      <w:r w:rsidRPr="00D16C93">
        <w:rPr>
          <w:rFonts w:ascii="Times New Roman" w:hAnsi="Times New Roman"/>
          <w:b/>
        </w:rPr>
        <w:t>ри построе</w:t>
      </w:r>
      <w:r>
        <w:rPr>
          <w:rFonts w:ascii="Times New Roman" w:hAnsi="Times New Roman"/>
          <w:b/>
        </w:rPr>
        <w:t>нии образовательной программы ОУ</w:t>
      </w:r>
      <w:r w:rsidRPr="00D16C93">
        <w:rPr>
          <w:rFonts w:ascii="Times New Roman" w:hAnsi="Times New Roman"/>
          <w:b/>
        </w:rPr>
        <w:t xml:space="preserve"> исходила из следующих принципов: </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504D42">
        <w:rPr>
          <w:rFonts w:ascii="Times New Roman" w:hAnsi="Times New Roman"/>
          <w:bCs/>
          <w:color w:val="000000"/>
          <w:spacing w:val="-1"/>
          <w:sz w:val="24"/>
          <w:szCs w:val="24"/>
        </w:rPr>
        <w:t>Гуманизации</w:t>
      </w:r>
      <w:r w:rsidRPr="00504D42">
        <w:rPr>
          <w:rFonts w:ascii="Times New Roman" w:hAnsi="Times New Roman"/>
          <w:color w:val="000000"/>
          <w:spacing w:val="-1"/>
          <w:sz w:val="24"/>
          <w:szCs w:val="24"/>
        </w:rPr>
        <w:t>— основной смысл образовательной деятельности — развитие индивидуаль</w:t>
      </w:r>
      <w:r w:rsidRPr="00504D42">
        <w:rPr>
          <w:rFonts w:ascii="Times New Roman" w:hAnsi="Times New Roman"/>
          <w:color w:val="000000"/>
          <w:spacing w:val="2"/>
          <w:sz w:val="24"/>
          <w:szCs w:val="24"/>
        </w:rPr>
        <w:t>ных и творческих способностей каждого обучающихся, гарантия и защита прав ребенка;</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504D42">
        <w:rPr>
          <w:rFonts w:ascii="Times New Roman" w:hAnsi="Times New Roman"/>
          <w:bCs/>
          <w:color w:val="000000"/>
          <w:spacing w:val="3"/>
          <w:sz w:val="24"/>
          <w:szCs w:val="24"/>
        </w:rPr>
        <w:t xml:space="preserve">Демократизации </w:t>
      </w:r>
      <w:r w:rsidRPr="00504D42">
        <w:rPr>
          <w:rFonts w:ascii="Times New Roman" w:hAnsi="Times New Roman"/>
          <w:color w:val="000000"/>
          <w:spacing w:val="3"/>
          <w:sz w:val="24"/>
          <w:szCs w:val="24"/>
        </w:rPr>
        <w:t xml:space="preserve">- </w:t>
      </w:r>
      <w:r w:rsidRPr="00504D42">
        <w:rPr>
          <w:rFonts w:ascii="Times New Roman" w:hAnsi="Times New Roman"/>
          <w:color w:val="000000"/>
          <w:spacing w:val="1"/>
          <w:sz w:val="24"/>
          <w:szCs w:val="24"/>
        </w:rPr>
        <w:t>свобода творчества учите</w:t>
      </w:r>
      <w:r w:rsidRPr="00504D42">
        <w:rPr>
          <w:rFonts w:ascii="Times New Roman" w:hAnsi="Times New Roman"/>
          <w:color w:val="000000"/>
          <w:spacing w:val="2"/>
          <w:sz w:val="24"/>
          <w:szCs w:val="24"/>
        </w:rPr>
        <w:t>ля, участие родителей и обучающихся в управлении образовательной деятельностью;</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z w:val="24"/>
          <w:szCs w:val="24"/>
        </w:rPr>
      </w:pPr>
      <w:r w:rsidRPr="00504D42">
        <w:rPr>
          <w:rFonts w:ascii="Times New Roman" w:hAnsi="Times New Roman"/>
          <w:bCs/>
          <w:color w:val="000000"/>
          <w:spacing w:val="4"/>
          <w:sz w:val="24"/>
          <w:szCs w:val="24"/>
        </w:rPr>
        <w:t>Дифференциации и индивидуализации</w:t>
      </w:r>
      <w:r w:rsidRPr="00504D42">
        <w:rPr>
          <w:rFonts w:ascii="Times New Roman" w:hAnsi="Times New Roman"/>
          <w:color w:val="000000"/>
          <w:spacing w:val="4"/>
          <w:sz w:val="24"/>
          <w:szCs w:val="24"/>
        </w:rPr>
        <w:t>– развитие обучающегося в соответствии с его склонностями, интересами, возможностями, что обеспечивается широким выбором про</w:t>
      </w:r>
      <w:r w:rsidRPr="00504D42">
        <w:rPr>
          <w:rFonts w:ascii="Times New Roman" w:hAnsi="Times New Roman"/>
          <w:color w:val="000000"/>
          <w:spacing w:val="2"/>
          <w:sz w:val="24"/>
          <w:szCs w:val="24"/>
        </w:rPr>
        <w:t>грамм дополнительного образования;</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1"/>
          <w:sz w:val="24"/>
          <w:szCs w:val="24"/>
        </w:rPr>
      </w:pPr>
      <w:r w:rsidRPr="00504D42">
        <w:rPr>
          <w:rFonts w:ascii="Times New Roman" w:hAnsi="Times New Roman"/>
          <w:bCs/>
          <w:color w:val="000000"/>
          <w:sz w:val="24"/>
          <w:szCs w:val="24"/>
        </w:rPr>
        <w:t>Непрерывности и системности</w:t>
      </w:r>
      <w:r w:rsidRPr="00504D42">
        <w:rPr>
          <w:rFonts w:ascii="Times New Roman" w:hAnsi="Times New Roman"/>
          <w:color w:val="000000"/>
          <w:sz w:val="24"/>
          <w:szCs w:val="24"/>
        </w:rPr>
        <w:t>— связь всех уровней образования в школе, взаимо</w:t>
      </w:r>
      <w:r w:rsidRPr="00504D42">
        <w:rPr>
          <w:rFonts w:ascii="Times New Roman" w:hAnsi="Times New Roman"/>
          <w:color w:val="000000"/>
          <w:spacing w:val="2"/>
          <w:sz w:val="24"/>
          <w:szCs w:val="24"/>
        </w:rPr>
        <w:t>связь и взаимодействие всех компонентов ООП;</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504D42">
        <w:rPr>
          <w:rFonts w:ascii="Times New Roman" w:hAnsi="Times New Roman"/>
          <w:bCs/>
          <w:color w:val="000000"/>
          <w:spacing w:val="1"/>
          <w:sz w:val="24"/>
          <w:szCs w:val="24"/>
        </w:rPr>
        <w:t>Инновации</w:t>
      </w:r>
      <w:r w:rsidRPr="00504D42">
        <w:rPr>
          <w:rFonts w:ascii="Times New Roman" w:hAnsi="Times New Roman"/>
          <w:color w:val="000000"/>
          <w:spacing w:val="1"/>
          <w:sz w:val="24"/>
          <w:szCs w:val="24"/>
        </w:rPr>
        <w:t xml:space="preserve">— продолжение экспериментальной работы педагогического коллектива </w:t>
      </w:r>
      <w:r w:rsidRPr="00504D42">
        <w:rPr>
          <w:rFonts w:ascii="Times New Roman" w:hAnsi="Times New Roman"/>
          <w:color w:val="000000"/>
          <w:spacing w:val="2"/>
          <w:sz w:val="24"/>
          <w:szCs w:val="24"/>
        </w:rPr>
        <w:t>на основе разработки и использования новых педагогических технологий;</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504D42">
        <w:rPr>
          <w:rFonts w:ascii="Times New Roman" w:hAnsi="Times New Roman"/>
          <w:bCs/>
          <w:color w:val="000000"/>
          <w:spacing w:val="4"/>
          <w:sz w:val="24"/>
          <w:szCs w:val="24"/>
        </w:rPr>
        <w:t xml:space="preserve">Открытости </w:t>
      </w:r>
      <w:r w:rsidRPr="00504D42">
        <w:rPr>
          <w:rFonts w:ascii="Times New Roman" w:hAnsi="Times New Roman"/>
          <w:color w:val="000000"/>
          <w:spacing w:val="4"/>
          <w:sz w:val="24"/>
          <w:szCs w:val="24"/>
        </w:rPr>
        <w:t xml:space="preserve">- установление разноуровневых социокультурных экономических </w:t>
      </w:r>
      <w:r w:rsidRPr="00504D42">
        <w:rPr>
          <w:rFonts w:ascii="Times New Roman" w:hAnsi="Times New Roman"/>
          <w:color w:val="000000"/>
          <w:spacing w:val="-1"/>
          <w:sz w:val="24"/>
          <w:szCs w:val="24"/>
        </w:rPr>
        <w:t xml:space="preserve">связей </w:t>
      </w:r>
      <w:r w:rsidRPr="00504D42">
        <w:rPr>
          <w:rFonts w:ascii="Times New Roman" w:hAnsi="Times New Roman"/>
          <w:bCs/>
          <w:color w:val="000000"/>
          <w:spacing w:val="-1"/>
          <w:sz w:val="24"/>
          <w:szCs w:val="24"/>
        </w:rPr>
        <w:t>ОО</w:t>
      </w:r>
      <w:r w:rsidRPr="00504D42">
        <w:rPr>
          <w:rFonts w:ascii="Times New Roman" w:hAnsi="Times New Roman"/>
          <w:b/>
          <w:bCs/>
          <w:color w:val="000000"/>
          <w:spacing w:val="-1"/>
          <w:sz w:val="24"/>
          <w:szCs w:val="24"/>
        </w:rPr>
        <w:t>;</w:t>
      </w:r>
    </w:p>
    <w:p w:rsidR="00724304" w:rsidRPr="00504D42" w:rsidRDefault="00724304" w:rsidP="00610B44">
      <w:pPr>
        <w:widowControl w:val="0"/>
        <w:numPr>
          <w:ilvl w:val="0"/>
          <w:numId w:val="227"/>
        </w:numPr>
        <w:shd w:val="clear" w:color="auto" w:fill="FFFFFF"/>
        <w:tabs>
          <w:tab w:val="left" w:pos="965"/>
        </w:tabs>
        <w:suppressAutoHyphens/>
        <w:spacing w:before="10" w:after="0" w:line="240" w:lineRule="auto"/>
        <w:jc w:val="both"/>
        <w:rPr>
          <w:rFonts w:ascii="Times New Roman" w:hAnsi="Times New Roman"/>
          <w:b/>
          <w:bCs/>
          <w:color w:val="000000"/>
          <w:sz w:val="24"/>
          <w:szCs w:val="24"/>
        </w:rPr>
      </w:pPr>
      <w:r w:rsidRPr="00504D42">
        <w:rPr>
          <w:rFonts w:ascii="Times New Roman" w:hAnsi="Times New Roman"/>
          <w:bCs/>
          <w:color w:val="000000"/>
          <w:spacing w:val="3"/>
          <w:sz w:val="24"/>
          <w:szCs w:val="24"/>
        </w:rPr>
        <w:t>Принцип здорового образа жизни</w:t>
      </w:r>
      <w:r w:rsidRPr="00504D42">
        <w:rPr>
          <w:rFonts w:ascii="Times New Roman" w:hAnsi="Times New Roman"/>
          <w:color w:val="000000"/>
          <w:spacing w:val="3"/>
          <w:sz w:val="24"/>
          <w:szCs w:val="24"/>
        </w:rPr>
        <w:t>- формирование осознанного отношения к здо</w:t>
      </w:r>
      <w:r w:rsidRPr="00504D42">
        <w:rPr>
          <w:rFonts w:ascii="Times New Roman" w:hAnsi="Times New Roman"/>
          <w:color w:val="000000"/>
          <w:spacing w:val="1"/>
          <w:sz w:val="24"/>
          <w:szCs w:val="24"/>
        </w:rPr>
        <w:t>ровью как к ценности, и внедрение здоровьесберегающнх технологий в образовательную деятельность.</w:t>
      </w:r>
    </w:p>
    <w:p w:rsidR="00724304" w:rsidRPr="00504D42" w:rsidRDefault="00724304" w:rsidP="000868F9">
      <w:pPr>
        <w:spacing w:after="0" w:line="240" w:lineRule="auto"/>
        <w:ind w:firstLine="709"/>
        <w:jc w:val="both"/>
        <w:rPr>
          <w:rStyle w:val="Zag11"/>
          <w:rFonts w:ascii="Times New Roman" w:eastAsia="@Arial Unicode MS" w:hAnsi="Times New Roman"/>
          <w:sz w:val="24"/>
          <w:szCs w:val="24"/>
        </w:rPr>
      </w:pPr>
      <w:r w:rsidRPr="00504D42">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504D42">
        <w:rPr>
          <w:rStyle w:val="Zag11"/>
          <w:rFonts w:ascii="Times New Roman" w:eastAsia="@Arial Unicode MS" w:hAnsi="Times New Roman"/>
          <w:sz w:val="24"/>
          <w:szCs w:val="24"/>
        </w:rPr>
        <w:t>, который предполагает:</w:t>
      </w:r>
    </w:p>
    <w:p w:rsidR="00724304" w:rsidRPr="00504D42"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504D42">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w:t>
      </w:r>
      <w:r w:rsidRPr="00504D42">
        <w:rPr>
          <w:rStyle w:val="Zag11"/>
          <w:rFonts w:ascii="Times New Roman" w:eastAsia="@Arial Unicode MS" w:hAnsi="Times New Roman"/>
          <w:sz w:val="24"/>
          <w:szCs w:val="24"/>
        </w:rPr>
        <w:lastRenderedPageBreak/>
        <w:t>многонационального, поликультурного и поликонфессионального состава;</w:t>
      </w:r>
    </w:p>
    <w:p w:rsidR="00724304" w:rsidRPr="00504D42"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504D42">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24304" w:rsidRPr="000868F9"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504D42">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w:t>
      </w:r>
      <w:r w:rsidRPr="000868F9">
        <w:rPr>
          <w:rStyle w:val="Zag11"/>
          <w:rFonts w:ascii="Times New Roman" w:eastAsia="@Arial Unicode MS" w:hAnsi="Times New Roman"/>
          <w:sz w:val="24"/>
          <w:szCs w:val="24"/>
        </w:rPr>
        <w:t xml:space="preserve"> готовности к саморазвитию и непрерывному образованию;</w:t>
      </w:r>
    </w:p>
    <w:p w:rsidR="00724304" w:rsidRPr="000868F9"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24304" w:rsidRPr="000868F9"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24304" w:rsidRPr="000868F9" w:rsidRDefault="00724304" w:rsidP="00610B44">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24304" w:rsidRPr="000868F9" w:rsidRDefault="00724304"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Pr>
          <w:rFonts w:ascii="Times New Roman" w:hAnsi="Times New Roman"/>
          <w:sz w:val="24"/>
          <w:szCs w:val="24"/>
        </w:rPr>
        <w:t xml:space="preserve"> </w:t>
      </w:r>
      <w:r w:rsidRPr="000868F9">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Pr>
          <w:rFonts w:ascii="Times New Roman" w:hAnsi="Times New Roman"/>
          <w:sz w:val="24"/>
          <w:szCs w:val="24"/>
        </w:rPr>
        <w:t xml:space="preserve"> </w:t>
      </w:r>
      <w:r w:rsidRPr="000868F9">
        <w:rPr>
          <w:rFonts w:ascii="Times New Roman" w:hAnsi="Times New Roman"/>
          <w:sz w:val="24"/>
          <w:szCs w:val="24"/>
        </w:rPr>
        <w:t xml:space="preserve">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24304" w:rsidRPr="00A34471" w:rsidRDefault="00724304"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Pr>
          <w:rFonts w:ascii="Times New Roman" w:hAnsi="Times New Roman"/>
          <w:sz w:val="24"/>
          <w:szCs w:val="24"/>
        </w:rPr>
        <w:t xml:space="preserve"> </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w:t>
      </w:r>
      <w:r w:rsidRPr="00A34471">
        <w:rPr>
          <w:rFonts w:ascii="Times New Roman" w:hAnsi="Times New Roman"/>
          <w:sz w:val="24"/>
          <w:szCs w:val="24"/>
        </w:rPr>
        <w:lastRenderedPageBreak/>
        <w:t>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24304" w:rsidRPr="00A34471" w:rsidRDefault="00724304"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24304" w:rsidRPr="000868F9" w:rsidRDefault="00724304" w:rsidP="00610B44">
      <w:pPr>
        <w:pStyle w:val="Normal1"/>
        <w:numPr>
          <w:ilvl w:val="0"/>
          <w:numId w:val="226"/>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интенсивное формирование нравственных понятий и</w:t>
      </w:r>
      <w:r>
        <w:rPr>
          <w:bCs/>
          <w:sz w:val="24"/>
          <w:szCs w:val="24"/>
        </w:rPr>
        <w:t xml:space="preserve"> </w:t>
      </w:r>
      <w:r w:rsidRPr="000868F9">
        <w:rPr>
          <w:bCs/>
          <w:sz w:val="24"/>
          <w:szCs w:val="24"/>
        </w:rPr>
        <w:t xml:space="preserve">убеждений, выработку принципов, </w:t>
      </w:r>
      <w:r w:rsidRPr="000868F9">
        <w:rPr>
          <w:bCs/>
          <w:iCs/>
          <w:sz w:val="24"/>
          <w:szCs w:val="24"/>
        </w:rPr>
        <w:t>моральное развитие личности;</w:t>
      </w:r>
      <w:r>
        <w:rPr>
          <w:bCs/>
          <w:iCs/>
          <w:sz w:val="24"/>
          <w:szCs w:val="24"/>
        </w:rPr>
        <w:t xml:space="preserve"> </w:t>
      </w:r>
      <w:r w:rsidRPr="000868F9">
        <w:rPr>
          <w:bCs/>
          <w:sz w:val="24"/>
          <w:szCs w:val="24"/>
        </w:rPr>
        <w:t>т.е. моральным развитием личности;</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24304" w:rsidRPr="000868F9" w:rsidRDefault="00724304" w:rsidP="00610B44">
      <w:pPr>
        <w:widowControl w:val="0"/>
        <w:numPr>
          <w:ilvl w:val="0"/>
          <w:numId w:val="22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w:t>
      </w:r>
      <w:r>
        <w:rPr>
          <w:rFonts w:ascii="Times New Roman" w:hAnsi="Times New Roman"/>
          <w:sz w:val="24"/>
          <w:szCs w:val="24"/>
        </w:rPr>
        <w:t xml:space="preserve"> </w:t>
      </w:r>
      <w:r w:rsidRPr="000868F9">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724304" w:rsidRPr="000868F9" w:rsidRDefault="00724304"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24304" w:rsidRPr="000868F9" w:rsidRDefault="00724304"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24304" w:rsidRDefault="00724304"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724304" w:rsidRPr="00E819DF" w:rsidRDefault="00724304"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t>МКОУ «Хартолги</w:t>
      </w:r>
      <w:r w:rsidRPr="00504D42">
        <w:t>нская СОШ»</w:t>
      </w:r>
      <w:r w:rsidRPr="008F026C">
        <w:rPr>
          <w:color w:val="000000"/>
          <w:szCs w:val="24"/>
        </w:rPr>
        <w:t>с учетом типа и вида образовательного учреждения, рассмотрена на заседании педагогического совета, утверждена приказом директора школы.</w:t>
      </w:r>
    </w:p>
    <w:p w:rsidR="00724304" w:rsidRPr="008F026C" w:rsidRDefault="00724304"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0A0"/>
      </w:tblPr>
      <w:tblGrid>
        <w:gridCol w:w="2903"/>
        <w:gridCol w:w="7269"/>
      </w:tblGrid>
      <w:tr w:rsidR="00724304" w:rsidRPr="008F026C" w:rsidTr="004F6C27">
        <w:tc>
          <w:tcPr>
            <w:tcW w:w="2977" w:type="dxa"/>
          </w:tcPr>
          <w:p w:rsidR="00724304" w:rsidRPr="008F026C" w:rsidRDefault="00724304"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sz w:val="24"/>
                <w:szCs w:val="24"/>
              </w:rPr>
              <w:t>Об</w:t>
            </w:r>
            <w:r w:rsidRPr="008F026C">
              <w:rPr>
                <w:rFonts w:ascii="Times New Roman" w:hAnsi="Times New Roman"/>
                <w:b/>
                <w:sz w:val="24"/>
                <w:szCs w:val="24"/>
              </w:rPr>
              <w:t>ча</w:t>
            </w:r>
            <w:r>
              <w:rPr>
                <w:rFonts w:ascii="Times New Roman" w:hAnsi="Times New Roman"/>
                <w:b/>
                <w:sz w:val="24"/>
                <w:szCs w:val="24"/>
              </w:rPr>
              <w:t>ю</w:t>
            </w:r>
            <w:r w:rsidRPr="008F026C">
              <w:rPr>
                <w:rFonts w:ascii="Times New Roman" w:hAnsi="Times New Roman"/>
                <w:b/>
                <w:sz w:val="24"/>
                <w:szCs w:val="24"/>
              </w:rPr>
              <w:t>щимся и родителям</w:t>
            </w:r>
          </w:p>
        </w:tc>
        <w:tc>
          <w:tcPr>
            <w:tcW w:w="7655" w:type="dxa"/>
          </w:tcPr>
          <w:p w:rsidR="00724304" w:rsidRPr="008F026C" w:rsidRDefault="00724304" w:rsidP="00610B44">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w:t>
            </w:r>
            <w:r>
              <w:rPr>
                <w:rFonts w:ascii="Times New Roman" w:hAnsi="Times New Roman"/>
                <w:sz w:val="24"/>
                <w:szCs w:val="24"/>
              </w:rPr>
              <w:t>О</w:t>
            </w:r>
            <w:r w:rsidRPr="008F026C">
              <w:rPr>
                <w:rFonts w:ascii="Times New Roman" w:hAnsi="Times New Roman"/>
                <w:sz w:val="24"/>
                <w:szCs w:val="24"/>
              </w:rPr>
              <w:t>;</w:t>
            </w:r>
          </w:p>
          <w:p w:rsidR="00724304" w:rsidRPr="008F026C" w:rsidRDefault="00724304" w:rsidP="00610B44">
            <w:pPr>
              <w:numPr>
                <w:ilvl w:val="0"/>
                <w:numId w:val="13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724304" w:rsidRPr="008F026C" w:rsidTr="004F6C27">
        <w:trPr>
          <w:trHeight w:val="585"/>
        </w:trPr>
        <w:tc>
          <w:tcPr>
            <w:tcW w:w="2977" w:type="dxa"/>
          </w:tcPr>
          <w:p w:rsidR="00724304" w:rsidRPr="008F026C" w:rsidRDefault="00724304"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724304" w:rsidRPr="008F026C" w:rsidRDefault="00724304" w:rsidP="00610B44">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724304" w:rsidRPr="008F026C" w:rsidTr="004F6C27">
        <w:trPr>
          <w:trHeight w:val="1410"/>
        </w:trPr>
        <w:tc>
          <w:tcPr>
            <w:tcW w:w="2977" w:type="dxa"/>
          </w:tcPr>
          <w:p w:rsidR="00724304" w:rsidRPr="008F026C" w:rsidRDefault="00724304"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724304" w:rsidRPr="008F026C" w:rsidRDefault="00724304" w:rsidP="00610B44">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w:t>
            </w:r>
            <w:r>
              <w:rPr>
                <w:rFonts w:ascii="Times New Roman" w:hAnsi="Times New Roman"/>
                <w:sz w:val="24"/>
                <w:szCs w:val="24"/>
              </w:rPr>
              <w:t xml:space="preserve"> об</w:t>
            </w:r>
            <w:r w:rsidRPr="008F026C">
              <w:rPr>
                <w:rFonts w:ascii="Times New Roman" w:hAnsi="Times New Roman"/>
                <w:sz w:val="24"/>
                <w:szCs w:val="24"/>
              </w:rPr>
              <w:t>уча</w:t>
            </w:r>
            <w:r>
              <w:rPr>
                <w:rFonts w:ascii="Times New Roman" w:hAnsi="Times New Roman"/>
                <w:sz w:val="24"/>
                <w:szCs w:val="24"/>
              </w:rPr>
              <w:t>ю</w:t>
            </w:r>
            <w:r w:rsidRPr="008F026C">
              <w:rPr>
                <w:rFonts w:ascii="Times New Roman" w:hAnsi="Times New Roman"/>
                <w:sz w:val="24"/>
                <w:szCs w:val="24"/>
              </w:rPr>
              <w:t>щимися ООП;</w:t>
            </w:r>
          </w:p>
          <w:p w:rsidR="00724304" w:rsidRPr="008F026C" w:rsidRDefault="00724304" w:rsidP="00610B44">
            <w:pPr>
              <w:numPr>
                <w:ilvl w:val="0"/>
                <w:numId w:val="13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724304" w:rsidRPr="008F026C" w:rsidTr="004F6C27">
        <w:tc>
          <w:tcPr>
            <w:tcW w:w="2977" w:type="dxa"/>
          </w:tcPr>
          <w:p w:rsidR="00724304" w:rsidRPr="008F026C" w:rsidRDefault="00724304"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724304" w:rsidRPr="008F026C" w:rsidRDefault="00724304" w:rsidP="00610B44">
            <w:pPr>
              <w:numPr>
                <w:ilvl w:val="0"/>
                <w:numId w:val="13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w:t>
            </w:r>
            <w:r>
              <w:rPr>
                <w:rFonts w:ascii="Times New Roman" w:hAnsi="Times New Roman"/>
                <w:sz w:val="24"/>
                <w:szCs w:val="24"/>
              </w:rPr>
              <w:t>О</w:t>
            </w:r>
            <w:r w:rsidRPr="008F026C">
              <w:rPr>
                <w:rFonts w:ascii="Times New Roman" w:hAnsi="Times New Roman"/>
                <w:sz w:val="24"/>
                <w:szCs w:val="24"/>
              </w:rPr>
              <w:t xml:space="preserve"> в целом;</w:t>
            </w:r>
          </w:p>
          <w:p w:rsidR="00724304" w:rsidRPr="00863AFA" w:rsidRDefault="00724304" w:rsidP="00610B44">
            <w:pPr>
              <w:pStyle w:val="a4"/>
              <w:numPr>
                <w:ilvl w:val="0"/>
                <w:numId w:val="139"/>
              </w:numPr>
              <w:tabs>
                <w:tab w:val="left" w:pos="989"/>
              </w:tabs>
              <w:autoSpaceDE w:val="0"/>
              <w:autoSpaceDN w:val="0"/>
              <w:adjustRightInd w:val="0"/>
              <w:spacing w:after="0" w:line="240" w:lineRule="auto"/>
              <w:jc w:val="both"/>
              <w:rPr>
                <w:rFonts w:ascii="Times New Roman" w:hAnsi="Times New Roman"/>
                <w:color w:val="000000"/>
                <w:sz w:val="24"/>
                <w:szCs w:val="24"/>
              </w:rPr>
            </w:pPr>
            <w:r w:rsidRPr="00863AFA">
              <w:rPr>
                <w:rFonts w:ascii="Times New Roman" w:hAnsi="Times New Roman"/>
                <w:sz w:val="24"/>
                <w:szCs w:val="24"/>
              </w:rPr>
              <w:t xml:space="preserve">для принятия управленческих решений на основе </w:t>
            </w:r>
            <w:r w:rsidRPr="00863AFA">
              <w:rPr>
                <w:rFonts w:ascii="Times New Roman" w:hAnsi="Times New Roman"/>
                <w:sz w:val="24"/>
                <w:szCs w:val="24"/>
              </w:rPr>
              <w:lastRenderedPageBreak/>
              <w:t>мониторинга эффективности процесса, качества, условий и результатов образовательной деятельности ОО.</w:t>
            </w:r>
          </w:p>
        </w:tc>
      </w:tr>
    </w:tbl>
    <w:p w:rsidR="00724304" w:rsidRPr="00230B2C" w:rsidRDefault="00724304" w:rsidP="00045484">
      <w:pPr>
        <w:spacing w:after="0" w:line="240" w:lineRule="auto"/>
        <w:jc w:val="both"/>
        <w:rPr>
          <w:rFonts w:ascii="Times New Roman" w:hAnsi="Times New Roman"/>
          <w:color w:val="000000"/>
          <w:sz w:val="24"/>
          <w:szCs w:val="24"/>
        </w:rPr>
      </w:pPr>
    </w:p>
    <w:p w:rsidR="00724304" w:rsidRPr="008F026C" w:rsidRDefault="00724304" w:rsidP="00A34471">
      <w:pPr>
        <w:spacing w:after="0" w:line="240" w:lineRule="auto"/>
        <w:ind w:right="-143" w:firstLine="284"/>
        <w:jc w:val="both"/>
        <w:rPr>
          <w:rFonts w:ascii="Times New Roman" w:hAnsi="Times New Roman"/>
          <w:b/>
          <w:i/>
          <w:sz w:val="24"/>
          <w:szCs w:val="24"/>
        </w:rPr>
      </w:pPr>
      <w:r w:rsidRPr="008F026C">
        <w:rPr>
          <w:rFonts w:ascii="Times New Roman" w:hAnsi="Times New Roman"/>
          <w:sz w:val="24"/>
          <w:szCs w:val="24"/>
        </w:rPr>
        <w:t xml:space="preserve">Основная образовательная программа основного общего образования </w:t>
      </w:r>
      <w:r>
        <w:rPr>
          <w:rFonts w:ascii="Times New Roman" w:hAnsi="Times New Roman"/>
          <w:sz w:val="24"/>
        </w:rPr>
        <w:t>МКОУ «Хартолги</w:t>
      </w:r>
      <w:r w:rsidRPr="00504D42">
        <w:rPr>
          <w:rFonts w:ascii="Times New Roman" w:hAnsi="Times New Roman"/>
          <w:sz w:val="24"/>
        </w:rPr>
        <w:t>нская СОШ»</w:t>
      </w:r>
      <w:r w:rsidRPr="008F026C">
        <w:rPr>
          <w:rFonts w:ascii="Times New Roman" w:hAnsi="Times New Roman"/>
          <w:sz w:val="24"/>
          <w:szCs w:val="24"/>
        </w:rPr>
        <w:t xml:space="preserve">в соответствии с требованиями Стандарта содержит три раздела программы: </w:t>
      </w:r>
      <w:r w:rsidRPr="008F026C">
        <w:rPr>
          <w:rFonts w:ascii="Times New Roman" w:hAnsi="Times New Roman"/>
          <w:b/>
          <w:i/>
          <w:sz w:val="24"/>
          <w:szCs w:val="24"/>
        </w:rPr>
        <w:t>целевой, содержательный и организационный.</w:t>
      </w:r>
    </w:p>
    <w:p w:rsidR="00724304" w:rsidRDefault="00724304" w:rsidP="00A34471">
      <w:pPr>
        <w:spacing w:after="0" w:line="240" w:lineRule="auto"/>
        <w:ind w:right="-143" w:firstLine="284"/>
        <w:jc w:val="both"/>
        <w:rPr>
          <w:rFonts w:ascii="Times New Roman" w:hAnsi="Times New Roman"/>
          <w:b/>
          <w:bCs/>
          <w:sz w:val="24"/>
          <w:szCs w:val="24"/>
        </w:rPr>
      </w:pPr>
    </w:p>
    <w:p w:rsidR="00724304" w:rsidRDefault="00724304" w:rsidP="00A34471">
      <w:pPr>
        <w:spacing w:after="0" w:line="240" w:lineRule="auto"/>
        <w:ind w:right="-143" w:firstLine="284"/>
        <w:jc w:val="both"/>
        <w:rPr>
          <w:rFonts w:ascii="Times New Roman" w:hAnsi="Times New Roman"/>
          <w:b/>
          <w:bCs/>
          <w:sz w:val="24"/>
          <w:szCs w:val="24"/>
        </w:rPr>
      </w:pPr>
    </w:p>
    <w:p w:rsidR="00724304" w:rsidRPr="008F026C" w:rsidRDefault="00724304"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Целевой </w:t>
      </w:r>
      <w:r w:rsidRPr="008F026C">
        <w:rPr>
          <w:rFonts w:ascii="Times New Roman"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724304" w:rsidRPr="001D4AE8" w:rsidRDefault="00724304"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724304" w:rsidRPr="00230B2C" w:rsidRDefault="00724304" w:rsidP="00610B44">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724304" w:rsidRPr="00230B2C" w:rsidRDefault="00724304" w:rsidP="00610B44">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724304" w:rsidRPr="00230B2C" w:rsidRDefault="00724304" w:rsidP="00610B44">
      <w:pPr>
        <w:pStyle w:val="a4"/>
        <w:numPr>
          <w:ilvl w:val="0"/>
          <w:numId w:val="14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724304" w:rsidRPr="008F026C" w:rsidRDefault="00724304"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24304" w:rsidRPr="008F026C" w:rsidRDefault="00724304" w:rsidP="00610B44">
      <w:pPr>
        <w:numPr>
          <w:ilvl w:val="0"/>
          <w:numId w:val="141"/>
        </w:numPr>
        <w:spacing w:after="0" w:line="240" w:lineRule="auto"/>
        <w:ind w:right="-143"/>
        <w:jc w:val="both"/>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24304" w:rsidRPr="00102DBF" w:rsidRDefault="00724304" w:rsidP="00610B44">
      <w:pPr>
        <w:numPr>
          <w:ilvl w:val="0"/>
          <w:numId w:val="14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рограммы отдельных учебных предметов, курсов;</w:t>
      </w:r>
    </w:p>
    <w:p w:rsidR="00724304" w:rsidRPr="008F026C" w:rsidRDefault="00724304" w:rsidP="00610B44">
      <w:pPr>
        <w:numPr>
          <w:ilvl w:val="0"/>
          <w:numId w:val="14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724304" w:rsidRPr="008F026C" w:rsidRDefault="00724304" w:rsidP="00610B44">
      <w:pPr>
        <w:numPr>
          <w:ilvl w:val="0"/>
          <w:numId w:val="14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Pr="008F026C">
        <w:rPr>
          <w:rFonts w:ascii="Times New Roman" w:eastAsia="@Arial Unicode MS" w:hAnsi="Times New Roman"/>
          <w:sz w:val="24"/>
          <w:szCs w:val="24"/>
        </w:rPr>
        <w:t>рограмму коррекционной работы</w:t>
      </w:r>
      <w:r w:rsidRPr="008F026C">
        <w:rPr>
          <w:rFonts w:ascii="Times New Roman" w:hAnsi="Times New Roman"/>
          <w:sz w:val="24"/>
          <w:szCs w:val="24"/>
        </w:rPr>
        <w:t>.</w:t>
      </w:r>
    </w:p>
    <w:p w:rsidR="00724304" w:rsidRPr="008F026C" w:rsidRDefault="00724304"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Организационный </w:t>
      </w:r>
      <w:r w:rsidRPr="008F026C">
        <w:rPr>
          <w:rFonts w:ascii="Times New Roman"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24304" w:rsidRPr="001D4AE8" w:rsidRDefault="00724304"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724304" w:rsidRPr="008F026C" w:rsidRDefault="00724304" w:rsidP="00610B44">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у</w:t>
      </w:r>
      <w:r w:rsidRPr="008F026C">
        <w:rPr>
          <w:rFonts w:ascii="Times New Roman"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724304" w:rsidRPr="008F026C" w:rsidRDefault="00724304" w:rsidP="00610B44">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724304" w:rsidRDefault="00724304" w:rsidP="00610B44">
      <w:pPr>
        <w:numPr>
          <w:ilvl w:val="0"/>
          <w:numId w:val="142"/>
        </w:numPr>
        <w:tabs>
          <w:tab w:val="left" w:pos="709"/>
        </w:tabs>
        <w:spacing w:after="0" w:line="240" w:lineRule="auto"/>
        <w:ind w:right="-143"/>
        <w:jc w:val="both"/>
        <w:rPr>
          <w:rFonts w:ascii="Times New Roman" w:hAnsi="Times New Roman"/>
          <w:sz w:val="24"/>
          <w:szCs w:val="24"/>
        </w:rPr>
      </w:pPr>
      <w:r>
        <w:rPr>
          <w:rFonts w:ascii="Times New Roman" w:hAnsi="Times New Roman"/>
          <w:sz w:val="24"/>
          <w:szCs w:val="24"/>
        </w:rPr>
        <w:t>м</w:t>
      </w:r>
      <w:r w:rsidRPr="008F026C">
        <w:rPr>
          <w:rFonts w:ascii="Times New Roman" w:hAnsi="Times New Roman"/>
          <w:sz w:val="24"/>
          <w:szCs w:val="24"/>
        </w:rPr>
        <w:t>ониторинг полноты и качества реализации основной образовательной программы основной школы.</w:t>
      </w:r>
    </w:p>
    <w:p w:rsidR="00724304" w:rsidRPr="00743D64" w:rsidRDefault="0072430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 подходы к организации внеурочной деятельности</w:t>
      </w:r>
    </w:p>
    <w:p w:rsidR="00724304" w:rsidRPr="00F81013" w:rsidRDefault="00724304"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724304" w:rsidRPr="00F81013" w:rsidRDefault="00724304"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724304" w:rsidRDefault="00724304"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lastRenderedPageBreak/>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724304" w:rsidRDefault="00724304"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724304" w:rsidRPr="00F81013" w:rsidRDefault="00724304"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w:t>
      </w:r>
    </w:p>
    <w:p w:rsidR="00724304" w:rsidRPr="002E0962" w:rsidRDefault="00724304"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4"/>
          <w:szCs w:val="28"/>
          <w:lang w:val="ru-RU"/>
        </w:rPr>
      </w:pPr>
      <w:r w:rsidRPr="002E0962">
        <w:rPr>
          <w:rStyle w:val="Zag11"/>
          <w:rFonts w:ascii="Times New Roman" w:eastAsia="@Arial Unicode MS" w:hAnsi="Times New Roman" w:cs="Times New Roman"/>
          <w:b/>
          <w:color w:val="auto"/>
          <w:sz w:val="24"/>
          <w:szCs w:val="28"/>
          <w:lang w:val="ru-RU"/>
        </w:rPr>
        <w:t>1.2. Планируемые результаты освоения обучающимися основной образовательной программы основного общего образования</w:t>
      </w:r>
    </w:p>
    <w:p w:rsidR="00724304" w:rsidRPr="000436BE" w:rsidRDefault="00724304"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724304" w:rsidRPr="006E451E" w:rsidRDefault="00724304" w:rsidP="006E451E">
      <w:pPr>
        <w:autoSpaceDE w:val="0"/>
        <w:autoSpaceDN w:val="0"/>
        <w:adjustRightInd w:val="0"/>
        <w:spacing w:after="0" w:line="240" w:lineRule="auto"/>
        <w:ind w:firstLine="709"/>
        <w:rPr>
          <w:rFonts w:ascii="Times New Roman" w:hAnsi="Times New Roman"/>
          <w:color w:val="000000"/>
          <w:sz w:val="24"/>
          <w:szCs w:val="24"/>
        </w:rPr>
      </w:pPr>
      <w:r w:rsidRPr="006E451E">
        <w:rPr>
          <w:rFonts w:ascii="Times New Roman"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24304" w:rsidRDefault="00724304" w:rsidP="006E451E">
      <w:pPr>
        <w:spacing w:after="0" w:line="240" w:lineRule="auto"/>
        <w:ind w:firstLine="709"/>
        <w:jc w:val="both"/>
        <w:rPr>
          <w:rFonts w:ascii="Times New Roman" w:hAnsi="Times New Roman"/>
          <w:color w:val="000000"/>
          <w:sz w:val="24"/>
          <w:szCs w:val="24"/>
        </w:rPr>
      </w:pPr>
      <w:r w:rsidRPr="006E451E">
        <w:rPr>
          <w:rFonts w:ascii="Times New Roman"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hAnsi="Times New Roman"/>
          <w:i/>
          <w:iCs/>
          <w:color w:val="000000"/>
          <w:sz w:val="24"/>
          <w:szCs w:val="24"/>
        </w:rPr>
        <w:t xml:space="preserve">учебно-познавательных </w:t>
      </w:r>
      <w:r w:rsidRPr="006E451E">
        <w:rPr>
          <w:rFonts w:ascii="Times New Roman" w:hAnsi="Times New Roman"/>
          <w:color w:val="000000"/>
          <w:sz w:val="24"/>
          <w:szCs w:val="24"/>
        </w:rPr>
        <w:t xml:space="preserve">и </w:t>
      </w:r>
      <w:r w:rsidRPr="006E451E">
        <w:rPr>
          <w:rFonts w:ascii="Times New Roman" w:hAnsi="Times New Roman"/>
          <w:i/>
          <w:iCs/>
          <w:color w:val="000000"/>
          <w:sz w:val="24"/>
          <w:szCs w:val="24"/>
        </w:rPr>
        <w:t xml:space="preserve">учебно-практических задач, </w:t>
      </w:r>
      <w:r w:rsidRPr="006E451E">
        <w:rPr>
          <w:rFonts w:ascii="Times New Roman" w:hAnsi="Times New Roman"/>
          <w:color w:val="000000"/>
          <w:sz w:val="24"/>
          <w:szCs w:val="24"/>
        </w:rPr>
        <w:t>которые осваивают учащиеся в ходе обучения.</w:t>
      </w:r>
    </w:p>
    <w:p w:rsidR="00724304" w:rsidRPr="006E451E" w:rsidRDefault="00724304" w:rsidP="006E451E">
      <w:pPr>
        <w:spacing w:after="0" w:line="240" w:lineRule="auto"/>
        <w:ind w:firstLine="709"/>
        <w:jc w:val="both"/>
        <w:rPr>
          <w:rFonts w:ascii="Times New Roman"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7337"/>
      </w:tblGrid>
      <w:tr w:rsidR="00724304" w:rsidRPr="00CD54A8" w:rsidTr="00CD54A8">
        <w:tc>
          <w:tcPr>
            <w:tcW w:w="2660" w:type="dxa"/>
          </w:tcPr>
          <w:tbl>
            <w:tblPr>
              <w:tblW w:w="0" w:type="auto"/>
              <w:tblLook w:val="0000"/>
            </w:tblPr>
            <w:tblGrid>
              <w:gridCol w:w="2444"/>
            </w:tblGrid>
            <w:tr w:rsidR="00724304" w:rsidRPr="003F7997" w:rsidTr="00C6147C">
              <w:trPr>
                <w:trHeight w:val="606"/>
              </w:trPr>
              <w:tc>
                <w:tcPr>
                  <w:tcW w:w="0" w:type="auto"/>
                </w:tcPr>
                <w:p w:rsidR="00724304" w:rsidRPr="003F7997" w:rsidRDefault="00724304"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Класс</w:t>
                  </w:r>
                </w:p>
                <w:p w:rsidR="00724304" w:rsidRPr="003F7997" w:rsidRDefault="00724304"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учебно -познавательных</w:t>
                  </w:r>
                </w:p>
                <w:p w:rsidR="00724304" w:rsidRPr="003F7997" w:rsidRDefault="00724304" w:rsidP="006E451E">
                  <w:pPr>
                    <w:autoSpaceDE w:val="0"/>
                    <w:autoSpaceDN w:val="0"/>
                    <w:adjustRightInd w:val="0"/>
                    <w:spacing w:after="0" w:line="240" w:lineRule="auto"/>
                    <w:jc w:val="center"/>
                    <w:rPr>
                      <w:rFonts w:ascii="Times New Roman" w:hAnsi="Times New Roman"/>
                      <w:color w:val="000000"/>
                      <w:sz w:val="24"/>
                      <w:szCs w:val="24"/>
                    </w:rPr>
                  </w:pPr>
                  <w:r w:rsidRPr="003F7997">
                    <w:rPr>
                      <w:rFonts w:ascii="Times New Roman" w:hAnsi="Times New Roman"/>
                      <w:color w:val="000000"/>
                      <w:sz w:val="24"/>
                      <w:szCs w:val="24"/>
                    </w:rPr>
                    <w:t>и учебно-практических задач</w:t>
                  </w:r>
                </w:p>
              </w:tc>
            </w:tr>
          </w:tbl>
          <w:p w:rsidR="00724304" w:rsidRPr="00863AFA" w:rsidRDefault="00724304" w:rsidP="00CD54A8">
            <w:pPr>
              <w:pStyle w:val="ac"/>
              <w:spacing w:after="0" w:line="240" w:lineRule="auto"/>
              <w:jc w:val="center"/>
              <w:rPr>
                <w:rFonts w:ascii="Times New Roman" w:hAnsi="Times New Roman"/>
                <w:b/>
                <w:sz w:val="24"/>
                <w:szCs w:val="24"/>
              </w:rPr>
            </w:pPr>
          </w:p>
        </w:tc>
        <w:tc>
          <w:tcPr>
            <w:tcW w:w="7337" w:type="dxa"/>
          </w:tcPr>
          <w:p w:rsidR="00724304" w:rsidRPr="00863AFA" w:rsidRDefault="00724304" w:rsidP="00CD54A8">
            <w:pPr>
              <w:pStyle w:val="ac"/>
              <w:spacing w:after="0" w:line="240" w:lineRule="auto"/>
              <w:jc w:val="center"/>
              <w:rPr>
                <w:rFonts w:ascii="Times New Roman" w:hAnsi="Times New Roman"/>
                <w:color w:val="000000"/>
                <w:sz w:val="24"/>
                <w:szCs w:val="24"/>
              </w:rPr>
            </w:pPr>
          </w:p>
          <w:p w:rsidR="00724304" w:rsidRPr="00863AFA" w:rsidRDefault="00724304" w:rsidP="00CD54A8">
            <w:pPr>
              <w:pStyle w:val="ac"/>
              <w:spacing w:after="0" w:line="240" w:lineRule="auto"/>
              <w:jc w:val="center"/>
              <w:rPr>
                <w:rFonts w:ascii="Times New Roman" w:hAnsi="Times New Roman"/>
                <w:color w:val="000000"/>
                <w:sz w:val="24"/>
                <w:szCs w:val="24"/>
              </w:rPr>
            </w:pPr>
          </w:p>
          <w:p w:rsidR="00724304" w:rsidRPr="00863AFA" w:rsidRDefault="00724304" w:rsidP="00CD54A8">
            <w:pPr>
              <w:pStyle w:val="ac"/>
              <w:spacing w:after="0" w:line="240" w:lineRule="auto"/>
              <w:jc w:val="center"/>
              <w:rPr>
                <w:rFonts w:ascii="Times New Roman" w:hAnsi="Times New Roman"/>
                <w:b/>
                <w:sz w:val="24"/>
                <w:szCs w:val="24"/>
              </w:rPr>
            </w:pPr>
            <w:r w:rsidRPr="00863AFA">
              <w:rPr>
                <w:rFonts w:ascii="Times New Roman" w:hAnsi="Times New Roman"/>
                <w:color w:val="000000"/>
                <w:sz w:val="24"/>
                <w:szCs w:val="24"/>
              </w:rPr>
              <w:t>Описание</w:t>
            </w:r>
          </w:p>
        </w:tc>
      </w:tr>
      <w:tr w:rsidR="00724304" w:rsidRPr="00CD54A8" w:rsidTr="00CD54A8">
        <w:tc>
          <w:tcPr>
            <w:tcW w:w="2660" w:type="dxa"/>
          </w:tcPr>
          <w:p w:rsidR="00724304" w:rsidRPr="003F7997" w:rsidRDefault="00724304"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724304" w:rsidRPr="003F7997" w:rsidRDefault="00724304"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724304" w:rsidRPr="003F7997" w:rsidRDefault="00724304"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724304" w:rsidRPr="003F7997" w:rsidRDefault="00724304" w:rsidP="00DA4EDA">
            <w:pPr>
              <w:pStyle w:val="Default0"/>
            </w:pPr>
            <w:r w:rsidRPr="003F7997">
              <w:t xml:space="preserve">— создание и использование моделей изучаемых объектов и процессов, схем; </w:t>
            </w:r>
          </w:p>
          <w:p w:rsidR="00724304" w:rsidRPr="00863AFA" w:rsidRDefault="00724304" w:rsidP="00CD54A8">
            <w:pPr>
              <w:pStyle w:val="ac"/>
              <w:spacing w:after="0" w:line="240" w:lineRule="auto"/>
              <w:rPr>
                <w:rFonts w:ascii="Times New Roman" w:hAnsi="Times New Roman"/>
                <w:color w:val="000000"/>
                <w:sz w:val="24"/>
                <w:szCs w:val="24"/>
              </w:rPr>
            </w:pPr>
            <w:r w:rsidRPr="00863AFA">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724304" w:rsidRPr="00CD54A8" w:rsidTr="00CD54A8">
        <w:tc>
          <w:tcPr>
            <w:tcW w:w="2660" w:type="dxa"/>
          </w:tcPr>
          <w:p w:rsidR="00724304" w:rsidRPr="003F7997" w:rsidRDefault="00724304" w:rsidP="00CD54A8">
            <w:pPr>
              <w:pStyle w:val="Default0"/>
              <w:jc w:val="center"/>
            </w:pPr>
            <w:r w:rsidRPr="003F7997">
              <w:t xml:space="preserve">Формирование и оценка навыка самостоятельного приобретения, </w:t>
            </w:r>
            <w:r w:rsidRPr="003F7997">
              <w:lastRenderedPageBreak/>
              <w:t xml:space="preserve">переноса и интеграции знаний </w:t>
            </w:r>
          </w:p>
        </w:tc>
        <w:tc>
          <w:tcPr>
            <w:tcW w:w="7337" w:type="dxa"/>
          </w:tcPr>
          <w:p w:rsidR="00724304" w:rsidRPr="003F7997" w:rsidRDefault="00724304" w:rsidP="00DA4EDA">
            <w:pPr>
              <w:pStyle w:val="Default0"/>
            </w:pPr>
            <w:r w:rsidRPr="003F7997">
              <w:lastRenderedPageBreak/>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724304" w:rsidRPr="003F7997" w:rsidRDefault="00724304" w:rsidP="00DA4EDA">
            <w:pPr>
              <w:pStyle w:val="Default0"/>
            </w:pPr>
            <w:r w:rsidRPr="003F7997">
              <w:t xml:space="preserve">— установление аналогий и причинно-следственных связей; </w:t>
            </w:r>
          </w:p>
          <w:p w:rsidR="00724304" w:rsidRPr="003F7997" w:rsidRDefault="00724304" w:rsidP="00DA4EDA">
            <w:pPr>
              <w:pStyle w:val="Default0"/>
            </w:pPr>
            <w:r w:rsidRPr="003F7997">
              <w:lastRenderedPageBreak/>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724304" w:rsidRPr="003F7997" w:rsidRDefault="00724304" w:rsidP="00DA4EDA">
            <w:pPr>
              <w:pStyle w:val="Default0"/>
            </w:pPr>
            <w:r w:rsidRPr="003F7997">
              <w:t>— создание или исследование новой информации, преобразование известной информации, представление е</w:t>
            </w:r>
            <w:r w:rsidRPr="003F7997">
              <w:rPr>
                <w:rFonts w:ascii="Tahoma" w:hAnsi="Tahoma" w:cs="Tahoma"/>
              </w:rPr>
              <w:t>ѐ</w:t>
            </w:r>
            <w:r w:rsidRPr="003F7997">
              <w:t xml:space="preserve"> в новой форме, перенос в иной контекст и т. п.; </w:t>
            </w:r>
          </w:p>
        </w:tc>
      </w:tr>
      <w:tr w:rsidR="00724304" w:rsidRPr="00CD54A8" w:rsidTr="00CD54A8">
        <w:tc>
          <w:tcPr>
            <w:tcW w:w="2660" w:type="dxa"/>
          </w:tcPr>
          <w:p w:rsidR="00724304" w:rsidRPr="003F7997" w:rsidRDefault="00724304" w:rsidP="00CD54A8">
            <w:pPr>
              <w:pStyle w:val="Default0"/>
              <w:jc w:val="center"/>
            </w:pPr>
            <w:r>
              <w:lastRenderedPageBreak/>
              <w:t>У</w:t>
            </w:r>
            <w:r w:rsidRPr="003F7997">
              <w:t xml:space="preserve">чебно-практические </w:t>
            </w:r>
          </w:p>
          <w:p w:rsidR="00724304" w:rsidRPr="003F7997" w:rsidRDefault="00724304"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724304" w:rsidRPr="003F7997" w:rsidRDefault="00724304" w:rsidP="00DA4EDA">
            <w:pPr>
              <w:pStyle w:val="Default0"/>
            </w:pPr>
            <w:r w:rsidRPr="003F7997">
              <w:t>— принятие решения в ситуации неопредел</w:t>
            </w:r>
            <w:r w:rsidRPr="003F7997">
              <w:rPr>
                <w:rFonts w:ascii="Tahoma" w:hAnsi="Tahoma" w:cs="Tahoma"/>
              </w:rPr>
              <w:t>ѐ</w:t>
            </w:r>
            <w:r w:rsidRPr="003F7997">
              <w:t xml:space="preserve">нности, например, выбор или разработка оптимального либо наиболее эффективного решения; </w:t>
            </w:r>
          </w:p>
          <w:p w:rsidR="00724304" w:rsidRPr="003F7997" w:rsidRDefault="00724304" w:rsidP="00DA4EDA">
            <w:pPr>
              <w:pStyle w:val="Default0"/>
            </w:pPr>
            <w:r w:rsidRPr="003F7997">
              <w:t xml:space="preserve">— создание объекта с заданными свойствами; </w:t>
            </w:r>
          </w:p>
          <w:p w:rsidR="00724304" w:rsidRPr="003F7997" w:rsidRDefault="00724304" w:rsidP="00DA4EDA">
            <w:pPr>
              <w:pStyle w:val="Default0"/>
            </w:pPr>
            <w:r w:rsidRPr="003F7997">
              <w:t xml:space="preserve">— установление закономерностей или «устранение неполадок» и т. п.; </w:t>
            </w:r>
          </w:p>
        </w:tc>
      </w:tr>
      <w:tr w:rsidR="00724304" w:rsidRPr="00CD54A8" w:rsidTr="00CD54A8">
        <w:tc>
          <w:tcPr>
            <w:tcW w:w="2660" w:type="dxa"/>
          </w:tcPr>
          <w:p w:rsidR="00724304" w:rsidRPr="003F7997" w:rsidRDefault="00724304" w:rsidP="00CD54A8">
            <w:pPr>
              <w:pStyle w:val="Default0"/>
              <w:jc w:val="center"/>
            </w:pPr>
            <w:r>
              <w:t>Ф</w:t>
            </w:r>
            <w:r w:rsidRPr="003F7997">
              <w:t xml:space="preserve">ормирование и оценка навыка сотрудничества </w:t>
            </w:r>
          </w:p>
        </w:tc>
        <w:tc>
          <w:tcPr>
            <w:tcW w:w="7337" w:type="dxa"/>
          </w:tcPr>
          <w:p w:rsidR="00724304" w:rsidRPr="003F7997" w:rsidRDefault="00724304"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724304" w:rsidRPr="00CD54A8" w:rsidTr="00CD54A8">
        <w:tc>
          <w:tcPr>
            <w:tcW w:w="2660" w:type="dxa"/>
          </w:tcPr>
          <w:p w:rsidR="00724304" w:rsidRPr="003F7997" w:rsidRDefault="00724304" w:rsidP="00CD54A8">
            <w:pPr>
              <w:pStyle w:val="Default0"/>
              <w:jc w:val="center"/>
            </w:pPr>
            <w:r w:rsidRPr="003F7997">
              <w:t xml:space="preserve">Формирование и оценка навыков коммуникации </w:t>
            </w:r>
          </w:p>
        </w:tc>
        <w:tc>
          <w:tcPr>
            <w:tcW w:w="7337" w:type="dxa"/>
          </w:tcPr>
          <w:p w:rsidR="00724304" w:rsidRPr="003F7997" w:rsidRDefault="00724304" w:rsidP="00DA4EDA">
            <w:pPr>
              <w:pStyle w:val="Default0"/>
            </w:pPr>
            <w:r w:rsidRPr="003F7997">
              <w:t>— создание письменного или устного высказывания с заданными параметрами: коммуникативной задачей, темой, объ</w:t>
            </w:r>
            <w:r w:rsidRPr="003F7997">
              <w:rPr>
                <w:rFonts w:ascii="Tahoma" w:hAnsi="Tahoma" w:cs="Tahoma"/>
              </w:rPr>
              <w:t>ѐ</w:t>
            </w:r>
            <w:r w:rsidRPr="003F7997">
              <w:t>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w:t>
            </w:r>
            <w:r w:rsidRPr="003F7997">
              <w:rPr>
                <w:rFonts w:ascii="Tahoma" w:hAnsi="Tahoma" w:cs="Tahoma"/>
              </w:rPr>
              <w:t>ѐ</w:t>
            </w:r>
            <w:r w:rsidRPr="003F7997">
              <w:t xml:space="preserve">та, оценочного суждения, аргументированного мнения и т. п.); </w:t>
            </w:r>
          </w:p>
        </w:tc>
      </w:tr>
      <w:tr w:rsidR="00724304" w:rsidRPr="00CD54A8" w:rsidTr="00CD54A8">
        <w:tc>
          <w:tcPr>
            <w:tcW w:w="2660" w:type="dxa"/>
          </w:tcPr>
          <w:p w:rsidR="00724304" w:rsidRPr="003F7997" w:rsidRDefault="00724304" w:rsidP="00CD54A8">
            <w:pPr>
              <w:pStyle w:val="Default0"/>
              <w:jc w:val="center"/>
            </w:pPr>
            <w:r>
              <w:t>Ф</w:t>
            </w:r>
            <w:r w:rsidRPr="003F7997">
              <w:t xml:space="preserve">ормирование и оценка навыка самоорганизации и саморегуляции </w:t>
            </w:r>
          </w:p>
        </w:tc>
        <w:tc>
          <w:tcPr>
            <w:tcW w:w="7337" w:type="dxa"/>
          </w:tcPr>
          <w:p w:rsidR="00724304" w:rsidRPr="003F7997" w:rsidRDefault="00724304" w:rsidP="00DA4EDA">
            <w:pPr>
              <w:pStyle w:val="Default0"/>
            </w:pPr>
            <w:r w:rsidRPr="003F7997">
              <w:t xml:space="preserve">— планирование этапов выполнения работы; </w:t>
            </w:r>
          </w:p>
          <w:p w:rsidR="00724304" w:rsidRPr="003F7997" w:rsidRDefault="00724304" w:rsidP="00DA4EDA">
            <w:pPr>
              <w:pStyle w:val="Default0"/>
            </w:pPr>
            <w:r w:rsidRPr="003F7997">
              <w:t xml:space="preserve">— отслеживание продвижения в выполнении задания; </w:t>
            </w:r>
          </w:p>
          <w:p w:rsidR="00724304" w:rsidRPr="003F7997" w:rsidRDefault="00724304" w:rsidP="00DA4EDA">
            <w:pPr>
              <w:pStyle w:val="Default0"/>
            </w:pPr>
            <w:r w:rsidRPr="003F7997">
              <w:t xml:space="preserve">— соблюдение графика подготовки и предоставления материалов; </w:t>
            </w:r>
          </w:p>
          <w:p w:rsidR="00724304" w:rsidRPr="003F7997" w:rsidRDefault="00724304" w:rsidP="00DA4EDA">
            <w:pPr>
              <w:pStyle w:val="Default0"/>
            </w:pPr>
            <w:r w:rsidRPr="003F7997">
              <w:t xml:space="preserve">—поиск необходимых ресурсов; </w:t>
            </w:r>
          </w:p>
          <w:p w:rsidR="00724304" w:rsidRPr="003F7997" w:rsidRDefault="00724304" w:rsidP="00DA4EDA">
            <w:pPr>
              <w:pStyle w:val="Default0"/>
            </w:pPr>
            <w:r w:rsidRPr="003F7997">
              <w:t xml:space="preserve">— распределение обязанностей и контроль качества выполнения работы. </w:t>
            </w:r>
          </w:p>
          <w:p w:rsidR="00724304" w:rsidRPr="003F7997" w:rsidRDefault="00724304" w:rsidP="00DA4EDA">
            <w:pPr>
              <w:pStyle w:val="Default0"/>
            </w:pPr>
            <w:r w:rsidRPr="003F7997">
              <w:t>Как правило, такого рода задания — это долгосрочные проекты с заранее известными требованиями, предъявляемыми к качеству работы, или критериями е</w:t>
            </w:r>
            <w:r w:rsidRPr="003F7997">
              <w:rPr>
                <w:rFonts w:ascii="Tahoma" w:hAnsi="Tahoma" w:cs="Tahoma"/>
              </w:rPr>
              <w:t>ѐ</w:t>
            </w:r>
            <w:r w:rsidRPr="003F7997">
              <w:t xml:space="preserve"> оценки, в ходе выполнения которых контролирующие функции учителя сведены к минимуму. </w:t>
            </w:r>
          </w:p>
        </w:tc>
      </w:tr>
      <w:tr w:rsidR="00724304" w:rsidRPr="00CD54A8" w:rsidTr="00CD54A8">
        <w:tc>
          <w:tcPr>
            <w:tcW w:w="2660" w:type="dxa"/>
          </w:tcPr>
          <w:p w:rsidR="00724304" w:rsidRPr="003F7997" w:rsidRDefault="00724304" w:rsidP="00CD54A8">
            <w:pPr>
              <w:pStyle w:val="Default0"/>
              <w:jc w:val="center"/>
            </w:pPr>
            <w:r>
              <w:t>Ф</w:t>
            </w:r>
            <w:r w:rsidRPr="003F7997">
              <w:t xml:space="preserve">ормирование и оценка навыка рефлексии </w:t>
            </w:r>
          </w:p>
          <w:p w:rsidR="00724304" w:rsidRPr="003F7997" w:rsidRDefault="00724304" w:rsidP="00CD54A8">
            <w:pPr>
              <w:pStyle w:val="Default0"/>
              <w:jc w:val="center"/>
            </w:pPr>
          </w:p>
        </w:tc>
        <w:tc>
          <w:tcPr>
            <w:tcW w:w="7337" w:type="dxa"/>
          </w:tcPr>
          <w:p w:rsidR="00724304" w:rsidRPr="003F7997" w:rsidRDefault="00724304"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724304" w:rsidRPr="003F7997" w:rsidRDefault="00724304"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724304" w:rsidRPr="00CD54A8" w:rsidTr="00CD54A8">
        <w:tc>
          <w:tcPr>
            <w:tcW w:w="2660" w:type="dxa"/>
          </w:tcPr>
          <w:p w:rsidR="00724304" w:rsidRPr="003F7997" w:rsidRDefault="00724304" w:rsidP="00CD54A8">
            <w:pPr>
              <w:pStyle w:val="Default0"/>
              <w:jc w:val="center"/>
            </w:pPr>
            <w:r w:rsidRPr="003F7997">
              <w:t xml:space="preserve">Формирование ценностно-смысловых установок </w:t>
            </w:r>
          </w:p>
          <w:p w:rsidR="00724304" w:rsidRPr="003F7997" w:rsidRDefault="00724304" w:rsidP="00CD54A8">
            <w:pPr>
              <w:pStyle w:val="Default0"/>
              <w:jc w:val="center"/>
            </w:pPr>
          </w:p>
        </w:tc>
        <w:tc>
          <w:tcPr>
            <w:tcW w:w="7337" w:type="dxa"/>
          </w:tcPr>
          <w:p w:rsidR="00724304" w:rsidRPr="003F7997" w:rsidRDefault="00724304"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724304" w:rsidRPr="003F7997" w:rsidRDefault="00724304" w:rsidP="00DA4EDA">
            <w:pPr>
              <w:pStyle w:val="Default0"/>
            </w:pPr>
            <w:r w:rsidRPr="003F7997">
              <w:t xml:space="preserve">— аргументация (пояснение или комментарий) своей позиции или оценки; </w:t>
            </w:r>
          </w:p>
        </w:tc>
      </w:tr>
      <w:tr w:rsidR="00724304" w:rsidRPr="00CD54A8" w:rsidTr="00CD54A8">
        <w:tc>
          <w:tcPr>
            <w:tcW w:w="2660" w:type="dxa"/>
          </w:tcPr>
          <w:p w:rsidR="00724304" w:rsidRPr="003F7997" w:rsidRDefault="00724304" w:rsidP="00CD54A8">
            <w:pPr>
              <w:pStyle w:val="Default0"/>
              <w:jc w:val="center"/>
            </w:pPr>
            <w:r>
              <w:t>Ф</w:t>
            </w:r>
            <w:r w:rsidRPr="003F7997">
              <w:t xml:space="preserve">ормирование и оценка ИКТ - компетентности обучающихся </w:t>
            </w:r>
          </w:p>
        </w:tc>
        <w:tc>
          <w:tcPr>
            <w:tcW w:w="7337" w:type="dxa"/>
          </w:tcPr>
          <w:p w:rsidR="00724304" w:rsidRPr="003F7997" w:rsidRDefault="00724304"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724304" w:rsidRPr="003F7997" w:rsidRDefault="00724304"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724304" w:rsidRDefault="00724304" w:rsidP="004F4F05">
      <w:pPr>
        <w:pStyle w:val="ac"/>
        <w:spacing w:after="0" w:line="240" w:lineRule="auto"/>
        <w:ind w:firstLine="284"/>
        <w:jc w:val="center"/>
        <w:rPr>
          <w:rFonts w:ascii="Times New Roman" w:hAnsi="Times New Roman"/>
          <w:b/>
          <w:sz w:val="24"/>
          <w:szCs w:val="26"/>
        </w:rPr>
      </w:pPr>
    </w:p>
    <w:p w:rsidR="00724304" w:rsidRPr="002E0962" w:rsidRDefault="00724304" w:rsidP="004F4F05">
      <w:pPr>
        <w:pStyle w:val="ac"/>
        <w:spacing w:after="0" w:line="240" w:lineRule="auto"/>
        <w:ind w:firstLine="284"/>
        <w:jc w:val="center"/>
        <w:rPr>
          <w:rFonts w:ascii="Times New Roman" w:hAnsi="Times New Roman"/>
          <w:b/>
          <w:sz w:val="24"/>
          <w:szCs w:val="26"/>
        </w:rPr>
      </w:pPr>
      <w:r w:rsidRPr="002E0962">
        <w:rPr>
          <w:rFonts w:ascii="Times New Roman" w:hAnsi="Times New Roman"/>
          <w:b/>
          <w:sz w:val="24"/>
          <w:szCs w:val="26"/>
        </w:rPr>
        <w:t>1.2.2.Структура планируемых результатов</w:t>
      </w:r>
    </w:p>
    <w:p w:rsidR="00724304" w:rsidRPr="00236968" w:rsidRDefault="00724304"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724304" w:rsidRPr="00236968" w:rsidRDefault="00724304"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724304" w:rsidRPr="00236968" w:rsidRDefault="00724304"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w:t>
      </w:r>
      <w:r>
        <w:rPr>
          <w:rFonts w:ascii="Times New Roman" w:hAnsi="Times New Roman"/>
          <w:bCs/>
          <w:iCs/>
          <w:color w:val="000000"/>
          <w:sz w:val="24"/>
          <w:szCs w:val="24"/>
        </w:rPr>
        <w:t xml:space="preserve"> </w:t>
      </w:r>
      <w:r w:rsidRPr="00236968">
        <w:rPr>
          <w:rFonts w:ascii="Times New Roman" w:hAnsi="Times New Roman"/>
          <w:bCs/>
          <w:iCs/>
          <w:color w:val="000000"/>
          <w:sz w:val="24"/>
          <w:szCs w:val="24"/>
        </w:rPr>
        <w:t>персонифицированной информации.</w:t>
      </w:r>
    </w:p>
    <w:p w:rsidR="00724304" w:rsidRPr="00236968" w:rsidRDefault="00724304"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24304" w:rsidRPr="00236968" w:rsidRDefault="00724304"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24304" w:rsidRPr="00CC69E4" w:rsidRDefault="00724304"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724304" w:rsidRPr="00236968" w:rsidRDefault="00724304" w:rsidP="00610B44">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724304" w:rsidRPr="00236968" w:rsidRDefault="00724304" w:rsidP="00610B44">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основного общего образования  </w:t>
      </w:r>
      <w:r>
        <w:rPr>
          <w:rFonts w:ascii="Times New Roman" w:hAnsi="Times New Roman"/>
          <w:sz w:val="24"/>
        </w:rPr>
        <w:t>МКОУ «Хартолги</w:t>
      </w:r>
      <w:r w:rsidRPr="00504D42">
        <w:rPr>
          <w:rFonts w:ascii="Times New Roman" w:hAnsi="Times New Roman"/>
          <w:sz w:val="24"/>
        </w:rPr>
        <w:t>нская СОШ»</w:t>
      </w:r>
    </w:p>
    <w:p w:rsidR="00724304" w:rsidRPr="00236968" w:rsidRDefault="00724304" w:rsidP="00610B44">
      <w:pPr>
        <w:pStyle w:val="a4"/>
        <w:numPr>
          <w:ilvl w:val="0"/>
          <w:numId w:val="14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724304" w:rsidRPr="008A65B0" w:rsidRDefault="00724304" w:rsidP="00481E7F">
      <w:pPr>
        <w:pStyle w:val="Style19"/>
        <w:widowControl/>
        <w:spacing w:line="240" w:lineRule="auto"/>
        <w:ind w:firstLine="284"/>
        <w:rPr>
          <w:rStyle w:val="FontStyle298"/>
          <w:sz w:val="24"/>
        </w:rPr>
      </w:pPr>
      <w:r w:rsidRPr="008A65B0">
        <w:rPr>
          <w:rStyle w:val="FontStyle298"/>
          <w:sz w:val="24"/>
        </w:rPr>
        <w:t>Эти результаты приводятся в блоках «</w:t>
      </w:r>
      <w:r w:rsidRPr="008A65B0">
        <w:rPr>
          <w:rStyle w:val="FontStyle298"/>
          <w:i/>
          <w:sz w:val="24"/>
        </w:rPr>
        <w:t>Выпускник научится</w:t>
      </w:r>
      <w:r w:rsidRPr="008A65B0">
        <w:rPr>
          <w:rStyle w:val="FontStyle298"/>
          <w:sz w:val="24"/>
        </w:rPr>
        <w:t>» и «</w:t>
      </w:r>
      <w:r w:rsidRPr="008A65B0">
        <w:rPr>
          <w:rStyle w:val="FontStyle298"/>
          <w:i/>
          <w:sz w:val="24"/>
        </w:rPr>
        <w:t>Выпускник получит возможность научиться</w:t>
      </w:r>
      <w:r w:rsidRPr="008A65B0">
        <w:rPr>
          <w:rStyle w:val="FontStyle298"/>
          <w:sz w:val="24"/>
        </w:rPr>
        <w:t>»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24304" w:rsidRPr="008A65B0" w:rsidRDefault="00724304" w:rsidP="00481E7F">
      <w:pPr>
        <w:pStyle w:val="Style19"/>
        <w:widowControl/>
        <w:spacing w:line="240" w:lineRule="auto"/>
        <w:ind w:firstLine="284"/>
        <w:rPr>
          <w:rStyle w:val="FontStyle298"/>
          <w:sz w:val="24"/>
        </w:rPr>
      </w:pPr>
      <w:r w:rsidRPr="008A65B0">
        <w:rPr>
          <w:rStyle w:val="FontStyle298"/>
          <w:sz w:val="24"/>
        </w:rPr>
        <w:t>Планируемые результаты, отнесенные к блоку «</w:t>
      </w:r>
      <w:r w:rsidRPr="00382E3F">
        <w:rPr>
          <w:rStyle w:val="FontStyle298"/>
          <w:i/>
          <w:sz w:val="24"/>
        </w:rPr>
        <w:t>Выпускник научится</w:t>
      </w:r>
      <w:r w:rsidRPr="008A65B0">
        <w:rPr>
          <w:rStyle w:val="FontStyle298"/>
          <w:sz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24304" w:rsidRPr="008A65B0" w:rsidRDefault="00724304" w:rsidP="00784DBF">
      <w:pPr>
        <w:pStyle w:val="Style19"/>
        <w:widowControl/>
        <w:spacing w:line="240" w:lineRule="auto"/>
        <w:ind w:firstLine="284"/>
        <w:rPr>
          <w:rStyle w:val="FontStyle298"/>
          <w:sz w:val="24"/>
        </w:rPr>
      </w:pPr>
      <w:r w:rsidRPr="008A65B0">
        <w:rPr>
          <w:rStyle w:val="FontStyle298"/>
          <w:sz w:val="24"/>
        </w:rPr>
        <w:t>Достижение планируемых результатов, отнесённых к блоку «</w:t>
      </w:r>
      <w:r w:rsidRPr="008A65B0">
        <w:rPr>
          <w:rStyle w:val="FontStyle298"/>
          <w:i/>
          <w:sz w:val="24"/>
        </w:rPr>
        <w:t>Выпускник научится</w:t>
      </w:r>
      <w:r w:rsidRPr="008A65B0">
        <w:rPr>
          <w:rStyle w:val="FontStyle298"/>
          <w:sz w:val="24"/>
        </w:rPr>
        <w:t xml:space="preserve">», </w:t>
      </w:r>
      <w:r w:rsidRPr="008A65B0">
        <w:rPr>
          <w:rStyle w:val="FontStyle295"/>
          <w:bCs/>
          <w:sz w:val="24"/>
        </w:rPr>
        <w:t xml:space="preserve">выносится на итоговую оценку, </w:t>
      </w:r>
      <w:r w:rsidRPr="008A65B0">
        <w:rPr>
          <w:rStyle w:val="FontStyle298"/>
          <w:sz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24304" w:rsidRPr="008A65B0" w:rsidRDefault="00724304" w:rsidP="00481E7F">
      <w:pPr>
        <w:pStyle w:val="Style19"/>
        <w:widowControl/>
        <w:spacing w:line="240" w:lineRule="auto"/>
        <w:ind w:firstLine="284"/>
        <w:rPr>
          <w:rStyle w:val="FontStyle298"/>
          <w:sz w:val="24"/>
        </w:rPr>
      </w:pPr>
      <w:r w:rsidRPr="008A65B0">
        <w:rPr>
          <w:rStyle w:val="FontStyle298"/>
          <w:sz w:val="24"/>
        </w:rPr>
        <w:t>В блоках «</w:t>
      </w:r>
      <w:r w:rsidRPr="008A65B0">
        <w:rPr>
          <w:rStyle w:val="FontStyle298"/>
          <w:i/>
          <w:sz w:val="24"/>
        </w:rPr>
        <w:t>Выпускник получит возможность научиться</w:t>
      </w:r>
      <w:r w:rsidRPr="008A65B0">
        <w:rPr>
          <w:rStyle w:val="FontStyle298"/>
          <w:sz w:val="24"/>
        </w:rPr>
        <w:t xml:space="preserve">» приводятся планируемые результаты, характеризующие систему учебных действий в отношении знаний, умений, </w:t>
      </w:r>
      <w:r w:rsidRPr="008A65B0">
        <w:rPr>
          <w:rStyle w:val="FontStyle298"/>
          <w:sz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w:t>
      </w:r>
      <w:r>
        <w:rPr>
          <w:rStyle w:val="FontStyle298"/>
          <w:sz w:val="24"/>
        </w:rPr>
        <w:t xml:space="preserve"> </w:t>
      </w:r>
      <w:r w:rsidRPr="008A65B0">
        <w:rPr>
          <w:rStyle w:val="FontStyle298"/>
          <w:sz w:val="24"/>
        </w:rPr>
        <w:t>персонифицированной информации.</w:t>
      </w:r>
    </w:p>
    <w:p w:rsidR="00724304" w:rsidRPr="008A65B0" w:rsidRDefault="00724304" w:rsidP="00481E7F">
      <w:pPr>
        <w:pStyle w:val="Style19"/>
        <w:widowControl/>
        <w:spacing w:line="240" w:lineRule="auto"/>
        <w:ind w:firstLine="284"/>
        <w:rPr>
          <w:rStyle w:val="FontStyle298"/>
          <w:sz w:val="24"/>
        </w:rPr>
      </w:pPr>
      <w:r w:rsidRPr="008A65B0">
        <w:rPr>
          <w:rStyle w:val="FontStyle298"/>
          <w:sz w:val="24"/>
        </w:rPr>
        <w:t>Частично задания, ориентированные на оценку достижения планируемых результатов из блока «</w:t>
      </w:r>
      <w:r w:rsidRPr="008A65B0">
        <w:rPr>
          <w:rStyle w:val="FontStyle298"/>
          <w:i/>
          <w:sz w:val="24"/>
        </w:rPr>
        <w:t>Выпускник получит возможность научиться</w:t>
      </w:r>
      <w:r w:rsidRPr="008A65B0">
        <w:rPr>
          <w:rStyle w:val="FontStyle298"/>
          <w:sz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24304" w:rsidRPr="008A65B0" w:rsidRDefault="00724304" w:rsidP="00481E7F">
      <w:pPr>
        <w:pStyle w:val="Style19"/>
        <w:widowControl/>
        <w:spacing w:line="240" w:lineRule="auto"/>
        <w:ind w:firstLine="284"/>
        <w:rPr>
          <w:rStyle w:val="FontStyle298"/>
          <w:sz w:val="24"/>
        </w:rPr>
      </w:pPr>
      <w:r w:rsidRPr="008A65B0">
        <w:rPr>
          <w:rStyle w:val="FontStyle298"/>
          <w:sz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24304" w:rsidRPr="008A65B0" w:rsidRDefault="00724304" w:rsidP="008A65B0">
      <w:pPr>
        <w:pStyle w:val="Style19"/>
        <w:widowControl/>
        <w:spacing w:line="240" w:lineRule="auto"/>
        <w:ind w:firstLine="284"/>
        <w:jc w:val="center"/>
        <w:rPr>
          <w:rStyle w:val="FontStyle298"/>
          <w:b/>
          <w:sz w:val="24"/>
        </w:rPr>
      </w:pPr>
      <w:r>
        <w:rPr>
          <w:rStyle w:val="FontStyle298"/>
          <w:b/>
          <w:sz w:val="24"/>
        </w:rPr>
        <w:t>При получении</w:t>
      </w:r>
      <w:r w:rsidRPr="008A65B0">
        <w:rPr>
          <w:rStyle w:val="FontStyle298"/>
          <w:b/>
          <w:sz w:val="24"/>
        </w:rPr>
        <w:t xml:space="preserve"> основного общего образования устанавливаются планируемые результаты освоения:</w:t>
      </w:r>
    </w:p>
    <w:p w:rsidR="00724304" w:rsidRPr="005F59DF" w:rsidRDefault="00724304" w:rsidP="00610B44">
      <w:pPr>
        <w:pStyle w:val="Style43"/>
        <w:widowControl/>
        <w:numPr>
          <w:ilvl w:val="0"/>
          <w:numId w:val="144"/>
        </w:numPr>
        <w:tabs>
          <w:tab w:val="left" w:pos="874"/>
        </w:tabs>
        <w:spacing w:line="240" w:lineRule="auto"/>
        <w:ind w:right="5"/>
        <w:rPr>
          <w:rStyle w:val="FontStyle298"/>
          <w:sz w:val="24"/>
        </w:rPr>
      </w:pPr>
      <w:r w:rsidRPr="005F59DF">
        <w:rPr>
          <w:rStyle w:val="FontStyle298"/>
          <w:sz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724304" w:rsidRPr="005F59DF" w:rsidRDefault="00724304" w:rsidP="00610B44">
      <w:pPr>
        <w:pStyle w:val="Style43"/>
        <w:widowControl/>
        <w:numPr>
          <w:ilvl w:val="0"/>
          <w:numId w:val="144"/>
        </w:numPr>
        <w:tabs>
          <w:tab w:val="left" w:pos="874"/>
        </w:tabs>
        <w:spacing w:line="240" w:lineRule="auto"/>
        <w:ind w:right="5"/>
        <w:rPr>
          <w:rStyle w:val="FontStyle298"/>
          <w:sz w:val="24"/>
        </w:rPr>
      </w:pPr>
      <w:r w:rsidRPr="005F59DF">
        <w:rPr>
          <w:rStyle w:val="FontStyle298"/>
          <w:sz w:val="24"/>
        </w:rPr>
        <w:t>учебных программ по всем предметам — «Русский язык», «Родной язык», «Литература», «Родная литература», «Иностранный язык</w:t>
      </w:r>
      <w:r>
        <w:rPr>
          <w:rStyle w:val="FontStyle298"/>
          <w:sz w:val="24"/>
        </w:rPr>
        <w:t xml:space="preserve"> (английский, немецкий</w:t>
      </w:r>
      <w:r w:rsidRPr="005F59DF">
        <w:rPr>
          <w:rStyle w:val="FontStyle298"/>
          <w:sz w:val="24"/>
        </w:rPr>
        <w:t>», «История России</w:t>
      </w:r>
      <w:r>
        <w:rPr>
          <w:rStyle w:val="FontStyle298"/>
          <w:sz w:val="24"/>
        </w:rPr>
        <w:t>. Всеобщая история», «Обществоз</w:t>
      </w:r>
      <w:r w:rsidRPr="005F59DF">
        <w:rPr>
          <w:rStyle w:val="FontStyle298"/>
          <w:sz w:val="24"/>
        </w:rPr>
        <w:t>нание», «География», «Математика», «Алгебра», «Геометрия», «Информати</w:t>
      </w:r>
      <w:r w:rsidRPr="005F59DF">
        <w:rPr>
          <w:rStyle w:val="FontStyle298"/>
          <w:sz w:val="24"/>
        </w:rPr>
        <w:softHyphen/>
        <w:t>ка», «Физика», «Биология», «Химия», «Изобразительное искусство», «Музыка», «Технология», «Физическая культура» и «</w:t>
      </w:r>
      <w:r>
        <w:rPr>
          <w:rStyle w:val="FontStyle298"/>
          <w:sz w:val="24"/>
        </w:rPr>
        <w:t>Основы безопас</w:t>
      </w:r>
      <w:r w:rsidRPr="005F59DF">
        <w:rPr>
          <w:rStyle w:val="FontStyle298"/>
          <w:sz w:val="24"/>
        </w:rPr>
        <w:t>ности жизнедеятельности»</w:t>
      </w:r>
      <w:r>
        <w:rPr>
          <w:rStyle w:val="FontStyle298"/>
          <w:sz w:val="24"/>
        </w:rPr>
        <w:t>, «</w:t>
      </w:r>
      <w:r w:rsidRPr="00013D18">
        <w:t>Основы духовно-нр</w:t>
      </w:r>
      <w:r>
        <w:t>а</w:t>
      </w:r>
      <w:r w:rsidRPr="00013D18">
        <w:t>вственной культуры народов России</w:t>
      </w:r>
      <w:r>
        <w:t>»</w:t>
      </w:r>
      <w:r w:rsidRPr="005F59DF">
        <w:rPr>
          <w:rStyle w:val="FontStyle298"/>
          <w:sz w:val="24"/>
        </w:rPr>
        <w:t>.</w:t>
      </w:r>
    </w:p>
    <w:p w:rsidR="00724304" w:rsidRPr="005F59DF" w:rsidRDefault="00724304" w:rsidP="00481E7F">
      <w:pPr>
        <w:pStyle w:val="Style19"/>
        <w:widowControl/>
        <w:spacing w:line="240" w:lineRule="auto"/>
        <w:ind w:right="5" w:firstLine="284"/>
        <w:rPr>
          <w:rStyle w:val="FontStyle298"/>
          <w:sz w:val="24"/>
        </w:rPr>
      </w:pPr>
      <w:r w:rsidRPr="005F59DF">
        <w:rPr>
          <w:rStyle w:val="FontStyle298"/>
          <w:sz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724304" w:rsidRPr="000436BE" w:rsidRDefault="00724304" w:rsidP="000436BE">
      <w:pPr>
        <w:pStyle w:val="Style19"/>
        <w:widowControl/>
        <w:spacing w:line="240" w:lineRule="auto"/>
        <w:ind w:right="5" w:firstLine="284"/>
        <w:rPr>
          <w:color w:val="000000"/>
        </w:rPr>
      </w:pPr>
      <w:r w:rsidRPr="005F59DF">
        <w:rPr>
          <w:rStyle w:val="FontStyle298"/>
          <w:sz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Pr>
          <w:rStyle w:val="FontStyle298"/>
          <w:sz w:val="24"/>
        </w:rPr>
        <w:t>ие в сфере образования.</w:t>
      </w:r>
    </w:p>
    <w:p w:rsidR="00724304" w:rsidRDefault="00724304" w:rsidP="004F4F05">
      <w:pPr>
        <w:pStyle w:val="Style18"/>
        <w:widowControl/>
        <w:ind w:firstLine="284"/>
        <w:jc w:val="center"/>
        <w:rPr>
          <w:b/>
          <w:bCs/>
          <w:color w:val="000000"/>
          <w:sz w:val="26"/>
          <w:szCs w:val="26"/>
        </w:rPr>
      </w:pPr>
    </w:p>
    <w:p w:rsidR="00724304" w:rsidRDefault="00724304" w:rsidP="004F4F05">
      <w:pPr>
        <w:pStyle w:val="Style18"/>
        <w:widowControl/>
        <w:ind w:firstLine="284"/>
        <w:jc w:val="center"/>
        <w:rPr>
          <w:b/>
          <w:bCs/>
          <w:color w:val="000000"/>
          <w:sz w:val="26"/>
          <w:szCs w:val="26"/>
        </w:rPr>
      </w:pPr>
      <w:r w:rsidRPr="001B5CEE">
        <w:rPr>
          <w:b/>
          <w:bCs/>
          <w:color w:val="000000"/>
          <w:sz w:val="26"/>
          <w:szCs w:val="26"/>
        </w:rPr>
        <w:t>1.2.3. Личностные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9"/>
      </w:tblGrid>
      <w:tr w:rsidR="00724304" w:rsidRPr="0004037A" w:rsidTr="00035319">
        <w:tc>
          <w:tcPr>
            <w:tcW w:w="4998" w:type="dxa"/>
          </w:tcPr>
          <w:p w:rsidR="00724304" w:rsidRPr="0004037A" w:rsidRDefault="00724304" w:rsidP="0004037A">
            <w:pPr>
              <w:pStyle w:val="Style18"/>
              <w:widowControl/>
              <w:rPr>
                <w:bCs/>
                <w:i/>
                <w:color w:val="000000"/>
              </w:rPr>
            </w:pPr>
            <w:r w:rsidRPr="0004037A">
              <w:rPr>
                <w:bCs/>
                <w:i/>
                <w:color w:val="000000"/>
              </w:rPr>
              <w:t>У выпускника будут сформированы</w:t>
            </w:r>
          </w:p>
        </w:tc>
        <w:tc>
          <w:tcPr>
            <w:tcW w:w="4999" w:type="dxa"/>
          </w:tcPr>
          <w:p w:rsidR="00724304" w:rsidRPr="0004037A" w:rsidRDefault="00724304"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724304" w:rsidRPr="0004037A" w:rsidTr="00035319">
        <w:tc>
          <w:tcPr>
            <w:tcW w:w="4998" w:type="dxa"/>
          </w:tcPr>
          <w:p w:rsidR="00724304" w:rsidRPr="0004037A" w:rsidRDefault="00724304"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 xml:space="preserve">историко-географический образ; знание основных исторических событий развития государственности и общества; </w:t>
            </w:r>
            <w:r w:rsidRPr="00863AFA">
              <w:rPr>
                <w:rFonts w:ascii="Times New Roman" w:hAnsi="Times New Roman"/>
                <w:color w:val="000000"/>
                <w:sz w:val="24"/>
                <w:szCs w:val="24"/>
              </w:rPr>
              <w:lastRenderedPageBreak/>
              <w:t>знание истории и географии края, его достижений и культурных традиций;</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образ социально-политического устройства;</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освоение общекультурного наследия России и общемирового культурного наследия;</w:t>
            </w:r>
          </w:p>
          <w:p w:rsidR="00724304" w:rsidRPr="00863AFA" w:rsidRDefault="00724304" w:rsidP="00610B44">
            <w:pPr>
              <w:pStyle w:val="a4"/>
              <w:numPr>
                <w:ilvl w:val="0"/>
                <w:numId w:val="144"/>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ориентация в системе моральных норм и ценностей;</w:t>
            </w:r>
          </w:p>
          <w:p w:rsidR="00724304" w:rsidRPr="00863AFA" w:rsidRDefault="00724304" w:rsidP="00610B44">
            <w:pPr>
              <w:pStyle w:val="a4"/>
              <w:numPr>
                <w:ilvl w:val="0"/>
                <w:numId w:val="144"/>
              </w:numPr>
              <w:spacing w:after="0" w:line="240" w:lineRule="auto"/>
              <w:ind w:left="284" w:firstLine="0"/>
              <w:jc w:val="both"/>
              <w:rPr>
                <w:rFonts w:ascii="Times New Roman" w:hAnsi="Times New Roman"/>
                <w:color w:val="000000"/>
                <w:sz w:val="24"/>
                <w:szCs w:val="24"/>
              </w:rPr>
            </w:pPr>
            <w:r w:rsidRPr="00863AFA">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24304" w:rsidRPr="0004037A" w:rsidRDefault="00724304"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гражданский патриотизм, любовь к Родине, чувство гордости за свою страну;</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уважение к истории, культурным и историческим памятникам;</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уважение к другим народам России и мира и принятие их;</w:t>
            </w:r>
          </w:p>
          <w:p w:rsidR="00724304" w:rsidRPr="00863AFA" w:rsidRDefault="00724304" w:rsidP="00610B44">
            <w:pPr>
              <w:pStyle w:val="a4"/>
              <w:numPr>
                <w:ilvl w:val="0"/>
                <w:numId w:val="146"/>
              </w:numPr>
              <w:spacing w:after="0" w:line="240" w:lineRule="auto"/>
              <w:ind w:left="284" w:firstLine="0"/>
              <w:jc w:val="both"/>
              <w:rPr>
                <w:rFonts w:ascii="Times New Roman" w:hAnsi="Times New Roman"/>
                <w:color w:val="000000"/>
                <w:sz w:val="24"/>
                <w:szCs w:val="24"/>
              </w:rPr>
            </w:pPr>
            <w:r w:rsidRPr="00863AFA">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нетерпимость к любым видам насилия и готовность противостоять им;</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потребность в самовыражении и самореализации, социальном признании;</w:t>
            </w:r>
          </w:p>
          <w:p w:rsidR="00724304" w:rsidRPr="00863AFA" w:rsidRDefault="00724304" w:rsidP="00610B44">
            <w:pPr>
              <w:pStyle w:val="a4"/>
              <w:numPr>
                <w:ilvl w:val="0"/>
                <w:numId w:val="146"/>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24304" w:rsidRPr="0004037A" w:rsidRDefault="00724304"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724304" w:rsidRPr="00863AFA" w:rsidRDefault="00724304" w:rsidP="00610B44">
            <w:pPr>
              <w:pStyle w:val="a4"/>
              <w:numPr>
                <w:ilvl w:val="0"/>
                <w:numId w:val="147"/>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724304" w:rsidRPr="00863AFA" w:rsidRDefault="00724304" w:rsidP="00610B44">
            <w:pPr>
              <w:pStyle w:val="a4"/>
              <w:numPr>
                <w:ilvl w:val="0"/>
                <w:numId w:val="147"/>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 xml:space="preserve">готовность и способность к </w:t>
            </w:r>
            <w:r w:rsidRPr="00863AFA">
              <w:rPr>
                <w:rFonts w:ascii="Times New Roman" w:hAnsi="Times New Roman"/>
                <w:color w:val="000000"/>
                <w:sz w:val="24"/>
                <w:szCs w:val="24"/>
              </w:rPr>
              <w:lastRenderedPageBreak/>
              <w:t>выполнению норм и требований школьной жизни, прав и обязанностей ученика;</w:t>
            </w:r>
          </w:p>
          <w:p w:rsidR="00724304" w:rsidRPr="00863AFA" w:rsidRDefault="00724304" w:rsidP="00610B44">
            <w:pPr>
              <w:pStyle w:val="a4"/>
              <w:numPr>
                <w:ilvl w:val="0"/>
                <w:numId w:val="147"/>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724304" w:rsidRPr="00863AFA" w:rsidRDefault="00724304" w:rsidP="00610B44">
            <w:pPr>
              <w:pStyle w:val="a4"/>
              <w:numPr>
                <w:ilvl w:val="0"/>
                <w:numId w:val="147"/>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724304" w:rsidRPr="00863AFA" w:rsidRDefault="00724304" w:rsidP="00610B44">
            <w:pPr>
              <w:pStyle w:val="a4"/>
              <w:numPr>
                <w:ilvl w:val="0"/>
                <w:numId w:val="147"/>
              </w:numPr>
              <w:spacing w:after="0" w:line="240" w:lineRule="auto"/>
              <w:ind w:left="284" w:firstLine="0"/>
              <w:jc w:val="both"/>
              <w:rPr>
                <w:rFonts w:ascii="Times New Roman" w:hAnsi="Times New Roman"/>
                <w:color w:val="000000"/>
                <w:sz w:val="24"/>
                <w:szCs w:val="24"/>
              </w:rPr>
            </w:pPr>
            <w:r w:rsidRPr="00863AFA">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724304" w:rsidRPr="0004037A" w:rsidRDefault="00724304" w:rsidP="00610B44">
            <w:pPr>
              <w:pStyle w:val="Style34"/>
              <w:widowControl/>
              <w:numPr>
                <w:ilvl w:val="0"/>
                <w:numId w:val="147"/>
              </w:numPr>
              <w:tabs>
                <w:tab w:val="left" w:pos="619"/>
              </w:tabs>
              <w:spacing w:line="240" w:lineRule="auto"/>
              <w:ind w:left="284" w:right="24" w:firstLine="0"/>
              <w:rPr>
                <w:rStyle w:val="FontStyle298"/>
                <w:sz w:val="24"/>
              </w:rPr>
            </w:pPr>
            <w:r w:rsidRPr="0004037A">
              <w:rPr>
                <w:rStyle w:val="FontStyle298"/>
                <w:sz w:val="24"/>
              </w:rPr>
              <w:t>потребность в участии в общественной жизни ближайшего социального окружения, общественно полезной деятельности;</w:t>
            </w:r>
          </w:p>
          <w:p w:rsidR="00724304" w:rsidRPr="0004037A" w:rsidRDefault="00724304" w:rsidP="00610B44">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умение строить жизненные планы с учётом конкретных социально-исторических, политических и экономических условий;</w:t>
            </w:r>
          </w:p>
          <w:p w:rsidR="00724304" w:rsidRPr="0004037A" w:rsidRDefault="00724304" w:rsidP="00610B44">
            <w:pPr>
              <w:pStyle w:val="Style34"/>
              <w:widowControl/>
              <w:numPr>
                <w:ilvl w:val="0"/>
                <w:numId w:val="147"/>
              </w:numPr>
              <w:tabs>
                <w:tab w:val="left" w:pos="619"/>
              </w:tabs>
              <w:spacing w:line="240" w:lineRule="auto"/>
              <w:ind w:left="284" w:right="14" w:firstLine="0"/>
              <w:rPr>
                <w:rStyle w:val="FontStyle298"/>
                <w:sz w:val="24"/>
              </w:rPr>
            </w:pPr>
            <w:r w:rsidRPr="0004037A">
              <w:rPr>
                <w:rStyle w:val="FontStyle298"/>
                <w:sz w:val="24"/>
              </w:rPr>
              <w:t>устойчивый познавательный интерес и становление смыслообразующей функции познавательного мотива;</w:t>
            </w:r>
          </w:p>
          <w:p w:rsidR="00724304" w:rsidRPr="00863AFA" w:rsidRDefault="00724304" w:rsidP="00610B44">
            <w:pPr>
              <w:pStyle w:val="a4"/>
              <w:numPr>
                <w:ilvl w:val="0"/>
                <w:numId w:val="147"/>
              </w:numPr>
              <w:spacing w:after="0" w:line="240" w:lineRule="auto"/>
              <w:ind w:left="284" w:firstLine="0"/>
              <w:jc w:val="both"/>
              <w:rPr>
                <w:rFonts w:ascii="Verdana" w:hAnsi="Verdana"/>
                <w:color w:val="000000"/>
                <w:sz w:val="24"/>
                <w:szCs w:val="24"/>
              </w:rPr>
            </w:pPr>
            <w:r w:rsidRPr="00863AFA">
              <w:rPr>
                <w:rStyle w:val="FontStyle298"/>
                <w:sz w:val="24"/>
                <w:szCs w:val="24"/>
              </w:rPr>
              <w:t>готовность к выбору профильного образования.</w:t>
            </w:r>
          </w:p>
        </w:tc>
        <w:tc>
          <w:tcPr>
            <w:tcW w:w="4999" w:type="dxa"/>
          </w:tcPr>
          <w:p w:rsidR="00724304" w:rsidRPr="00863AFA" w:rsidRDefault="00724304" w:rsidP="00610B44">
            <w:pPr>
              <w:pStyle w:val="a4"/>
              <w:numPr>
                <w:ilvl w:val="0"/>
                <w:numId w:val="145"/>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724304" w:rsidRPr="00863AFA" w:rsidRDefault="00724304" w:rsidP="00610B44">
            <w:pPr>
              <w:pStyle w:val="a4"/>
              <w:numPr>
                <w:ilvl w:val="0"/>
                <w:numId w:val="145"/>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готовности к самообразованию и самовоспитанию;</w:t>
            </w:r>
          </w:p>
          <w:p w:rsidR="00724304" w:rsidRPr="00863AFA" w:rsidRDefault="00724304" w:rsidP="00610B44">
            <w:pPr>
              <w:pStyle w:val="a4"/>
              <w:numPr>
                <w:ilvl w:val="0"/>
                <w:numId w:val="145"/>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lastRenderedPageBreak/>
              <w:t>адекватной позитивной самооценки и Я-концепции;</w:t>
            </w:r>
          </w:p>
          <w:p w:rsidR="00724304" w:rsidRPr="00863AFA" w:rsidRDefault="00724304" w:rsidP="00610B44">
            <w:pPr>
              <w:pStyle w:val="a4"/>
              <w:numPr>
                <w:ilvl w:val="0"/>
                <w:numId w:val="145"/>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724304" w:rsidRPr="00863AFA" w:rsidRDefault="00724304" w:rsidP="00610B44">
            <w:pPr>
              <w:pStyle w:val="a4"/>
              <w:numPr>
                <w:ilvl w:val="0"/>
                <w:numId w:val="145"/>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24304" w:rsidRPr="0004037A" w:rsidRDefault="00724304" w:rsidP="00610B44">
            <w:pPr>
              <w:pStyle w:val="Style34"/>
              <w:widowControl/>
              <w:numPr>
                <w:ilvl w:val="0"/>
                <w:numId w:val="145"/>
              </w:numPr>
              <w:tabs>
                <w:tab w:val="left" w:pos="105"/>
              </w:tabs>
              <w:spacing w:line="240" w:lineRule="auto"/>
              <w:ind w:left="247" w:right="14" w:firstLine="0"/>
              <w:rPr>
                <w:rStyle w:val="FontStyle298"/>
                <w:sz w:val="24"/>
              </w:rPr>
            </w:pPr>
            <w:r w:rsidRPr="0004037A">
              <w:rPr>
                <w:rStyle w:val="FontStyle298"/>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24304" w:rsidRPr="0004037A" w:rsidRDefault="00724304" w:rsidP="0004037A">
            <w:pPr>
              <w:pStyle w:val="Style18"/>
              <w:widowControl/>
              <w:rPr>
                <w:b/>
                <w:bCs/>
                <w:color w:val="000000"/>
                <w:sz w:val="26"/>
                <w:szCs w:val="26"/>
              </w:rPr>
            </w:pPr>
          </w:p>
        </w:tc>
      </w:tr>
    </w:tbl>
    <w:p w:rsidR="00724304" w:rsidRPr="00306013" w:rsidRDefault="00724304"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8"/>
        <w:gridCol w:w="5002"/>
      </w:tblGrid>
      <w:tr w:rsidR="00724304" w:rsidRPr="0004037A" w:rsidTr="00282F33">
        <w:tc>
          <w:tcPr>
            <w:tcW w:w="10000" w:type="dxa"/>
            <w:gridSpan w:val="2"/>
          </w:tcPr>
          <w:p w:rsidR="00724304" w:rsidRPr="0004037A" w:rsidRDefault="00724304"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1.2.4.1. Регулятивные универсальные учебные действия</w:t>
            </w:r>
          </w:p>
        </w:tc>
      </w:tr>
      <w:tr w:rsidR="00724304" w:rsidRPr="0004037A" w:rsidTr="00282F33">
        <w:tc>
          <w:tcPr>
            <w:tcW w:w="4998" w:type="dxa"/>
          </w:tcPr>
          <w:p w:rsidR="00724304" w:rsidRPr="0004037A" w:rsidRDefault="00724304"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самостоятельно анализировать условия достижения цели;</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планировать пути достижения целей;</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 xml:space="preserve">устанавливать целевые приоритеты; </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уметь самостоятельно контролировать своё время и управлять им;</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принимать решения в проблемной ситуации на основе переговоров;</w:t>
            </w:r>
          </w:p>
          <w:p w:rsidR="00724304" w:rsidRPr="00863AFA" w:rsidRDefault="00724304" w:rsidP="00610B44">
            <w:pPr>
              <w:pStyle w:val="a4"/>
              <w:numPr>
                <w:ilvl w:val="0"/>
                <w:numId w:val="145"/>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основам прогнозирования как предвидения будущих событий и развития процесса.</w:t>
            </w:r>
          </w:p>
          <w:p w:rsidR="00724304" w:rsidRPr="0004037A" w:rsidRDefault="00724304" w:rsidP="00610B44">
            <w:pPr>
              <w:pStyle w:val="Style34"/>
              <w:widowControl/>
              <w:numPr>
                <w:ilvl w:val="0"/>
                <w:numId w:val="148"/>
              </w:numPr>
              <w:tabs>
                <w:tab w:val="left" w:pos="619"/>
              </w:tabs>
              <w:spacing w:line="240" w:lineRule="auto"/>
              <w:ind w:left="284" w:right="19" w:firstLine="0"/>
              <w:rPr>
                <w:color w:val="000000"/>
              </w:rPr>
            </w:pPr>
            <w:r w:rsidRPr="0004037A">
              <w:rPr>
                <w:rStyle w:val="FontStyle298"/>
                <w:sz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w:t>
            </w:r>
            <w:r w:rsidRPr="0004037A">
              <w:rPr>
                <w:rStyle w:val="FontStyle298"/>
                <w:sz w:val="24"/>
              </w:rPr>
              <w:lastRenderedPageBreak/>
              <w:t>внимания;</w:t>
            </w:r>
          </w:p>
          <w:p w:rsidR="00724304" w:rsidRPr="0004037A" w:rsidRDefault="00724304" w:rsidP="0004037A">
            <w:pPr>
              <w:spacing w:after="0" w:line="240" w:lineRule="auto"/>
              <w:rPr>
                <w:rFonts w:ascii="Verdana" w:hAnsi="Verdana"/>
                <w:color w:val="000000"/>
                <w:sz w:val="24"/>
                <w:szCs w:val="24"/>
              </w:rPr>
            </w:pPr>
          </w:p>
        </w:tc>
        <w:tc>
          <w:tcPr>
            <w:tcW w:w="5002" w:type="dxa"/>
          </w:tcPr>
          <w:p w:rsidR="00724304" w:rsidRPr="00863AFA" w:rsidRDefault="00724304" w:rsidP="00610B44">
            <w:pPr>
              <w:pStyle w:val="a4"/>
              <w:numPr>
                <w:ilvl w:val="0"/>
                <w:numId w:val="148"/>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lastRenderedPageBreak/>
              <w:t>самостоятельно ставить новые учебные цели и задачи;</w:t>
            </w:r>
          </w:p>
          <w:p w:rsidR="00724304" w:rsidRPr="00863AFA" w:rsidRDefault="00724304" w:rsidP="00610B44">
            <w:pPr>
              <w:pStyle w:val="a4"/>
              <w:numPr>
                <w:ilvl w:val="0"/>
                <w:numId w:val="148"/>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724304" w:rsidRPr="00863AFA" w:rsidRDefault="00724304" w:rsidP="00610B44">
            <w:pPr>
              <w:pStyle w:val="a4"/>
              <w:numPr>
                <w:ilvl w:val="0"/>
                <w:numId w:val="148"/>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 xml:space="preserve">условия и средства их достижения; </w:t>
            </w:r>
          </w:p>
          <w:p w:rsidR="00724304" w:rsidRPr="00863AFA" w:rsidRDefault="00724304" w:rsidP="00610B44">
            <w:pPr>
              <w:pStyle w:val="a4"/>
              <w:numPr>
                <w:ilvl w:val="0"/>
                <w:numId w:val="148"/>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724304" w:rsidRPr="00863AFA" w:rsidRDefault="00724304" w:rsidP="00610B44">
            <w:pPr>
              <w:pStyle w:val="a4"/>
              <w:numPr>
                <w:ilvl w:val="0"/>
                <w:numId w:val="148"/>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724304" w:rsidRPr="00863AFA" w:rsidRDefault="00724304" w:rsidP="00610B44">
            <w:pPr>
              <w:pStyle w:val="a4"/>
              <w:numPr>
                <w:ilvl w:val="0"/>
                <w:numId w:val="148"/>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724304" w:rsidRPr="00863AFA" w:rsidRDefault="00724304" w:rsidP="00610B44">
            <w:pPr>
              <w:pStyle w:val="a4"/>
              <w:numPr>
                <w:ilvl w:val="0"/>
                <w:numId w:val="1"/>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724304" w:rsidRPr="0004037A" w:rsidRDefault="00724304" w:rsidP="00610B44">
            <w:pPr>
              <w:pStyle w:val="Style34"/>
              <w:widowControl/>
              <w:numPr>
                <w:ilvl w:val="0"/>
                <w:numId w:val="148"/>
              </w:numPr>
              <w:tabs>
                <w:tab w:val="left" w:pos="619"/>
              </w:tabs>
              <w:spacing w:line="240" w:lineRule="auto"/>
              <w:ind w:left="247" w:firstLine="0"/>
              <w:jc w:val="left"/>
              <w:rPr>
                <w:rStyle w:val="FontStyle298"/>
                <w:sz w:val="24"/>
              </w:rPr>
            </w:pPr>
            <w:r w:rsidRPr="0004037A">
              <w:rPr>
                <w:rStyle w:val="FontStyle298"/>
                <w:sz w:val="24"/>
              </w:rPr>
              <w:t>построению жизненных планов во временной перспективе;</w:t>
            </w:r>
          </w:p>
          <w:p w:rsidR="00724304" w:rsidRPr="0004037A" w:rsidRDefault="00724304" w:rsidP="00610B44">
            <w:pPr>
              <w:pStyle w:val="Style34"/>
              <w:widowControl/>
              <w:numPr>
                <w:ilvl w:val="0"/>
                <w:numId w:val="148"/>
              </w:numPr>
              <w:spacing w:line="240" w:lineRule="auto"/>
              <w:ind w:left="247" w:right="5" w:firstLine="0"/>
              <w:rPr>
                <w:rStyle w:val="FontStyle298"/>
                <w:sz w:val="24"/>
              </w:rPr>
            </w:pPr>
            <w:r w:rsidRPr="0004037A">
              <w:rPr>
                <w:rStyle w:val="FontStyle298"/>
                <w:sz w:val="24"/>
              </w:rPr>
              <w:t xml:space="preserve">основам саморегуляции в учебной и познавательной деятельности в форме </w:t>
            </w:r>
            <w:r w:rsidRPr="0004037A">
              <w:rPr>
                <w:rStyle w:val="FontStyle298"/>
                <w:sz w:val="24"/>
              </w:rPr>
              <w:lastRenderedPageBreak/>
              <w:t>осознанного управления своим поведением и деятельностью, направленной на достижение поставленных целей;</w:t>
            </w:r>
          </w:p>
          <w:p w:rsidR="00724304" w:rsidRPr="0004037A" w:rsidRDefault="00724304" w:rsidP="00610B44">
            <w:pPr>
              <w:pStyle w:val="Style34"/>
              <w:widowControl/>
              <w:numPr>
                <w:ilvl w:val="0"/>
                <w:numId w:val="148"/>
              </w:numPr>
              <w:spacing w:line="240" w:lineRule="auto"/>
              <w:ind w:left="247" w:right="10" w:firstLine="0"/>
              <w:rPr>
                <w:rStyle w:val="FontStyle298"/>
                <w:sz w:val="24"/>
              </w:rPr>
            </w:pPr>
            <w:r w:rsidRPr="0004037A">
              <w:rPr>
                <w:rStyle w:val="FontStyle298"/>
                <w:sz w:val="24"/>
              </w:rPr>
              <w:t>адекватно оценивать объективную трудность как меру фактического или предполагаемого расхода ресурсов на решение задачи;</w:t>
            </w:r>
          </w:p>
          <w:p w:rsidR="00724304" w:rsidRPr="00906FC5" w:rsidRDefault="00724304" w:rsidP="00610B44">
            <w:pPr>
              <w:pStyle w:val="Style34"/>
              <w:widowControl/>
              <w:numPr>
                <w:ilvl w:val="0"/>
                <w:numId w:val="148"/>
              </w:numPr>
              <w:tabs>
                <w:tab w:val="left" w:pos="619"/>
              </w:tabs>
              <w:spacing w:line="240" w:lineRule="auto"/>
              <w:ind w:left="247" w:firstLine="0"/>
              <w:jc w:val="left"/>
              <w:rPr>
                <w:color w:val="000000"/>
              </w:rPr>
            </w:pPr>
            <w:r w:rsidRPr="0004037A">
              <w:rPr>
                <w:rStyle w:val="FontStyle298"/>
                <w:sz w:val="24"/>
              </w:rPr>
              <w:t>основам саморегуляции эмоциональных состояний;</w:t>
            </w:r>
          </w:p>
        </w:tc>
      </w:tr>
      <w:tr w:rsidR="00724304" w:rsidRPr="0004037A" w:rsidTr="00282F33">
        <w:tc>
          <w:tcPr>
            <w:tcW w:w="10000" w:type="dxa"/>
            <w:gridSpan w:val="2"/>
          </w:tcPr>
          <w:p w:rsidR="00724304" w:rsidRPr="0004037A" w:rsidRDefault="00724304"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1.2.4.2. Коммуникативные универсальные учебные действия</w:t>
            </w:r>
          </w:p>
        </w:tc>
      </w:tr>
      <w:tr w:rsidR="00724304" w:rsidRPr="0004037A" w:rsidTr="00282F33">
        <w:tc>
          <w:tcPr>
            <w:tcW w:w="4998" w:type="dxa"/>
          </w:tcPr>
          <w:p w:rsidR="00724304" w:rsidRPr="0004037A" w:rsidRDefault="00724304"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адекватно использовать речь для планирования и регуляции своей деятельности;</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24304" w:rsidRPr="00863AFA" w:rsidRDefault="00724304" w:rsidP="00610B44">
            <w:pPr>
              <w:pStyle w:val="a4"/>
              <w:numPr>
                <w:ilvl w:val="0"/>
                <w:numId w:val="148"/>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основам коммуникативной рефлексии;</w:t>
            </w:r>
          </w:p>
          <w:p w:rsidR="00724304" w:rsidRPr="00863AFA" w:rsidRDefault="00724304" w:rsidP="00610B44">
            <w:pPr>
              <w:pStyle w:val="a4"/>
              <w:numPr>
                <w:ilvl w:val="0"/>
                <w:numId w:val="1"/>
              </w:numPr>
              <w:spacing w:after="0" w:line="240" w:lineRule="auto"/>
              <w:ind w:left="284" w:firstLine="0"/>
              <w:jc w:val="both"/>
              <w:rPr>
                <w:rFonts w:ascii="Times New Roman" w:hAnsi="Times New Roman"/>
                <w:color w:val="000000"/>
                <w:sz w:val="24"/>
                <w:szCs w:val="24"/>
              </w:rPr>
            </w:pPr>
            <w:r w:rsidRPr="00863AFA">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724304" w:rsidRPr="0004037A" w:rsidRDefault="00724304" w:rsidP="00610B44">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24304" w:rsidRPr="0004037A" w:rsidRDefault="00724304" w:rsidP="00610B44">
            <w:pPr>
              <w:pStyle w:val="Style34"/>
              <w:widowControl/>
              <w:numPr>
                <w:ilvl w:val="0"/>
                <w:numId w:val="149"/>
              </w:numPr>
              <w:tabs>
                <w:tab w:val="left" w:pos="619"/>
              </w:tabs>
              <w:spacing w:line="240" w:lineRule="auto"/>
              <w:ind w:left="284" w:right="5" w:firstLine="0"/>
              <w:rPr>
                <w:rStyle w:val="FontStyle298"/>
                <w:sz w:val="24"/>
              </w:rPr>
            </w:pPr>
            <w:r w:rsidRPr="0004037A">
              <w:rPr>
                <w:rStyle w:val="FontStyle298"/>
                <w:sz w:val="24"/>
              </w:rPr>
              <w:t>осуществлять контроль, коррекцию, оценку действий партнёра, уметь убеждать;</w:t>
            </w:r>
          </w:p>
          <w:p w:rsidR="00724304" w:rsidRPr="00906FC5" w:rsidRDefault="00724304" w:rsidP="00610B44">
            <w:pPr>
              <w:pStyle w:val="Style34"/>
              <w:widowControl/>
              <w:numPr>
                <w:ilvl w:val="0"/>
                <w:numId w:val="149"/>
              </w:numPr>
              <w:tabs>
                <w:tab w:val="left" w:pos="619"/>
              </w:tabs>
              <w:spacing w:line="240" w:lineRule="auto"/>
              <w:ind w:left="284" w:right="5" w:firstLine="0"/>
              <w:rPr>
                <w:color w:val="000000"/>
              </w:rPr>
            </w:pPr>
            <w:r w:rsidRPr="0004037A">
              <w:rPr>
                <w:rStyle w:val="FontStyle298"/>
                <w:sz w:val="24"/>
              </w:rPr>
              <w:lastRenderedPageBreak/>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5002" w:type="dxa"/>
          </w:tcPr>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учитывать разные мнения и интересы и обосновывать собственную позицию;</w:t>
            </w:r>
          </w:p>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брать на себя инициативу в организации совместного действия (деловое лидерство);</w:t>
            </w:r>
          </w:p>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724304" w:rsidRPr="00863AFA" w:rsidRDefault="00724304" w:rsidP="00610B44">
            <w:pPr>
              <w:pStyle w:val="a4"/>
              <w:numPr>
                <w:ilvl w:val="0"/>
                <w:numId w:val="149"/>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724304" w:rsidRPr="00863AFA" w:rsidRDefault="00724304" w:rsidP="00610B44">
            <w:pPr>
              <w:pStyle w:val="a4"/>
              <w:numPr>
                <w:ilvl w:val="0"/>
                <w:numId w:val="149"/>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действий и действий партнёра;</w:t>
            </w:r>
          </w:p>
          <w:p w:rsidR="00724304" w:rsidRPr="00863AFA" w:rsidRDefault="00724304" w:rsidP="00610B44">
            <w:pPr>
              <w:pStyle w:val="a4"/>
              <w:numPr>
                <w:ilvl w:val="0"/>
                <w:numId w:val="149"/>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724304" w:rsidRPr="00863AFA" w:rsidRDefault="00724304" w:rsidP="00610B44">
            <w:pPr>
              <w:pStyle w:val="a4"/>
              <w:numPr>
                <w:ilvl w:val="0"/>
                <w:numId w:val="149"/>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партнёру необходимую информацию как ориентир для построения действия;</w:t>
            </w:r>
          </w:p>
          <w:p w:rsidR="00724304" w:rsidRPr="00863AFA" w:rsidRDefault="00724304" w:rsidP="00610B44">
            <w:pPr>
              <w:pStyle w:val="a4"/>
              <w:numPr>
                <w:ilvl w:val="0"/>
                <w:numId w:val="149"/>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724304" w:rsidRPr="00863AFA" w:rsidRDefault="00724304" w:rsidP="00610B44">
            <w:pPr>
              <w:pStyle w:val="a4"/>
              <w:numPr>
                <w:ilvl w:val="0"/>
                <w:numId w:val="149"/>
              </w:numPr>
              <w:spacing w:after="0" w:line="240" w:lineRule="auto"/>
              <w:ind w:left="247" w:firstLine="0"/>
              <w:jc w:val="both"/>
              <w:rPr>
                <w:rStyle w:val="FontStyle298"/>
                <w:sz w:val="24"/>
                <w:szCs w:val="24"/>
              </w:rPr>
            </w:pPr>
            <w:r w:rsidRPr="00863AFA">
              <w:rPr>
                <w:rStyle w:val="FontStyle298"/>
                <w:sz w:val="24"/>
                <w:szCs w:val="24"/>
              </w:rPr>
              <w:t>понимать относительность мнений и подходов к решению проблемы;</w:t>
            </w:r>
          </w:p>
          <w:p w:rsidR="00724304" w:rsidRPr="0004037A" w:rsidRDefault="00724304" w:rsidP="00610B44">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24304" w:rsidRPr="0004037A" w:rsidRDefault="00724304" w:rsidP="00610B44">
            <w:pPr>
              <w:pStyle w:val="Style34"/>
              <w:widowControl/>
              <w:numPr>
                <w:ilvl w:val="0"/>
                <w:numId w:val="1"/>
              </w:numPr>
              <w:tabs>
                <w:tab w:val="left" w:pos="619"/>
              </w:tabs>
              <w:spacing w:line="240" w:lineRule="auto"/>
              <w:ind w:left="247" w:right="5" w:firstLine="0"/>
              <w:rPr>
                <w:rStyle w:val="FontStyle298"/>
                <w:sz w:val="24"/>
              </w:rPr>
            </w:pPr>
            <w:r w:rsidRPr="0004037A">
              <w:rPr>
                <w:rStyle w:val="FontStyle298"/>
                <w:sz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724304" w:rsidRPr="0004037A" w:rsidRDefault="00724304" w:rsidP="00906FC5">
            <w:pPr>
              <w:spacing w:after="0" w:line="240" w:lineRule="auto"/>
              <w:ind w:left="247"/>
              <w:rPr>
                <w:rStyle w:val="FontStyle298"/>
                <w:sz w:val="24"/>
                <w:szCs w:val="24"/>
              </w:rPr>
            </w:pPr>
            <w:r w:rsidRPr="0004037A">
              <w:rPr>
                <w:rStyle w:val="FontStyle298"/>
                <w:sz w:val="24"/>
                <w:szCs w:val="24"/>
              </w:rPr>
              <w:t xml:space="preserve">в совместной деятельности чётко </w:t>
            </w:r>
            <w:r w:rsidRPr="0004037A">
              <w:rPr>
                <w:rStyle w:val="FontStyle298"/>
                <w:sz w:val="24"/>
                <w:szCs w:val="24"/>
              </w:rPr>
              <w:lastRenderedPageBreak/>
              <w:t>формулировать цели группы</w:t>
            </w:r>
          </w:p>
          <w:p w:rsidR="00724304" w:rsidRPr="00906FC5" w:rsidRDefault="00724304" w:rsidP="00610B44">
            <w:pPr>
              <w:pStyle w:val="Style34"/>
              <w:widowControl/>
              <w:numPr>
                <w:ilvl w:val="0"/>
                <w:numId w:val="1"/>
              </w:numPr>
              <w:tabs>
                <w:tab w:val="left" w:pos="619"/>
              </w:tabs>
              <w:spacing w:line="240" w:lineRule="auto"/>
              <w:ind w:left="247" w:right="5" w:firstLine="0"/>
              <w:rPr>
                <w:color w:val="000000"/>
              </w:rPr>
            </w:pPr>
            <w:r w:rsidRPr="0004037A">
              <w:rPr>
                <w:rStyle w:val="FontStyle298"/>
                <w:sz w:val="24"/>
              </w:rPr>
              <w:t>и позволять её участникам проявлять собственную энергию для достижения этих целей.</w:t>
            </w:r>
          </w:p>
        </w:tc>
      </w:tr>
      <w:tr w:rsidR="00724304" w:rsidRPr="0004037A" w:rsidTr="00282F33">
        <w:tc>
          <w:tcPr>
            <w:tcW w:w="10000" w:type="dxa"/>
            <w:gridSpan w:val="2"/>
          </w:tcPr>
          <w:p w:rsidR="00724304" w:rsidRPr="0004037A" w:rsidRDefault="00724304"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724304" w:rsidRPr="0004037A" w:rsidTr="00282F33">
        <w:tc>
          <w:tcPr>
            <w:tcW w:w="4998" w:type="dxa"/>
          </w:tcPr>
          <w:p w:rsidR="00724304" w:rsidRPr="0004037A" w:rsidRDefault="00724304"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основам реализации проектно-исследовательской деятельности;</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проводить наблюдение и эксперимент под руководством учителя;</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обобщать понятия;</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объяснять явления, процессы, связи и отношения, выявляемые в ходе исследования;</w:t>
            </w:r>
          </w:p>
          <w:p w:rsidR="00724304" w:rsidRPr="00863AFA" w:rsidRDefault="00724304" w:rsidP="00610B44">
            <w:pPr>
              <w:pStyle w:val="a4"/>
              <w:numPr>
                <w:ilvl w:val="0"/>
                <w:numId w:val="1"/>
              </w:numPr>
              <w:spacing w:after="0" w:line="240" w:lineRule="auto"/>
              <w:ind w:left="284" w:firstLine="0"/>
              <w:jc w:val="both"/>
              <w:rPr>
                <w:rFonts w:ascii="Verdana" w:hAnsi="Verdana"/>
                <w:color w:val="000000"/>
                <w:sz w:val="24"/>
                <w:szCs w:val="24"/>
              </w:rPr>
            </w:pPr>
            <w:r w:rsidRPr="00863AFA">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5002" w:type="dxa"/>
          </w:tcPr>
          <w:p w:rsidR="00724304" w:rsidRPr="00863AFA" w:rsidRDefault="00724304" w:rsidP="00610B44">
            <w:pPr>
              <w:pStyle w:val="a4"/>
              <w:numPr>
                <w:ilvl w:val="0"/>
                <w:numId w:val="1"/>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основам рефлексивного чтения;</w:t>
            </w:r>
          </w:p>
          <w:p w:rsidR="00724304" w:rsidRPr="00863AFA" w:rsidRDefault="00724304" w:rsidP="00610B44">
            <w:pPr>
              <w:pStyle w:val="a4"/>
              <w:numPr>
                <w:ilvl w:val="0"/>
                <w:numId w:val="1"/>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ставить проблему, аргументировать её актуальность;</w:t>
            </w:r>
          </w:p>
          <w:p w:rsidR="00724304" w:rsidRPr="00863AFA" w:rsidRDefault="00724304" w:rsidP="00610B44">
            <w:pPr>
              <w:pStyle w:val="a4"/>
              <w:numPr>
                <w:ilvl w:val="0"/>
                <w:numId w:val="1"/>
              </w:numPr>
              <w:spacing w:after="0" w:line="240" w:lineRule="auto"/>
              <w:ind w:left="247" w:firstLine="0"/>
              <w:jc w:val="both"/>
              <w:rPr>
                <w:rFonts w:ascii="Verdana" w:hAnsi="Verdana"/>
                <w:color w:val="000000"/>
                <w:sz w:val="24"/>
                <w:szCs w:val="24"/>
              </w:rPr>
            </w:pPr>
            <w:r w:rsidRPr="00863AFA">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724304" w:rsidRPr="00863AFA" w:rsidRDefault="00724304" w:rsidP="00610B44">
            <w:pPr>
              <w:pStyle w:val="a4"/>
              <w:numPr>
                <w:ilvl w:val="0"/>
                <w:numId w:val="1"/>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выдвигать гипотезы о связях и закономерностях событий, процессов, объектов;</w:t>
            </w:r>
          </w:p>
          <w:p w:rsidR="00724304" w:rsidRPr="00863AFA" w:rsidRDefault="00724304" w:rsidP="00610B44">
            <w:pPr>
              <w:pStyle w:val="a4"/>
              <w:numPr>
                <w:ilvl w:val="0"/>
                <w:numId w:val="1"/>
              </w:numPr>
              <w:spacing w:after="0" w:line="240" w:lineRule="auto"/>
              <w:ind w:left="247" w:firstLine="0"/>
              <w:jc w:val="both"/>
              <w:rPr>
                <w:rFonts w:ascii="Times New Roman" w:hAnsi="Times New Roman"/>
                <w:color w:val="000000"/>
                <w:sz w:val="24"/>
                <w:szCs w:val="24"/>
              </w:rPr>
            </w:pPr>
            <w:r w:rsidRPr="00863AFA">
              <w:rPr>
                <w:rFonts w:ascii="Times New Roman" w:hAnsi="Times New Roman"/>
                <w:color w:val="000000"/>
                <w:sz w:val="24"/>
                <w:szCs w:val="24"/>
              </w:rPr>
              <w:t>организовывать исследование с целью проверки гипотез</w:t>
            </w:r>
          </w:p>
          <w:p w:rsidR="00724304" w:rsidRPr="0004037A" w:rsidRDefault="00724304" w:rsidP="0004037A">
            <w:pPr>
              <w:spacing w:after="0" w:line="240" w:lineRule="auto"/>
              <w:jc w:val="both"/>
              <w:rPr>
                <w:rFonts w:ascii="Times New Roman" w:hAnsi="Times New Roman"/>
                <w:color w:val="000000"/>
                <w:sz w:val="24"/>
                <w:szCs w:val="24"/>
              </w:rPr>
            </w:pPr>
          </w:p>
        </w:tc>
      </w:tr>
      <w:tr w:rsidR="00724304" w:rsidRPr="0004037A" w:rsidTr="00282F33">
        <w:tc>
          <w:tcPr>
            <w:tcW w:w="10000" w:type="dxa"/>
            <w:gridSpan w:val="2"/>
          </w:tcPr>
          <w:p w:rsidR="00724304" w:rsidRDefault="00724304"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724304" w:rsidRPr="0029320D" w:rsidRDefault="00724304"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724304" w:rsidRPr="0004037A" w:rsidTr="00282F33">
        <w:tc>
          <w:tcPr>
            <w:tcW w:w="10000" w:type="dxa"/>
            <w:gridSpan w:val="2"/>
          </w:tcPr>
          <w:p w:rsidR="00724304" w:rsidRPr="0004037A" w:rsidRDefault="00724304"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соблюдать нормы речевого поведения в типичных ситуациях общения;</w:t>
            </w:r>
          </w:p>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предупреждать коммуникативные неудачи в процессе речевого общения.</w:t>
            </w:r>
          </w:p>
        </w:tc>
        <w:tc>
          <w:tcPr>
            <w:tcW w:w="5002" w:type="dxa"/>
          </w:tcPr>
          <w:p w:rsidR="00724304" w:rsidRPr="00863AFA" w:rsidRDefault="00724304" w:rsidP="00610B44">
            <w:pPr>
              <w:pStyle w:val="a4"/>
              <w:numPr>
                <w:ilvl w:val="0"/>
                <w:numId w:val="1"/>
              </w:numPr>
              <w:spacing w:after="0" w:line="240" w:lineRule="auto"/>
              <w:ind w:left="247" w:firstLine="0"/>
              <w:jc w:val="both"/>
              <w:rPr>
                <w:rFonts w:ascii="Times New Roman" w:hAnsi="Times New Roman"/>
                <w:sz w:val="24"/>
                <w:szCs w:val="24"/>
              </w:rPr>
            </w:pPr>
            <w:r w:rsidRPr="00863AFA">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724304" w:rsidRPr="00863AFA" w:rsidRDefault="00724304" w:rsidP="00610B44">
            <w:pPr>
              <w:pStyle w:val="a4"/>
              <w:numPr>
                <w:ilvl w:val="0"/>
                <w:numId w:val="1"/>
              </w:numPr>
              <w:spacing w:after="0" w:line="240" w:lineRule="auto"/>
              <w:ind w:left="247" w:firstLine="0"/>
              <w:jc w:val="both"/>
              <w:rPr>
                <w:rFonts w:ascii="Times New Roman" w:hAnsi="Times New Roman"/>
                <w:sz w:val="24"/>
                <w:szCs w:val="24"/>
              </w:rPr>
            </w:pPr>
            <w:r w:rsidRPr="00863AFA">
              <w:rPr>
                <w:rFonts w:ascii="Times New Roman" w:hAnsi="Times New Roman"/>
                <w:sz w:val="24"/>
                <w:szCs w:val="24"/>
              </w:rPr>
              <w:t xml:space="preserve">участвовать в коллективном обсуждении проблем, аргументировать собственную </w:t>
            </w:r>
          </w:p>
          <w:p w:rsidR="00724304" w:rsidRPr="00863AFA" w:rsidRDefault="00724304" w:rsidP="00610B44">
            <w:pPr>
              <w:pStyle w:val="a4"/>
              <w:numPr>
                <w:ilvl w:val="0"/>
                <w:numId w:val="1"/>
              </w:numPr>
              <w:spacing w:after="0" w:line="240" w:lineRule="auto"/>
              <w:ind w:left="247" w:firstLine="0"/>
              <w:jc w:val="both"/>
              <w:rPr>
                <w:rFonts w:ascii="Times New Roman" w:hAnsi="Times New Roman"/>
                <w:sz w:val="24"/>
                <w:szCs w:val="24"/>
              </w:rPr>
            </w:pPr>
            <w:r w:rsidRPr="00863AFA">
              <w:rPr>
                <w:rFonts w:ascii="Times New Roman" w:hAnsi="Times New Roman"/>
                <w:sz w:val="24"/>
                <w:szCs w:val="24"/>
              </w:rPr>
              <w:t>позицию, доказывать её, убеждать;</w:t>
            </w:r>
          </w:p>
          <w:p w:rsidR="00724304" w:rsidRPr="00863AFA" w:rsidRDefault="00724304" w:rsidP="00610B44">
            <w:pPr>
              <w:pStyle w:val="a4"/>
              <w:numPr>
                <w:ilvl w:val="0"/>
                <w:numId w:val="1"/>
              </w:numPr>
              <w:spacing w:after="0" w:line="240" w:lineRule="auto"/>
              <w:ind w:left="247" w:firstLine="0"/>
              <w:jc w:val="both"/>
              <w:rPr>
                <w:rFonts w:ascii="Times New Roman" w:hAnsi="Times New Roman"/>
                <w:sz w:val="24"/>
                <w:szCs w:val="24"/>
              </w:rPr>
            </w:pPr>
            <w:r w:rsidRPr="00863AFA">
              <w:rPr>
                <w:rFonts w:ascii="Times New Roman" w:hAnsi="Times New Roman"/>
                <w:sz w:val="24"/>
                <w:szCs w:val="24"/>
              </w:rPr>
              <w:t>понимать основные причины коммуникативных неудач и объяснять их.</w:t>
            </w:r>
          </w:p>
          <w:p w:rsidR="00724304" w:rsidRPr="0004037A" w:rsidRDefault="00724304" w:rsidP="0004037A">
            <w:pPr>
              <w:spacing w:after="0" w:line="240" w:lineRule="auto"/>
              <w:rPr>
                <w:rFonts w:ascii="Times New Roman" w:hAnsi="Times New Roman"/>
                <w:b/>
                <w:bCs/>
                <w:color w:val="000000"/>
                <w:sz w:val="26"/>
                <w:szCs w:val="26"/>
              </w:rPr>
            </w:pPr>
          </w:p>
        </w:tc>
      </w:tr>
      <w:tr w:rsidR="00724304" w:rsidRPr="0004037A" w:rsidTr="00282F33">
        <w:tc>
          <w:tcPr>
            <w:tcW w:w="10000" w:type="dxa"/>
            <w:gridSpan w:val="2"/>
          </w:tcPr>
          <w:p w:rsidR="00724304" w:rsidRPr="004F4F05" w:rsidRDefault="00724304"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Pr>
                <w:rFonts w:ascii="Times New Roman" w:hAnsi="Times New Roman"/>
                <w:sz w:val="24"/>
                <w:szCs w:val="24"/>
              </w:rPr>
              <w:t xml:space="preserve"> (</w:t>
            </w:r>
            <w:r w:rsidRPr="0004037A">
              <w:rPr>
                <w:rFonts w:ascii="Times New Roman" w:hAnsi="Times New Roman"/>
                <w:b/>
                <w:i/>
                <w:sz w:val="24"/>
                <w:szCs w:val="24"/>
              </w:rPr>
              <w:t>Аудирование</w:t>
            </w:r>
            <w:r>
              <w:rPr>
                <w:rFonts w:ascii="Times New Roman" w:hAnsi="Times New Roman"/>
                <w:b/>
                <w:i/>
                <w:sz w:val="24"/>
                <w:szCs w:val="24"/>
              </w:rPr>
              <w:t>)</w:t>
            </w:r>
          </w:p>
        </w:tc>
      </w:tr>
      <w:tr w:rsidR="00724304" w:rsidRPr="0004037A" w:rsidTr="00282F33">
        <w:tc>
          <w:tcPr>
            <w:tcW w:w="4998" w:type="dxa"/>
          </w:tcPr>
          <w:p w:rsidR="00724304" w:rsidRPr="0004037A" w:rsidRDefault="00724304"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24304" w:rsidRPr="00863AFA" w:rsidRDefault="00724304" w:rsidP="00610B44">
            <w:pPr>
              <w:pStyle w:val="a4"/>
              <w:numPr>
                <w:ilvl w:val="0"/>
                <w:numId w:val="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5002" w:type="dxa"/>
          </w:tcPr>
          <w:p w:rsidR="00724304" w:rsidRPr="00863AFA" w:rsidRDefault="00724304" w:rsidP="00610B44">
            <w:pPr>
              <w:pStyle w:val="a4"/>
              <w:numPr>
                <w:ilvl w:val="0"/>
                <w:numId w:val="150"/>
              </w:numPr>
              <w:spacing w:after="0" w:line="240" w:lineRule="auto"/>
              <w:ind w:left="247" w:firstLine="0"/>
              <w:jc w:val="both"/>
              <w:rPr>
                <w:rFonts w:ascii="Times New Roman" w:hAnsi="Times New Roman"/>
                <w:sz w:val="24"/>
                <w:szCs w:val="24"/>
              </w:rPr>
            </w:pPr>
            <w:r w:rsidRPr="00863AFA">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724304" w:rsidRPr="0004037A" w:rsidTr="00282F33">
        <w:tc>
          <w:tcPr>
            <w:tcW w:w="4998" w:type="dxa"/>
          </w:tcPr>
          <w:p w:rsidR="00724304" w:rsidRPr="004F4F05" w:rsidRDefault="00724304"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5002" w:type="dxa"/>
          </w:tcPr>
          <w:p w:rsidR="00724304" w:rsidRPr="004F4F05" w:rsidRDefault="00724304"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передавать схематически представленную информацию в виде связного текста;</w:t>
            </w:r>
          </w:p>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724304" w:rsidRPr="00863AFA" w:rsidRDefault="00724304" w:rsidP="00610B44">
            <w:pPr>
              <w:pStyle w:val="a4"/>
              <w:numPr>
                <w:ilvl w:val="0"/>
                <w:numId w:val="15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отбирать и систематизировать материал на определённую тему, анализировать </w:t>
            </w:r>
          </w:p>
          <w:p w:rsidR="00724304" w:rsidRPr="00863AFA" w:rsidRDefault="00724304" w:rsidP="00610B44">
            <w:pPr>
              <w:pStyle w:val="a4"/>
              <w:numPr>
                <w:ilvl w:val="0"/>
                <w:numId w:val="15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5002" w:type="dxa"/>
          </w:tcPr>
          <w:p w:rsidR="00724304" w:rsidRPr="00863AFA" w:rsidRDefault="00724304" w:rsidP="00610B44">
            <w:pPr>
              <w:pStyle w:val="a4"/>
              <w:numPr>
                <w:ilvl w:val="0"/>
                <w:numId w:val="151"/>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24304" w:rsidRPr="00863AFA" w:rsidRDefault="00724304" w:rsidP="00610B44">
            <w:pPr>
              <w:pStyle w:val="a4"/>
              <w:numPr>
                <w:ilvl w:val="0"/>
                <w:numId w:val="151"/>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24304" w:rsidRPr="00863AFA" w:rsidRDefault="00724304" w:rsidP="00610B44">
            <w:pPr>
              <w:pStyle w:val="a4"/>
              <w:numPr>
                <w:ilvl w:val="0"/>
                <w:numId w:val="15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724304" w:rsidRPr="00863AFA" w:rsidRDefault="00724304" w:rsidP="00610B44">
            <w:pPr>
              <w:pStyle w:val="a4"/>
              <w:numPr>
                <w:ilvl w:val="0"/>
                <w:numId w:val="15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24304" w:rsidRPr="00863AFA" w:rsidRDefault="00724304" w:rsidP="00610B44">
            <w:pPr>
              <w:pStyle w:val="a4"/>
              <w:numPr>
                <w:ilvl w:val="0"/>
                <w:numId w:val="15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724304" w:rsidRPr="00863AFA" w:rsidRDefault="00724304" w:rsidP="00610B44">
            <w:pPr>
              <w:pStyle w:val="a4"/>
              <w:numPr>
                <w:ilvl w:val="0"/>
                <w:numId w:val="152"/>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стилистически корректно использовать лексику и фразеологию, правила речевого этикета.</w:t>
            </w:r>
          </w:p>
        </w:tc>
        <w:tc>
          <w:tcPr>
            <w:tcW w:w="5002" w:type="dxa"/>
          </w:tcPr>
          <w:p w:rsidR="00724304" w:rsidRPr="00863AFA" w:rsidRDefault="00724304" w:rsidP="00610B44">
            <w:pPr>
              <w:pStyle w:val="a4"/>
              <w:numPr>
                <w:ilvl w:val="0"/>
                <w:numId w:val="152"/>
              </w:numPr>
              <w:shd w:val="clear" w:color="auto" w:fill="FFFFFF"/>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24304" w:rsidRPr="00863AFA" w:rsidRDefault="00724304" w:rsidP="00610B44">
            <w:pPr>
              <w:pStyle w:val="a4"/>
              <w:numPr>
                <w:ilvl w:val="0"/>
                <w:numId w:val="152"/>
              </w:numPr>
              <w:shd w:val="clear" w:color="auto" w:fill="FFFFFF"/>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выступать перед аудиторией с докладом; публично защищать проект, реферат;</w:t>
            </w:r>
          </w:p>
          <w:p w:rsidR="00724304" w:rsidRPr="00863AFA" w:rsidRDefault="00724304" w:rsidP="00610B44">
            <w:pPr>
              <w:pStyle w:val="a4"/>
              <w:numPr>
                <w:ilvl w:val="0"/>
                <w:numId w:val="152"/>
              </w:numPr>
              <w:shd w:val="clear" w:color="auto" w:fill="FFFFFF"/>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участвовать в дискуссии на учебно-научные темы, соблюдая нормы учебно-научного общения;</w:t>
            </w:r>
          </w:p>
          <w:p w:rsidR="00724304" w:rsidRPr="00863AFA" w:rsidRDefault="00724304" w:rsidP="00610B44">
            <w:pPr>
              <w:pStyle w:val="a4"/>
              <w:numPr>
                <w:ilvl w:val="0"/>
                <w:numId w:val="152"/>
              </w:numPr>
              <w:shd w:val="clear" w:color="auto" w:fill="FFFFFF"/>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2"/>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24304" w:rsidRPr="00863AFA" w:rsidRDefault="00724304" w:rsidP="00610B44">
            <w:pPr>
              <w:pStyle w:val="a4"/>
              <w:numPr>
                <w:ilvl w:val="0"/>
                <w:numId w:val="152"/>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24304" w:rsidRPr="00863AFA" w:rsidRDefault="00724304" w:rsidP="00610B44">
            <w:pPr>
              <w:pStyle w:val="a4"/>
              <w:numPr>
                <w:ilvl w:val="0"/>
                <w:numId w:val="153"/>
              </w:numPr>
              <w:spacing w:after="0" w:line="240" w:lineRule="auto"/>
              <w:ind w:left="142" w:firstLine="0"/>
              <w:jc w:val="both"/>
              <w:rPr>
                <w:rFonts w:ascii="Times New Roman" w:hAnsi="Times New Roman"/>
                <w:b/>
                <w:sz w:val="24"/>
                <w:szCs w:val="24"/>
              </w:rPr>
            </w:pPr>
            <w:r w:rsidRPr="00863AFA">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5002" w:type="dxa"/>
          </w:tcPr>
          <w:p w:rsidR="00724304" w:rsidRPr="00863AFA" w:rsidRDefault="00724304" w:rsidP="00610B44">
            <w:pPr>
              <w:pStyle w:val="a4"/>
              <w:numPr>
                <w:ilvl w:val="0"/>
                <w:numId w:val="15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писать рецензии, рефераты;</w:t>
            </w:r>
          </w:p>
          <w:p w:rsidR="00724304" w:rsidRPr="00863AFA" w:rsidRDefault="00724304" w:rsidP="00610B44">
            <w:pPr>
              <w:pStyle w:val="a4"/>
              <w:numPr>
                <w:ilvl w:val="0"/>
                <w:numId w:val="15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составлять аннотации, тезисы выступления, конспекты;</w:t>
            </w:r>
          </w:p>
          <w:p w:rsidR="00724304" w:rsidRPr="00863AFA" w:rsidRDefault="00724304" w:rsidP="00610B44">
            <w:pPr>
              <w:pStyle w:val="a4"/>
              <w:numPr>
                <w:ilvl w:val="0"/>
                <w:numId w:val="15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24304" w:rsidRPr="0004037A" w:rsidRDefault="00724304" w:rsidP="0004037A">
            <w:pPr>
              <w:shd w:val="clear" w:color="auto" w:fill="FFFFFF"/>
              <w:spacing w:after="0" w:line="240" w:lineRule="auto"/>
              <w:jc w:val="both"/>
              <w:outlineLvl w:val="0"/>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t>Текст</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lastRenderedPageBreak/>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3"/>
              </w:numPr>
              <w:spacing w:after="0" w:line="240" w:lineRule="auto"/>
              <w:ind w:left="142" w:firstLine="0"/>
              <w:jc w:val="both"/>
              <w:rPr>
                <w:rFonts w:ascii="Times New Roman" w:hAnsi="Times New Roman"/>
                <w:b/>
                <w:sz w:val="24"/>
                <w:szCs w:val="24"/>
              </w:rPr>
            </w:pPr>
            <w:r w:rsidRPr="00863AFA">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24304" w:rsidRPr="00863AFA" w:rsidRDefault="00724304" w:rsidP="00610B44">
            <w:pPr>
              <w:pStyle w:val="a4"/>
              <w:numPr>
                <w:ilvl w:val="0"/>
                <w:numId w:val="15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осуществлять информационную переработку текста, передавая его содержание в виде </w:t>
            </w:r>
          </w:p>
          <w:p w:rsidR="00724304" w:rsidRPr="00863AFA" w:rsidRDefault="00724304" w:rsidP="00610B44">
            <w:pPr>
              <w:pStyle w:val="a4"/>
              <w:numPr>
                <w:ilvl w:val="0"/>
                <w:numId w:val="154"/>
              </w:numPr>
              <w:spacing w:after="0" w:line="240" w:lineRule="auto"/>
              <w:ind w:left="142" w:firstLine="0"/>
              <w:jc w:val="both"/>
              <w:rPr>
                <w:rFonts w:ascii="Times New Roman" w:hAnsi="Times New Roman"/>
                <w:b/>
                <w:sz w:val="24"/>
                <w:szCs w:val="24"/>
              </w:rPr>
            </w:pPr>
            <w:r w:rsidRPr="00863AFA">
              <w:rPr>
                <w:rFonts w:ascii="Times New Roman" w:hAnsi="Times New Roman"/>
                <w:sz w:val="24"/>
                <w:szCs w:val="24"/>
              </w:rPr>
              <w:t>плана (простого, сложного), тезисов, схемы, таблицы и т. п.;</w:t>
            </w:r>
          </w:p>
          <w:p w:rsidR="00724304" w:rsidRPr="00863AFA" w:rsidRDefault="00724304" w:rsidP="00610B44">
            <w:pPr>
              <w:pStyle w:val="a4"/>
              <w:numPr>
                <w:ilvl w:val="0"/>
                <w:numId w:val="154"/>
              </w:numPr>
              <w:spacing w:after="0" w:line="240" w:lineRule="auto"/>
              <w:ind w:left="142" w:firstLine="0"/>
              <w:jc w:val="both"/>
              <w:rPr>
                <w:rFonts w:ascii="Times New Roman" w:hAnsi="Times New Roman"/>
                <w:b/>
                <w:sz w:val="24"/>
                <w:szCs w:val="24"/>
              </w:rPr>
            </w:pPr>
            <w:r w:rsidRPr="00863AFA">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5002" w:type="dxa"/>
          </w:tcPr>
          <w:p w:rsidR="00724304" w:rsidRPr="00863AFA" w:rsidRDefault="00724304" w:rsidP="00610B44">
            <w:pPr>
              <w:pStyle w:val="a4"/>
              <w:numPr>
                <w:ilvl w:val="0"/>
                <w:numId w:val="154"/>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24304" w:rsidRPr="00863AFA" w:rsidRDefault="00724304" w:rsidP="00610B44">
            <w:pPr>
              <w:pStyle w:val="a4"/>
              <w:numPr>
                <w:ilvl w:val="0"/>
                <w:numId w:val="15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24304" w:rsidRPr="00863AFA" w:rsidRDefault="00724304" w:rsidP="00610B44">
            <w:pPr>
              <w:pStyle w:val="a4"/>
              <w:numPr>
                <w:ilvl w:val="0"/>
                <w:numId w:val="15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24304" w:rsidRPr="00863AFA" w:rsidRDefault="00724304" w:rsidP="00610B44">
            <w:pPr>
              <w:pStyle w:val="a4"/>
              <w:numPr>
                <w:ilvl w:val="0"/>
                <w:numId w:val="15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w:t>
            </w:r>
            <w:r w:rsidRPr="00863AFA">
              <w:rPr>
                <w:rFonts w:ascii="Times New Roman" w:hAnsi="Times New Roman"/>
                <w:sz w:val="24"/>
                <w:szCs w:val="24"/>
              </w:rPr>
              <w:lastRenderedPageBreak/>
              <w:t>требованиям и языковой правильности;</w:t>
            </w:r>
          </w:p>
          <w:p w:rsidR="00724304" w:rsidRPr="00863AFA" w:rsidRDefault="00724304" w:rsidP="00610B44">
            <w:pPr>
              <w:pStyle w:val="a4"/>
              <w:numPr>
                <w:ilvl w:val="0"/>
                <w:numId w:val="15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исправлять речевые недостатки, редактировать текст;</w:t>
            </w:r>
          </w:p>
          <w:p w:rsidR="00724304" w:rsidRPr="00863AFA" w:rsidRDefault="00724304" w:rsidP="00610B44">
            <w:pPr>
              <w:pStyle w:val="a4"/>
              <w:numPr>
                <w:ilvl w:val="0"/>
                <w:numId w:val="155"/>
              </w:numPr>
              <w:tabs>
                <w:tab w:val="left" w:pos="142"/>
              </w:tab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5002" w:type="dxa"/>
          </w:tcPr>
          <w:p w:rsidR="00724304" w:rsidRPr="00863AFA" w:rsidRDefault="00724304" w:rsidP="00610B44">
            <w:pPr>
              <w:pStyle w:val="a4"/>
              <w:numPr>
                <w:ilvl w:val="0"/>
                <w:numId w:val="155"/>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24304" w:rsidRPr="00863AFA" w:rsidRDefault="00724304" w:rsidP="00610B44">
            <w:pPr>
              <w:pStyle w:val="a4"/>
              <w:numPr>
                <w:ilvl w:val="0"/>
                <w:numId w:val="155"/>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24304" w:rsidRPr="00863AFA" w:rsidRDefault="00724304" w:rsidP="00610B44">
            <w:pPr>
              <w:pStyle w:val="a4"/>
              <w:numPr>
                <w:ilvl w:val="0"/>
                <w:numId w:val="155"/>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24304" w:rsidRPr="00863AFA" w:rsidRDefault="00724304" w:rsidP="00610B44">
            <w:pPr>
              <w:pStyle w:val="a4"/>
              <w:numPr>
                <w:ilvl w:val="0"/>
                <w:numId w:val="155"/>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24304" w:rsidRPr="00863AFA" w:rsidRDefault="00724304" w:rsidP="00610B44">
            <w:pPr>
              <w:pStyle w:val="a4"/>
              <w:numPr>
                <w:ilvl w:val="0"/>
                <w:numId w:val="15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24304" w:rsidRPr="00863AFA" w:rsidRDefault="00724304" w:rsidP="00610B44">
            <w:pPr>
              <w:pStyle w:val="a4"/>
              <w:numPr>
                <w:ilvl w:val="0"/>
                <w:numId w:val="15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оценивать использование основных изобразительных средств языка.</w:t>
            </w:r>
          </w:p>
        </w:tc>
        <w:tc>
          <w:tcPr>
            <w:tcW w:w="5002" w:type="dxa"/>
          </w:tcPr>
          <w:p w:rsidR="00724304" w:rsidRPr="00863AFA" w:rsidRDefault="00724304" w:rsidP="00610B44">
            <w:pPr>
              <w:pStyle w:val="a4"/>
              <w:numPr>
                <w:ilvl w:val="0"/>
                <w:numId w:val="156"/>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характеризовать вклад выдающихся лингвистов в развитие русистики</w:t>
            </w:r>
          </w:p>
        </w:tc>
      </w:tr>
      <w:tr w:rsidR="00724304" w:rsidRPr="0004037A" w:rsidTr="00282F33">
        <w:tc>
          <w:tcPr>
            <w:tcW w:w="10000" w:type="dxa"/>
            <w:gridSpan w:val="2"/>
          </w:tcPr>
          <w:p w:rsidR="00724304" w:rsidRPr="0004037A" w:rsidRDefault="00724304"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724304" w:rsidRPr="0004037A" w:rsidTr="00282F33">
        <w:tc>
          <w:tcPr>
            <w:tcW w:w="4998" w:type="dxa"/>
          </w:tcPr>
          <w:p w:rsidR="00724304" w:rsidRPr="00035319" w:rsidRDefault="00724304"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35319" w:rsidRDefault="00724304"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24304" w:rsidRPr="0004037A" w:rsidTr="00282F33">
        <w:tc>
          <w:tcPr>
            <w:tcW w:w="4998" w:type="dxa"/>
          </w:tcPr>
          <w:p w:rsidR="00724304" w:rsidRPr="00863AFA" w:rsidRDefault="00724304" w:rsidP="00610B44">
            <w:pPr>
              <w:pStyle w:val="a4"/>
              <w:numPr>
                <w:ilvl w:val="0"/>
                <w:numId w:val="15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проводить фонетический анализ слова;</w:t>
            </w:r>
          </w:p>
          <w:p w:rsidR="00724304" w:rsidRPr="00863AFA" w:rsidRDefault="00724304" w:rsidP="00610B44">
            <w:pPr>
              <w:pStyle w:val="a4"/>
              <w:numPr>
                <w:ilvl w:val="0"/>
                <w:numId w:val="15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соблюдать основные орфоэпические правила современного русского литературного языка;</w:t>
            </w:r>
          </w:p>
          <w:p w:rsidR="00724304" w:rsidRPr="00863AFA" w:rsidRDefault="00724304" w:rsidP="00610B44">
            <w:pPr>
              <w:pStyle w:val="a4"/>
              <w:numPr>
                <w:ilvl w:val="0"/>
                <w:numId w:val="157"/>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5002" w:type="dxa"/>
          </w:tcPr>
          <w:p w:rsidR="00724304" w:rsidRPr="00863AFA" w:rsidRDefault="00724304" w:rsidP="00610B44">
            <w:pPr>
              <w:pStyle w:val="a4"/>
              <w:numPr>
                <w:ilvl w:val="0"/>
                <w:numId w:val="15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опознавать основные выразительные средства фонетики (звукопись);</w:t>
            </w:r>
          </w:p>
          <w:p w:rsidR="00724304" w:rsidRPr="00863AFA" w:rsidRDefault="00724304" w:rsidP="00610B44">
            <w:pPr>
              <w:pStyle w:val="a4"/>
              <w:numPr>
                <w:ilvl w:val="0"/>
                <w:numId w:val="15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выразительно читать прозаические и поэтические тексты;</w:t>
            </w:r>
          </w:p>
          <w:p w:rsidR="00724304" w:rsidRPr="00863AFA" w:rsidRDefault="00724304" w:rsidP="00610B44">
            <w:pPr>
              <w:pStyle w:val="a4"/>
              <w:numPr>
                <w:ilvl w:val="0"/>
                <w:numId w:val="157"/>
              </w:numPr>
              <w:spacing w:after="0" w:line="240" w:lineRule="auto"/>
              <w:ind w:left="105" w:firstLine="0"/>
              <w:jc w:val="both"/>
              <w:rPr>
                <w:rFonts w:ascii="Times New Roman" w:hAnsi="Times New Roman"/>
                <w:i/>
                <w:sz w:val="24"/>
                <w:szCs w:val="24"/>
              </w:rPr>
            </w:pPr>
            <w:r w:rsidRPr="00863AFA">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724304" w:rsidRPr="0004037A" w:rsidTr="00282F33">
        <w:tc>
          <w:tcPr>
            <w:tcW w:w="10000" w:type="dxa"/>
            <w:gridSpan w:val="2"/>
          </w:tcPr>
          <w:p w:rsidR="00724304" w:rsidRPr="0004037A" w:rsidRDefault="00724304"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724304" w:rsidRPr="00863AFA" w:rsidRDefault="00724304" w:rsidP="00610B44">
            <w:pPr>
              <w:pStyle w:val="a4"/>
              <w:numPr>
                <w:ilvl w:val="0"/>
                <w:numId w:val="15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различать изученные способы словообразования;</w:t>
            </w:r>
          </w:p>
          <w:p w:rsidR="00724304" w:rsidRPr="00863AFA" w:rsidRDefault="00724304" w:rsidP="00610B44">
            <w:pPr>
              <w:pStyle w:val="a4"/>
              <w:numPr>
                <w:ilvl w:val="0"/>
                <w:numId w:val="15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5002" w:type="dxa"/>
          </w:tcPr>
          <w:p w:rsidR="00724304" w:rsidRPr="00863AFA" w:rsidRDefault="00724304" w:rsidP="00610B44">
            <w:pPr>
              <w:pStyle w:val="a4"/>
              <w:numPr>
                <w:ilvl w:val="0"/>
                <w:numId w:val="158"/>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724304" w:rsidRPr="00863AFA" w:rsidRDefault="00724304" w:rsidP="00610B44">
            <w:pPr>
              <w:pStyle w:val="a4"/>
              <w:numPr>
                <w:ilvl w:val="0"/>
                <w:numId w:val="158"/>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724304" w:rsidRPr="00863AFA" w:rsidRDefault="00724304" w:rsidP="00610B44">
            <w:pPr>
              <w:pStyle w:val="a4"/>
              <w:numPr>
                <w:ilvl w:val="0"/>
                <w:numId w:val="158"/>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724304" w:rsidRPr="00863AFA" w:rsidRDefault="00724304" w:rsidP="00610B44">
            <w:pPr>
              <w:pStyle w:val="a4"/>
              <w:numPr>
                <w:ilvl w:val="0"/>
                <w:numId w:val="158"/>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724304" w:rsidRPr="0004037A" w:rsidTr="00282F33">
        <w:tc>
          <w:tcPr>
            <w:tcW w:w="10000" w:type="dxa"/>
            <w:gridSpan w:val="2"/>
          </w:tcPr>
          <w:p w:rsidR="00724304" w:rsidRPr="0004037A" w:rsidRDefault="00724304"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проводить лексический анализ слова, характеризуя лексическое значение, </w:t>
            </w:r>
            <w:r w:rsidRPr="00863AFA">
              <w:rPr>
                <w:rFonts w:ascii="Times New Roman" w:hAnsi="Times New Roman"/>
                <w:sz w:val="24"/>
                <w:szCs w:val="24"/>
              </w:rPr>
              <w:lastRenderedPageBreak/>
              <w:t>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группировать слова по тематическим группам;</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подбирать к словам синонимы, антонимы;</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опознавать фразеологические обороты;</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соблюдать лексические нормы в устных и письменных высказываниях;</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724304" w:rsidRPr="00863AFA" w:rsidRDefault="00724304" w:rsidP="00610B44">
            <w:pPr>
              <w:pStyle w:val="a4"/>
              <w:numPr>
                <w:ilvl w:val="0"/>
                <w:numId w:val="15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724304" w:rsidRPr="00863AFA" w:rsidRDefault="00724304" w:rsidP="00610B44">
            <w:pPr>
              <w:pStyle w:val="a4"/>
              <w:numPr>
                <w:ilvl w:val="0"/>
                <w:numId w:val="15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5002" w:type="dxa"/>
          </w:tcPr>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 xml:space="preserve">объяснять общие принципы классификации словарного состава русского </w:t>
            </w:r>
            <w:r w:rsidRPr="00863AFA">
              <w:rPr>
                <w:rFonts w:ascii="Times New Roman" w:hAnsi="Times New Roman"/>
                <w:sz w:val="24"/>
                <w:szCs w:val="24"/>
              </w:rPr>
              <w:lastRenderedPageBreak/>
              <w:t>языка;</w:t>
            </w:r>
          </w:p>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аргументировать различие лексического и грамматического значений слова;</w:t>
            </w:r>
          </w:p>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опознавать омонимы разных видов;</w:t>
            </w:r>
          </w:p>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24304" w:rsidRPr="00863AFA" w:rsidRDefault="00724304" w:rsidP="00610B44">
            <w:pPr>
              <w:pStyle w:val="a4"/>
              <w:numPr>
                <w:ilvl w:val="0"/>
                <w:numId w:val="15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724304" w:rsidRPr="0004037A" w:rsidTr="00282F33">
        <w:tc>
          <w:tcPr>
            <w:tcW w:w="10000" w:type="dxa"/>
            <w:gridSpan w:val="2"/>
          </w:tcPr>
          <w:p w:rsidR="00724304" w:rsidRPr="0004037A" w:rsidRDefault="00724304"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Морфология</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24304" w:rsidRPr="0004037A" w:rsidTr="00282F33">
        <w:tc>
          <w:tcPr>
            <w:tcW w:w="4998" w:type="dxa"/>
          </w:tcPr>
          <w:p w:rsidR="00724304" w:rsidRPr="00863AFA" w:rsidRDefault="00724304" w:rsidP="00610B44">
            <w:pPr>
              <w:pStyle w:val="a4"/>
              <w:numPr>
                <w:ilvl w:val="0"/>
                <w:numId w:val="15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опознавать самостоятельные (знаменательные) части речи и их формы, служебные части речи;</w:t>
            </w:r>
          </w:p>
          <w:p w:rsidR="00724304" w:rsidRPr="00863AFA" w:rsidRDefault="00724304" w:rsidP="00610B44">
            <w:pPr>
              <w:pStyle w:val="a4"/>
              <w:numPr>
                <w:ilvl w:val="0"/>
                <w:numId w:val="15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анализировать слово с точки зрения его принадлежности к той или иной части речи;</w:t>
            </w:r>
          </w:p>
          <w:p w:rsidR="00724304" w:rsidRPr="00863AFA" w:rsidRDefault="00724304" w:rsidP="00610B44">
            <w:pPr>
              <w:pStyle w:val="a4"/>
              <w:numPr>
                <w:ilvl w:val="0"/>
                <w:numId w:val="15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724304" w:rsidRPr="00863AFA" w:rsidRDefault="00724304" w:rsidP="00610B44">
            <w:pPr>
              <w:pStyle w:val="a4"/>
              <w:numPr>
                <w:ilvl w:val="0"/>
                <w:numId w:val="15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724304" w:rsidRPr="00863AFA" w:rsidRDefault="00724304" w:rsidP="00610B44">
            <w:pPr>
              <w:pStyle w:val="a4"/>
              <w:numPr>
                <w:ilvl w:val="0"/>
                <w:numId w:val="16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5002" w:type="dxa"/>
          </w:tcPr>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анализировать синонимические средства морфологии;</w:t>
            </w:r>
          </w:p>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различать грамматические омонимы;</w:t>
            </w:r>
          </w:p>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5002" w:type="dxa"/>
          </w:tcPr>
          <w:p w:rsidR="00724304" w:rsidRPr="0004037A" w:rsidRDefault="00724304"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6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опознавать основные единицы синтаксиса (словосочетание, предложение) и их виды;</w:t>
            </w:r>
          </w:p>
          <w:p w:rsidR="00724304" w:rsidRPr="00863AFA" w:rsidRDefault="00724304" w:rsidP="00610B44">
            <w:pPr>
              <w:pStyle w:val="a4"/>
              <w:numPr>
                <w:ilvl w:val="0"/>
                <w:numId w:val="16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анализировать различные виды словосочетаний и предложений с точки зрения структурной и смысловой </w:t>
            </w:r>
            <w:r w:rsidRPr="00863AFA">
              <w:rPr>
                <w:rFonts w:ascii="Times New Roman" w:hAnsi="Times New Roman"/>
                <w:sz w:val="24"/>
                <w:szCs w:val="24"/>
              </w:rPr>
              <w:lastRenderedPageBreak/>
              <w:t>организации, функциональной предназначенности;</w:t>
            </w:r>
          </w:p>
          <w:p w:rsidR="00724304" w:rsidRPr="00863AFA" w:rsidRDefault="00724304" w:rsidP="00610B44">
            <w:pPr>
              <w:pStyle w:val="a4"/>
              <w:numPr>
                <w:ilvl w:val="0"/>
                <w:numId w:val="16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724304" w:rsidRPr="005F692D" w:rsidRDefault="00724304" w:rsidP="00610B44">
            <w:pPr>
              <w:pStyle w:val="2b"/>
              <w:widowControl w:val="0"/>
              <w:numPr>
                <w:ilvl w:val="0"/>
                <w:numId w:val="160"/>
              </w:numPr>
              <w:autoSpaceDE w:val="0"/>
              <w:autoSpaceDN w:val="0"/>
              <w:adjustRightInd w:val="0"/>
              <w:spacing w:after="0" w:line="240" w:lineRule="auto"/>
              <w:ind w:left="142" w:firstLine="0"/>
              <w:jc w:val="both"/>
              <w:rPr>
                <w:rFonts w:ascii="Times New Roman" w:hAnsi="Times New Roman"/>
                <w:sz w:val="24"/>
                <w:szCs w:val="24"/>
              </w:rPr>
            </w:pPr>
            <w:r w:rsidRPr="005F692D">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724304" w:rsidRPr="005F692D" w:rsidRDefault="00724304" w:rsidP="00610B44">
            <w:pPr>
              <w:pStyle w:val="2b"/>
              <w:widowControl w:val="0"/>
              <w:numPr>
                <w:ilvl w:val="0"/>
                <w:numId w:val="160"/>
              </w:numPr>
              <w:autoSpaceDE w:val="0"/>
              <w:autoSpaceDN w:val="0"/>
              <w:adjustRightInd w:val="0"/>
              <w:spacing w:after="0" w:line="240" w:lineRule="auto"/>
              <w:ind w:left="142" w:firstLine="0"/>
              <w:jc w:val="both"/>
              <w:rPr>
                <w:rFonts w:ascii="Times New Roman" w:hAnsi="Times New Roman"/>
                <w:i/>
                <w:sz w:val="24"/>
                <w:szCs w:val="24"/>
              </w:rPr>
            </w:pPr>
            <w:r w:rsidRPr="005F692D">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5002" w:type="dxa"/>
          </w:tcPr>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анализировать синонимические средства синтаксиса;</w:t>
            </w:r>
          </w:p>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w:t>
            </w:r>
            <w:r w:rsidRPr="00863AFA">
              <w:rPr>
                <w:rFonts w:ascii="Times New Roman" w:hAnsi="Times New Roman"/>
                <w:sz w:val="24"/>
                <w:szCs w:val="24"/>
              </w:rPr>
              <w:lastRenderedPageBreak/>
              <w:t>синтаксических конструкций в текстах научного и официально-делового стилей речи;</w:t>
            </w:r>
          </w:p>
          <w:p w:rsidR="00724304" w:rsidRPr="00863AFA" w:rsidRDefault="00724304" w:rsidP="00610B44">
            <w:pPr>
              <w:pStyle w:val="a4"/>
              <w:numPr>
                <w:ilvl w:val="0"/>
                <w:numId w:val="16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Правописание: орфография и пунктуация</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60"/>
              </w:numPr>
              <w:spacing w:after="0" w:line="240" w:lineRule="auto"/>
              <w:ind w:left="142" w:firstLine="0"/>
              <w:rPr>
                <w:rFonts w:ascii="Times New Roman" w:hAnsi="Times New Roman"/>
                <w:sz w:val="24"/>
                <w:szCs w:val="24"/>
              </w:rPr>
            </w:pPr>
            <w:r w:rsidRPr="00863AFA">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724304" w:rsidRPr="00863AFA" w:rsidRDefault="00724304" w:rsidP="00610B44">
            <w:pPr>
              <w:pStyle w:val="a4"/>
              <w:numPr>
                <w:ilvl w:val="0"/>
                <w:numId w:val="160"/>
              </w:numPr>
              <w:spacing w:after="0" w:line="240" w:lineRule="auto"/>
              <w:ind w:left="142" w:firstLine="0"/>
              <w:rPr>
                <w:rFonts w:ascii="Times New Roman" w:hAnsi="Times New Roman"/>
                <w:sz w:val="24"/>
                <w:szCs w:val="24"/>
              </w:rPr>
            </w:pPr>
            <w:r w:rsidRPr="00863AFA">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724304" w:rsidRPr="00863AFA" w:rsidRDefault="00724304" w:rsidP="00610B44">
            <w:pPr>
              <w:pStyle w:val="a4"/>
              <w:numPr>
                <w:ilvl w:val="0"/>
                <w:numId w:val="160"/>
              </w:numPr>
              <w:spacing w:after="0" w:line="240" w:lineRule="auto"/>
              <w:ind w:left="142" w:firstLine="0"/>
              <w:rPr>
                <w:rFonts w:ascii="Times New Roman" w:hAnsi="Times New Roman"/>
                <w:sz w:val="24"/>
                <w:szCs w:val="24"/>
              </w:rPr>
            </w:pPr>
            <w:r w:rsidRPr="00863AFA">
              <w:rPr>
                <w:rFonts w:ascii="Times New Roman" w:hAnsi="Times New Roman"/>
                <w:sz w:val="24"/>
                <w:szCs w:val="24"/>
              </w:rPr>
              <w:t>обнаруживать и исправлять орфографические и пунктуационные ошибки;</w:t>
            </w:r>
          </w:p>
          <w:p w:rsidR="00724304" w:rsidRPr="00863AFA" w:rsidRDefault="00724304" w:rsidP="00610B44">
            <w:pPr>
              <w:pStyle w:val="a4"/>
              <w:numPr>
                <w:ilvl w:val="0"/>
                <w:numId w:val="161"/>
              </w:numPr>
              <w:spacing w:after="0" w:line="240" w:lineRule="auto"/>
              <w:ind w:left="142" w:firstLine="0"/>
              <w:rPr>
                <w:rFonts w:ascii="Times New Roman" w:hAnsi="Times New Roman"/>
                <w:sz w:val="24"/>
                <w:szCs w:val="24"/>
              </w:rPr>
            </w:pPr>
            <w:r w:rsidRPr="00863AFA">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5002" w:type="dxa"/>
          </w:tcPr>
          <w:p w:rsidR="00724304" w:rsidRPr="00863AFA" w:rsidRDefault="00724304" w:rsidP="00610B44">
            <w:pPr>
              <w:pStyle w:val="a4"/>
              <w:numPr>
                <w:ilvl w:val="0"/>
                <w:numId w:val="161"/>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демонстрировать роль орфографии и пунктуации в передаче смысловой стороны речи;</w:t>
            </w:r>
          </w:p>
          <w:p w:rsidR="00724304" w:rsidRPr="00863AFA" w:rsidRDefault="00724304" w:rsidP="00610B44">
            <w:pPr>
              <w:pStyle w:val="a4"/>
              <w:numPr>
                <w:ilvl w:val="0"/>
                <w:numId w:val="161"/>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724304" w:rsidRPr="0004037A" w:rsidTr="00282F33">
        <w:tc>
          <w:tcPr>
            <w:tcW w:w="10000" w:type="dxa"/>
            <w:gridSpan w:val="2"/>
          </w:tcPr>
          <w:p w:rsidR="00724304" w:rsidRPr="0004037A" w:rsidRDefault="00724304" w:rsidP="0075744D">
            <w:pPr>
              <w:pStyle w:val="msonormalcxspmiddle"/>
              <w:spacing w:before="0" w:after="0"/>
              <w:outlineLvl w:val="0"/>
              <w:rPr>
                <w:rFonts w:cs="Times New Roman"/>
                <w:b/>
                <w:color w:val="auto"/>
                <w:lang w:val="ru-RU"/>
              </w:rPr>
            </w:pPr>
            <w:r w:rsidRPr="0004037A">
              <w:rPr>
                <w:rFonts w:cs="Times New Roman"/>
                <w:b/>
                <w:color w:val="auto"/>
                <w:lang w:val="ru-RU"/>
              </w:rPr>
              <w:t>Язык и культура</w:t>
            </w:r>
          </w:p>
        </w:tc>
      </w:tr>
      <w:tr w:rsidR="00724304" w:rsidRPr="0004037A" w:rsidTr="00282F33">
        <w:tc>
          <w:tcPr>
            <w:tcW w:w="4998" w:type="dxa"/>
          </w:tcPr>
          <w:p w:rsidR="00724304" w:rsidRPr="00035319" w:rsidRDefault="00724304" w:rsidP="0075744D">
            <w:pPr>
              <w:pStyle w:val="msonormalcxspmiddle"/>
              <w:spacing w:before="0" w:after="0"/>
              <w:ind w:firstLine="284"/>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5002" w:type="dxa"/>
          </w:tcPr>
          <w:p w:rsidR="00724304" w:rsidRPr="00035319" w:rsidRDefault="00724304"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61"/>
              </w:numPr>
              <w:spacing w:after="0" w:line="240" w:lineRule="auto"/>
              <w:ind w:left="142" w:firstLine="0"/>
              <w:rPr>
                <w:rFonts w:ascii="Times New Roman" w:hAnsi="Times New Roman"/>
                <w:b/>
                <w:sz w:val="24"/>
                <w:szCs w:val="24"/>
              </w:rPr>
            </w:pPr>
            <w:r w:rsidRPr="00863AFA">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24304" w:rsidRPr="0004037A" w:rsidRDefault="00724304" w:rsidP="00610B44">
            <w:pPr>
              <w:pStyle w:val="msonormalcxspmiddle"/>
              <w:widowControl/>
              <w:numPr>
                <w:ilvl w:val="0"/>
                <w:numId w:val="161"/>
              </w:numPr>
              <w:suppressAutoHyphens w:val="0"/>
              <w:spacing w:before="0" w:after="0"/>
              <w:ind w:left="142" w:firstLine="0"/>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724304" w:rsidRPr="00863AFA" w:rsidRDefault="00724304" w:rsidP="00610B44">
            <w:pPr>
              <w:pStyle w:val="a4"/>
              <w:numPr>
                <w:ilvl w:val="0"/>
                <w:numId w:val="162"/>
              </w:numPr>
              <w:shd w:val="clear" w:color="auto" w:fill="FFFFFF"/>
              <w:spacing w:after="0" w:line="240" w:lineRule="auto"/>
              <w:ind w:left="142" w:firstLine="0"/>
              <w:rPr>
                <w:rFonts w:ascii="Times New Roman" w:hAnsi="Times New Roman"/>
                <w:sz w:val="24"/>
                <w:szCs w:val="24"/>
              </w:rPr>
            </w:pPr>
            <w:r w:rsidRPr="00863AFA">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5002" w:type="dxa"/>
          </w:tcPr>
          <w:p w:rsidR="00724304" w:rsidRPr="00863AFA" w:rsidRDefault="00724304" w:rsidP="00610B44">
            <w:pPr>
              <w:pStyle w:val="a4"/>
              <w:numPr>
                <w:ilvl w:val="0"/>
                <w:numId w:val="162"/>
              </w:numPr>
              <w:spacing w:after="0" w:line="240" w:lineRule="auto"/>
              <w:ind w:left="105" w:firstLine="0"/>
              <w:jc w:val="both"/>
              <w:rPr>
                <w:rFonts w:ascii="Times New Roman" w:hAnsi="Times New Roman"/>
                <w:b/>
                <w:sz w:val="24"/>
                <w:szCs w:val="24"/>
              </w:rPr>
            </w:pPr>
            <w:r w:rsidRPr="00863AFA">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724304" w:rsidRPr="00863AFA" w:rsidRDefault="00724304" w:rsidP="00610B44">
            <w:pPr>
              <w:pStyle w:val="a4"/>
              <w:numPr>
                <w:ilvl w:val="0"/>
                <w:numId w:val="162"/>
              </w:numPr>
              <w:spacing w:after="0" w:line="240" w:lineRule="auto"/>
              <w:ind w:left="105" w:firstLine="0"/>
              <w:jc w:val="both"/>
              <w:rPr>
                <w:rFonts w:ascii="Times New Roman" w:hAnsi="Times New Roman"/>
                <w:b/>
                <w:bCs/>
                <w:sz w:val="24"/>
                <w:szCs w:val="24"/>
              </w:rPr>
            </w:pPr>
            <w:r w:rsidRPr="00863AFA">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863AFA" w:rsidRDefault="00724304" w:rsidP="0075744D">
            <w:pPr>
              <w:pStyle w:val="a4"/>
              <w:spacing w:after="0" w:line="240" w:lineRule="auto"/>
              <w:ind w:left="105"/>
              <w:rPr>
                <w:rFonts w:ascii="Times New Roman" w:hAnsi="Times New Roman"/>
                <w:b/>
                <w:sz w:val="24"/>
                <w:szCs w:val="24"/>
              </w:rPr>
            </w:pPr>
            <w:r w:rsidRPr="00863AFA">
              <w:rPr>
                <w:rFonts w:ascii="Times New Roman" w:hAnsi="Times New Roman"/>
                <w:b/>
                <w:sz w:val="24"/>
                <w:szCs w:val="24"/>
              </w:rPr>
              <w:t>1.2.5.2. Родной язык</w:t>
            </w:r>
          </w:p>
        </w:tc>
      </w:tr>
      <w:tr w:rsidR="00724304" w:rsidRPr="0004037A" w:rsidTr="00282F33">
        <w:tc>
          <w:tcPr>
            <w:tcW w:w="4998" w:type="dxa"/>
          </w:tcPr>
          <w:p w:rsidR="00724304" w:rsidRPr="0004037A" w:rsidRDefault="00724304" w:rsidP="0075744D">
            <w:pPr>
              <w:spacing w:after="0" w:line="240" w:lineRule="auto"/>
              <w:ind w:firstLine="284"/>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5466EC" w:rsidRDefault="00724304" w:rsidP="00610B44">
            <w:pPr>
              <w:pStyle w:val="2f9"/>
              <w:numPr>
                <w:ilvl w:val="0"/>
                <w:numId w:val="240"/>
              </w:numPr>
              <w:shd w:val="clear" w:color="auto" w:fill="auto"/>
              <w:tabs>
                <w:tab w:val="left" w:pos="1034"/>
              </w:tabs>
              <w:spacing w:line="322" w:lineRule="exact"/>
              <w:ind w:left="40" w:right="160" w:firstLine="600"/>
              <w:jc w:val="left"/>
              <w:rPr>
                <w:sz w:val="24"/>
                <w:szCs w:val="24"/>
              </w:rPr>
            </w:pPr>
            <w:r w:rsidRPr="005466EC">
              <w:rPr>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24304" w:rsidRPr="005466EC" w:rsidRDefault="00724304" w:rsidP="00610B44">
            <w:pPr>
              <w:pStyle w:val="2f9"/>
              <w:numPr>
                <w:ilvl w:val="0"/>
                <w:numId w:val="240"/>
              </w:numPr>
              <w:shd w:val="clear" w:color="auto" w:fill="auto"/>
              <w:tabs>
                <w:tab w:val="left" w:pos="1034"/>
              </w:tabs>
              <w:spacing w:line="322" w:lineRule="exact"/>
              <w:ind w:left="40" w:right="160" w:firstLine="600"/>
              <w:jc w:val="left"/>
              <w:rPr>
                <w:sz w:val="24"/>
                <w:szCs w:val="24"/>
              </w:rPr>
            </w:pPr>
            <w:r w:rsidRPr="005466EC">
              <w:rPr>
                <w:color w:val="000000"/>
                <w:sz w:val="24"/>
                <w:szCs w:val="24"/>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w:t>
            </w:r>
            <w:r w:rsidRPr="005466EC">
              <w:rPr>
                <w:color w:val="000000"/>
                <w:sz w:val="24"/>
                <w:szCs w:val="24"/>
              </w:rPr>
              <w:lastRenderedPageBreak/>
              <w:t>различных функциональных разновидностей языка;</w:t>
            </w:r>
          </w:p>
          <w:p w:rsidR="00724304" w:rsidRPr="005466EC" w:rsidRDefault="00724304" w:rsidP="00610B44">
            <w:pPr>
              <w:pStyle w:val="2f9"/>
              <w:numPr>
                <w:ilvl w:val="0"/>
                <w:numId w:val="240"/>
              </w:numPr>
              <w:shd w:val="clear" w:color="auto" w:fill="auto"/>
              <w:tabs>
                <w:tab w:val="left" w:pos="1038"/>
              </w:tabs>
              <w:spacing w:line="322" w:lineRule="exact"/>
              <w:ind w:left="40" w:right="160" w:firstLine="600"/>
              <w:jc w:val="left"/>
              <w:rPr>
                <w:sz w:val="24"/>
                <w:szCs w:val="24"/>
              </w:rPr>
            </w:pPr>
            <w:r w:rsidRPr="005466EC">
              <w:rPr>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24304" w:rsidRPr="005466EC" w:rsidRDefault="00724304" w:rsidP="00610B44">
            <w:pPr>
              <w:pStyle w:val="2f9"/>
              <w:numPr>
                <w:ilvl w:val="0"/>
                <w:numId w:val="240"/>
              </w:numPr>
              <w:shd w:val="clear" w:color="auto" w:fill="auto"/>
              <w:tabs>
                <w:tab w:val="left" w:pos="1034"/>
              </w:tabs>
              <w:spacing w:line="322" w:lineRule="exact"/>
              <w:ind w:left="40" w:right="160" w:firstLine="600"/>
              <w:jc w:val="left"/>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24304" w:rsidRPr="005466EC" w:rsidRDefault="00724304" w:rsidP="00610B44">
            <w:pPr>
              <w:pStyle w:val="2f9"/>
              <w:numPr>
                <w:ilvl w:val="0"/>
                <w:numId w:val="240"/>
              </w:numPr>
              <w:shd w:val="clear" w:color="auto" w:fill="auto"/>
              <w:tabs>
                <w:tab w:val="left" w:pos="1043"/>
              </w:tabs>
              <w:spacing w:line="322" w:lineRule="exact"/>
              <w:ind w:left="40" w:right="160" w:firstLine="600"/>
              <w:jc w:val="left"/>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24304" w:rsidRPr="005466EC" w:rsidRDefault="00724304" w:rsidP="00610B44">
            <w:pPr>
              <w:pStyle w:val="2f9"/>
              <w:numPr>
                <w:ilvl w:val="0"/>
                <w:numId w:val="240"/>
              </w:numPr>
              <w:shd w:val="clear" w:color="auto" w:fill="auto"/>
              <w:tabs>
                <w:tab w:val="left" w:pos="1034"/>
              </w:tabs>
              <w:spacing w:line="322" w:lineRule="exact"/>
              <w:ind w:left="40" w:right="160" w:firstLine="600"/>
              <w:jc w:val="left"/>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24304" w:rsidRPr="005466EC" w:rsidRDefault="00724304" w:rsidP="00610B44">
            <w:pPr>
              <w:pStyle w:val="2f9"/>
              <w:numPr>
                <w:ilvl w:val="0"/>
                <w:numId w:val="240"/>
              </w:numPr>
              <w:shd w:val="clear" w:color="auto" w:fill="auto"/>
              <w:tabs>
                <w:tab w:val="left" w:pos="928"/>
              </w:tabs>
              <w:spacing w:line="322" w:lineRule="exact"/>
              <w:ind w:left="40" w:firstLine="600"/>
              <w:jc w:val="left"/>
              <w:rPr>
                <w:sz w:val="24"/>
                <w:szCs w:val="24"/>
              </w:rPr>
            </w:pPr>
            <w:r w:rsidRPr="005466EC">
              <w:rPr>
                <w:color w:val="000000"/>
                <w:sz w:val="24"/>
                <w:szCs w:val="24"/>
              </w:rPr>
              <w:t>проводить лексический анализ слова;</w:t>
            </w:r>
          </w:p>
          <w:p w:rsidR="00724304" w:rsidRPr="005466EC" w:rsidRDefault="00724304" w:rsidP="00610B44">
            <w:pPr>
              <w:pStyle w:val="2f9"/>
              <w:numPr>
                <w:ilvl w:val="0"/>
                <w:numId w:val="240"/>
              </w:numPr>
              <w:shd w:val="clear" w:color="auto" w:fill="auto"/>
              <w:tabs>
                <w:tab w:val="left" w:pos="899"/>
              </w:tabs>
              <w:spacing w:line="322" w:lineRule="exact"/>
              <w:ind w:left="40" w:right="160" w:firstLine="600"/>
              <w:jc w:val="left"/>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24304" w:rsidRPr="005466EC" w:rsidRDefault="00724304" w:rsidP="00610B44">
            <w:pPr>
              <w:pStyle w:val="2f9"/>
              <w:numPr>
                <w:ilvl w:val="0"/>
                <w:numId w:val="240"/>
              </w:numPr>
              <w:shd w:val="clear" w:color="auto" w:fill="auto"/>
              <w:tabs>
                <w:tab w:val="left" w:pos="933"/>
              </w:tabs>
              <w:spacing w:line="322" w:lineRule="exact"/>
              <w:ind w:left="40" w:firstLine="600"/>
              <w:jc w:val="left"/>
              <w:rPr>
                <w:sz w:val="24"/>
                <w:szCs w:val="24"/>
              </w:rPr>
            </w:pPr>
            <w:r w:rsidRPr="005466EC">
              <w:rPr>
                <w:color w:val="000000"/>
                <w:sz w:val="24"/>
                <w:szCs w:val="24"/>
              </w:rPr>
              <w:t>соблюдать основные языковые нормы в устной и письменной речи.</w:t>
            </w:r>
          </w:p>
        </w:tc>
        <w:tc>
          <w:tcPr>
            <w:tcW w:w="5002" w:type="dxa"/>
          </w:tcPr>
          <w:p w:rsidR="00724304" w:rsidRPr="00863AFA" w:rsidRDefault="00724304" w:rsidP="00610B44">
            <w:pPr>
              <w:pStyle w:val="a4"/>
              <w:numPr>
                <w:ilvl w:val="0"/>
                <w:numId w:val="162"/>
              </w:numPr>
              <w:spacing w:line="240" w:lineRule="auto"/>
              <w:ind w:left="105" w:firstLine="0"/>
              <w:rPr>
                <w:rFonts w:ascii="Times New Roman" w:hAnsi="Times New Roman"/>
                <w:iCs/>
                <w:sz w:val="24"/>
                <w:szCs w:val="24"/>
              </w:rPr>
            </w:pPr>
            <w:r w:rsidRPr="00863AFA">
              <w:rPr>
                <w:rFonts w:ascii="Times New Roman" w:hAnsi="Times New Roman"/>
                <w:iCs/>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24304" w:rsidRPr="00863AFA" w:rsidRDefault="00724304" w:rsidP="00610B44">
            <w:pPr>
              <w:pStyle w:val="a4"/>
              <w:numPr>
                <w:ilvl w:val="0"/>
                <w:numId w:val="162"/>
              </w:numPr>
              <w:spacing w:line="240" w:lineRule="auto"/>
              <w:ind w:left="105" w:firstLine="0"/>
              <w:rPr>
                <w:rFonts w:ascii="Times New Roman" w:hAnsi="Times New Roman"/>
                <w:iCs/>
                <w:sz w:val="24"/>
                <w:szCs w:val="24"/>
              </w:rPr>
            </w:pPr>
            <w:r w:rsidRPr="00863AFA">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24304" w:rsidRPr="00863AFA" w:rsidRDefault="00724304" w:rsidP="00610B44">
            <w:pPr>
              <w:pStyle w:val="a4"/>
              <w:numPr>
                <w:ilvl w:val="0"/>
                <w:numId w:val="162"/>
              </w:numPr>
              <w:spacing w:line="240" w:lineRule="auto"/>
              <w:ind w:left="105" w:firstLine="0"/>
              <w:rPr>
                <w:rFonts w:ascii="Times New Roman" w:hAnsi="Times New Roman"/>
                <w:iCs/>
                <w:sz w:val="24"/>
                <w:szCs w:val="24"/>
              </w:rPr>
            </w:pPr>
            <w:r w:rsidRPr="00863AFA">
              <w:rPr>
                <w:rFonts w:ascii="Times New Roman" w:hAnsi="Times New Roman"/>
                <w:iCs/>
                <w:sz w:val="24"/>
                <w:szCs w:val="24"/>
              </w:rPr>
              <w:t xml:space="preserve">опознавать различные выразительные </w:t>
            </w:r>
            <w:r w:rsidRPr="00863AFA">
              <w:rPr>
                <w:rFonts w:ascii="Times New Roman" w:hAnsi="Times New Roman"/>
                <w:iCs/>
                <w:sz w:val="24"/>
                <w:szCs w:val="24"/>
              </w:rPr>
              <w:lastRenderedPageBreak/>
              <w:t>средства языка;</w:t>
            </w:r>
          </w:p>
          <w:p w:rsidR="00724304" w:rsidRPr="00863AFA" w:rsidRDefault="00724304" w:rsidP="00610B44">
            <w:pPr>
              <w:pStyle w:val="a4"/>
              <w:numPr>
                <w:ilvl w:val="0"/>
                <w:numId w:val="162"/>
              </w:numPr>
              <w:spacing w:line="240" w:lineRule="auto"/>
              <w:ind w:left="105" w:firstLine="0"/>
              <w:jc w:val="both"/>
              <w:rPr>
                <w:rFonts w:ascii="Times New Roman" w:hAnsi="Times New Roman"/>
                <w:iCs/>
                <w:sz w:val="24"/>
                <w:szCs w:val="24"/>
              </w:rPr>
            </w:pPr>
            <w:r w:rsidRPr="00863AFA">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24304" w:rsidRPr="00863AFA" w:rsidRDefault="00724304" w:rsidP="00610B44">
            <w:pPr>
              <w:pStyle w:val="a4"/>
              <w:numPr>
                <w:ilvl w:val="0"/>
                <w:numId w:val="162"/>
              </w:numPr>
              <w:spacing w:line="240" w:lineRule="auto"/>
              <w:ind w:left="105" w:firstLine="0"/>
              <w:rPr>
                <w:rFonts w:ascii="Times New Roman" w:hAnsi="Times New Roman"/>
                <w:iCs/>
                <w:sz w:val="24"/>
                <w:szCs w:val="24"/>
              </w:rPr>
            </w:pPr>
            <w:r w:rsidRPr="00863AFA">
              <w:rPr>
                <w:rFonts w:ascii="Times New Roman" w:hAnsi="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24304" w:rsidRPr="00863AFA" w:rsidRDefault="00724304" w:rsidP="007B4169">
            <w:pPr>
              <w:pStyle w:val="a4"/>
              <w:spacing w:after="0" w:line="240" w:lineRule="auto"/>
              <w:ind w:left="105"/>
              <w:jc w:val="both"/>
              <w:rPr>
                <w:rFonts w:ascii="Times New Roman" w:hAnsi="Times New Roman"/>
                <w:sz w:val="24"/>
                <w:szCs w:val="24"/>
              </w:rPr>
            </w:pPr>
          </w:p>
        </w:tc>
      </w:tr>
      <w:tr w:rsidR="00724304" w:rsidRPr="0004037A" w:rsidTr="00282F33">
        <w:tc>
          <w:tcPr>
            <w:tcW w:w="10000" w:type="dxa"/>
            <w:gridSpan w:val="2"/>
          </w:tcPr>
          <w:p w:rsidR="00724304" w:rsidRPr="0029320D" w:rsidRDefault="00724304" w:rsidP="00144669">
            <w:pPr>
              <w:pStyle w:val="af3"/>
              <w:spacing w:line="240" w:lineRule="auto"/>
              <w:ind w:firstLine="284"/>
              <w:jc w:val="left"/>
              <w:outlineLvl w:val="0"/>
              <w:rPr>
                <w:b/>
                <w:sz w:val="26"/>
                <w:szCs w:val="26"/>
              </w:rPr>
            </w:pPr>
            <w:r>
              <w:rPr>
                <w:b/>
                <w:sz w:val="26"/>
                <w:szCs w:val="26"/>
              </w:rPr>
              <w:lastRenderedPageBreak/>
              <w:t>1.2.5.3</w:t>
            </w:r>
            <w:r w:rsidRPr="0029320D">
              <w:rPr>
                <w:b/>
                <w:sz w:val="26"/>
                <w:szCs w:val="26"/>
              </w:rPr>
              <w:t>. Литература</w:t>
            </w:r>
            <w:r>
              <w:rPr>
                <w:b/>
                <w:sz w:val="26"/>
                <w:szCs w:val="26"/>
              </w:rPr>
              <w:t xml:space="preserve">. </w:t>
            </w:r>
          </w:p>
        </w:tc>
      </w:tr>
      <w:tr w:rsidR="00724304" w:rsidRPr="0004037A" w:rsidTr="00282F33">
        <w:tc>
          <w:tcPr>
            <w:tcW w:w="10000" w:type="dxa"/>
            <w:gridSpan w:val="2"/>
          </w:tcPr>
          <w:p w:rsidR="00724304" w:rsidRPr="0004037A" w:rsidRDefault="00724304"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62"/>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осознанно воспринимать и понимать фольклорный текст; различать фольклорные и </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lastRenderedPageBreak/>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определять с помощью пословицы жизненную/вымышленную ситуацию;</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24304" w:rsidRPr="00863AFA" w:rsidRDefault="00724304" w:rsidP="00610B44">
            <w:pPr>
              <w:pStyle w:val="a4"/>
              <w:numPr>
                <w:ilvl w:val="0"/>
                <w:numId w:val="16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5002" w:type="dxa"/>
          </w:tcPr>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рассказывать о самостоятельно прочитанной сказке, былине, обосновывая свой выбор;</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сочинять сказку (в том числе и по пословице), былину и/или придумывать сюжетные линии;</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сравнивая произведения героического эпоса разных народов (былину и сагу, былину и сказание), определять черты национального характера;</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устанавливать связи между фольклорными произведениями разных народов на уровне </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тематики, проблематики, образов (по принципу сходства и различия).</w:t>
            </w:r>
          </w:p>
          <w:p w:rsidR="00724304" w:rsidRPr="0004037A" w:rsidRDefault="00724304" w:rsidP="0004037A">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04037A" w:rsidRDefault="00724304"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724304" w:rsidRPr="0004037A" w:rsidTr="00282F33">
        <w:tc>
          <w:tcPr>
            <w:tcW w:w="4998" w:type="dxa"/>
          </w:tcPr>
          <w:p w:rsidR="00724304" w:rsidRPr="0004037A" w:rsidRDefault="00724304"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5002" w:type="dxa"/>
          </w:tcPr>
          <w:p w:rsidR="00724304" w:rsidRPr="0004037A" w:rsidRDefault="00724304"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24304" w:rsidRPr="0004037A" w:rsidTr="00282F33">
        <w:tc>
          <w:tcPr>
            <w:tcW w:w="4998" w:type="dxa"/>
            <w:tcBorders>
              <w:right w:val="single" w:sz="4" w:space="0" w:color="auto"/>
            </w:tcBorders>
          </w:tcPr>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определять для себя актуальную и перспективную цели чтения художественной </w:t>
            </w:r>
            <w:r w:rsidRPr="00863AFA">
              <w:rPr>
                <w:rFonts w:ascii="Times New Roman" w:hAnsi="Times New Roman"/>
                <w:sz w:val="24"/>
                <w:szCs w:val="24"/>
              </w:rPr>
              <w:lastRenderedPageBreak/>
              <w:t>литературы; выбирать произведения для самостоятельного чтения;</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24304" w:rsidRPr="00863AFA" w:rsidRDefault="00724304" w:rsidP="00610B44">
            <w:pPr>
              <w:pStyle w:val="a4"/>
              <w:numPr>
                <w:ilvl w:val="0"/>
                <w:numId w:val="163"/>
              </w:numPr>
              <w:spacing w:after="0" w:line="240" w:lineRule="auto"/>
              <w:ind w:left="0" w:firstLine="0"/>
              <w:jc w:val="both"/>
              <w:rPr>
                <w:rFonts w:ascii="Times New Roman" w:hAnsi="Times New Roman"/>
                <w:i/>
                <w:sz w:val="24"/>
                <w:szCs w:val="24"/>
              </w:rPr>
            </w:pPr>
            <w:r w:rsidRPr="00863AFA">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24304" w:rsidRPr="00863AFA" w:rsidRDefault="00724304" w:rsidP="00610B44">
            <w:pPr>
              <w:pStyle w:val="a4"/>
              <w:numPr>
                <w:ilvl w:val="0"/>
                <w:numId w:val="163"/>
              </w:numPr>
              <w:spacing w:after="0" w:line="240" w:lineRule="auto"/>
              <w:ind w:left="0" w:firstLine="0"/>
              <w:jc w:val="both"/>
              <w:rPr>
                <w:rFonts w:ascii="Times New Roman" w:hAnsi="Times New Roman"/>
                <w:i/>
                <w:sz w:val="24"/>
                <w:szCs w:val="24"/>
              </w:rPr>
            </w:pPr>
            <w:r w:rsidRPr="00863AFA">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24304" w:rsidRPr="00863AFA" w:rsidRDefault="00724304" w:rsidP="00610B44">
            <w:pPr>
              <w:pStyle w:val="a4"/>
              <w:numPr>
                <w:ilvl w:val="0"/>
                <w:numId w:val="163"/>
              </w:numPr>
              <w:spacing w:after="0" w:line="240" w:lineRule="auto"/>
              <w:ind w:left="0" w:firstLine="0"/>
              <w:jc w:val="both"/>
              <w:rPr>
                <w:rFonts w:ascii="Times New Roman" w:hAnsi="Times New Roman"/>
                <w:i/>
                <w:sz w:val="24"/>
                <w:szCs w:val="24"/>
              </w:rPr>
            </w:pPr>
            <w:r w:rsidRPr="00863AFA">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24304" w:rsidRPr="00863AFA" w:rsidRDefault="00724304" w:rsidP="00610B44">
            <w:pPr>
              <w:pStyle w:val="a4"/>
              <w:numPr>
                <w:ilvl w:val="0"/>
                <w:numId w:val="16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сопоставлять произведение словесного искусства и его воплощение в других искусствах;</w:t>
            </w:r>
          </w:p>
          <w:p w:rsidR="00724304" w:rsidRPr="00863AFA" w:rsidRDefault="00724304" w:rsidP="00610B44">
            <w:pPr>
              <w:pStyle w:val="a4"/>
              <w:numPr>
                <w:ilvl w:val="0"/>
                <w:numId w:val="164"/>
              </w:numPr>
              <w:spacing w:after="0" w:line="240" w:lineRule="auto"/>
              <w:ind w:left="0" w:firstLine="0"/>
              <w:jc w:val="both"/>
              <w:rPr>
                <w:rFonts w:ascii="Times New Roman" w:hAnsi="Times New Roman"/>
                <w:i/>
                <w:sz w:val="24"/>
                <w:szCs w:val="24"/>
              </w:rPr>
            </w:pPr>
            <w:r w:rsidRPr="00863AFA">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5002" w:type="dxa"/>
            <w:tcBorders>
              <w:left w:val="single" w:sz="4" w:space="0" w:color="auto"/>
            </w:tcBorders>
          </w:tcPr>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сопоставлять «чужие» тексты интерпретирующего характера, аргументированно оценивать их;</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оценивать интерпретацию художественного текста, созданную средствами других искусств;</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создавать собственную интерпретацию </w:t>
            </w:r>
            <w:r w:rsidRPr="00863AFA">
              <w:rPr>
                <w:rFonts w:ascii="Times New Roman" w:hAnsi="Times New Roman"/>
                <w:sz w:val="24"/>
                <w:szCs w:val="24"/>
              </w:rPr>
              <w:lastRenderedPageBreak/>
              <w:t>изученного текста средствами других искусств;</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24304" w:rsidRPr="00863AFA" w:rsidRDefault="00724304" w:rsidP="00610B44">
            <w:pPr>
              <w:pStyle w:val="a4"/>
              <w:numPr>
                <w:ilvl w:val="0"/>
                <w:numId w:val="16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24304" w:rsidRPr="0004037A" w:rsidRDefault="00724304" w:rsidP="0004037A">
            <w:pPr>
              <w:spacing w:after="0" w:line="240" w:lineRule="auto"/>
              <w:ind w:hanging="36"/>
              <w:jc w:val="both"/>
              <w:rPr>
                <w:rFonts w:ascii="Times New Roman" w:hAnsi="Times New Roman"/>
                <w:sz w:val="24"/>
                <w:szCs w:val="24"/>
              </w:rPr>
            </w:pPr>
          </w:p>
        </w:tc>
      </w:tr>
      <w:tr w:rsidR="00724304" w:rsidRPr="0004037A" w:rsidTr="00B50780">
        <w:trPr>
          <w:trHeight w:val="270"/>
        </w:trPr>
        <w:tc>
          <w:tcPr>
            <w:tcW w:w="10000" w:type="dxa"/>
            <w:gridSpan w:val="2"/>
            <w:tcBorders>
              <w:bottom w:val="single" w:sz="4" w:space="0" w:color="auto"/>
            </w:tcBorders>
          </w:tcPr>
          <w:p w:rsidR="00724304" w:rsidRPr="0029320D" w:rsidRDefault="00724304" w:rsidP="00E826D8">
            <w:pPr>
              <w:spacing w:after="0" w:line="240" w:lineRule="auto"/>
              <w:jc w:val="both"/>
              <w:rPr>
                <w:rFonts w:ascii="Times New Roman" w:hAnsi="Times New Roman"/>
                <w:b/>
                <w:sz w:val="26"/>
                <w:szCs w:val="26"/>
              </w:rPr>
            </w:pPr>
            <w:r>
              <w:rPr>
                <w:rFonts w:ascii="Times New Roman" w:hAnsi="Times New Roman"/>
                <w:b/>
                <w:sz w:val="26"/>
                <w:szCs w:val="26"/>
              </w:rPr>
              <w:lastRenderedPageBreak/>
              <w:t>1.2.5.4. Родная литература</w:t>
            </w:r>
          </w:p>
        </w:tc>
      </w:tr>
      <w:tr w:rsidR="00724304" w:rsidRPr="0004037A" w:rsidTr="00282F33">
        <w:trPr>
          <w:trHeight w:val="987"/>
        </w:trPr>
        <w:tc>
          <w:tcPr>
            <w:tcW w:w="4998" w:type="dxa"/>
            <w:tcBorders>
              <w:top w:val="single" w:sz="4" w:space="0" w:color="auto"/>
              <w:right w:val="single" w:sz="4" w:space="0" w:color="auto"/>
            </w:tcBorders>
          </w:tcPr>
          <w:p w:rsidR="00724304" w:rsidRPr="00282F33" w:rsidRDefault="00724304" w:rsidP="00282F33">
            <w:pPr>
              <w:spacing w:after="0" w:line="240" w:lineRule="auto"/>
              <w:ind w:firstLine="709"/>
              <w:jc w:val="both"/>
              <w:rPr>
                <w:rFonts w:ascii="Times New Roman" w:hAnsi="Times New Roman"/>
                <w:b/>
                <w:sz w:val="24"/>
                <w:szCs w:val="24"/>
              </w:rPr>
            </w:pPr>
            <w:r w:rsidRPr="00282F33">
              <w:rPr>
                <w:rFonts w:ascii="Times New Roman" w:hAnsi="Times New Roman"/>
                <w:b/>
                <w:sz w:val="24"/>
                <w:szCs w:val="24"/>
              </w:rPr>
              <w:t xml:space="preserve">В результате изучения калмыцкой литературы </w:t>
            </w:r>
            <w:r>
              <w:rPr>
                <w:rFonts w:ascii="Times New Roman" w:hAnsi="Times New Roman"/>
                <w:b/>
                <w:sz w:val="24"/>
                <w:szCs w:val="24"/>
              </w:rPr>
              <w:t>выпускник научится:</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w:t>
            </w:r>
            <w:r w:rsidRPr="00282F33">
              <w:rPr>
                <w:rFonts w:ascii="Times New Roman" w:hAnsi="Times New Roman"/>
                <w:sz w:val="24"/>
                <w:szCs w:val="24"/>
              </w:rPr>
              <w:tab/>
              <w:t>анализировать художественный текст;</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w:t>
            </w:r>
            <w:r w:rsidRPr="00282F33">
              <w:rPr>
                <w:rFonts w:ascii="Times New Roman" w:hAnsi="Times New Roman"/>
                <w:sz w:val="24"/>
                <w:szCs w:val="24"/>
              </w:rPr>
              <w:tab/>
              <w:t>составлять план прочитанного;</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w:t>
            </w:r>
            <w:r w:rsidRPr="00282F33">
              <w:rPr>
                <w:rFonts w:ascii="Times New Roman" w:hAnsi="Times New Roman"/>
                <w:sz w:val="24"/>
                <w:szCs w:val="24"/>
              </w:rPr>
              <w:tab/>
              <w:t>определять жанр литературного произведения;</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w:t>
            </w:r>
            <w:r w:rsidRPr="00282F33">
              <w:rPr>
                <w:rFonts w:ascii="Times New Roman" w:hAnsi="Times New Roman"/>
                <w:sz w:val="24"/>
                <w:szCs w:val="24"/>
              </w:rPr>
              <w:tab/>
              <w:t xml:space="preserve">выделять и формулировать тему, идею, проблематику </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произведения; давать характеристику героев;</w:t>
            </w:r>
          </w:p>
          <w:p w:rsidR="00724304" w:rsidRPr="00282F33" w:rsidRDefault="00724304" w:rsidP="00610B44">
            <w:pPr>
              <w:numPr>
                <w:ilvl w:val="0"/>
                <w:numId w:val="242"/>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724304" w:rsidRPr="00282F33" w:rsidRDefault="00724304" w:rsidP="00610B44">
            <w:pPr>
              <w:numPr>
                <w:ilvl w:val="0"/>
                <w:numId w:val="242"/>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владеть различными видами пересказа;</w:t>
            </w:r>
          </w:p>
          <w:p w:rsidR="00724304" w:rsidRPr="00282F33" w:rsidRDefault="00724304" w:rsidP="00610B44">
            <w:pPr>
              <w:numPr>
                <w:ilvl w:val="0"/>
                <w:numId w:val="242"/>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строить устные и письменные высказывания в связи с изученным произведением;</w:t>
            </w:r>
          </w:p>
          <w:p w:rsidR="00724304" w:rsidRPr="00282F33" w:rsidRDefault="00724304" w:rsidP="00610B44">
            <w:pPr>
              <w:numPr>
                <w:ilvl w:val="0"/>
                <w:numId w:val="242"/>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 xml:space="preserve">участвовать в диалоге по прочитанным произведениям, понимать чужую точку зрения и аргументированно отстаивать свою; </w:t>
            </w:r>
          </w:p>
          <w:p w:rsidR="00724304" w:rsidRPr="00282F33" w:rsidRDefault="00724304" w:rsidP="00282F33">
            <w:pPr>
              <w:spacing w:after="0" w:line="240" w:lineRule="auto"/>
              <w:ind w:firstLine="709"/>
              <w:jc w:val="both"/>
              <w:rPr>
                <w:rFonts w:ascii="Times New Roman" w:hAnsi="Times New Roman"/>
                <w:sz w:val="24"/>
                <w:szCs w:val="24"/>
              </w:rPr>
            </w:pPr>
            <w:r w:rsidRPr="00282F33">
              <w:rPr>
                <w:rFonts w:ascii="Times New Roman" w:hAnsi="Times New Roman"/>
                <w:sz w:val="24"/>
                <w:szCs w:val="24"/>
              </w:rPr>
              <w:t xml:space="preserve">писать отзывы о самостоятельно прочитанных произведениях, сочинения </w:t>
            </w:r>
          </w:p>
          <w:p w:rsidR="00724304" w:rsidRPr="00282F33" w:rsidRDefault="00724304" w:rsidP="00610B44">
            <w:pPr>
              <w:numPr>
                <w:ilvl w:val="0"/>
                <w:numId w:val="243"/>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самостоятельно переводить на русский язык фрагменты калмыцкого художественного текста;</w:t>
            </w:r>
          </w:p>
          <w:p w:rsidR="00724304" w:rsidRPr="00282F33" w:rsidRDefault="00724304" w:rsidP="00282F33">
            <w:pPr>
              <w:spacing w:after="0" w:line="240" w:lineRule="auto"/>
              <w:jc w:val="both"/>
              <w:rPr>
                <w:rFonts w:ascii="Times New Roman" w:hAnsi="Times New Roman"/>
                <w:b/>
                <w:sz w:val="24"/>
                <w:szCs w:val="24"/>
              </w:rPr>
            </w:pPr>
          </w:p>
        </w:tc>
        <w:tc>
          <w:tcPr>
            <w:tcW w:w="5002" w:type="dxa"/>
            <w:tcBorders>
              <w:top w:val="single" w:sz="4" w:space="0" w:color="auto"/>
              <w:left w:val="single" w:sz="4" w:space="0" w:color="auto"/>
            </w:tcBorders>
          </w:tcPr>
          <w:p w:rsidR="00724304" w:rsidRDefault="00724304" w:rsidP="00282F33">
            <w:pPr>
              <w:spacing w:after="0" w:line="240" w:lineRule="auto"/>
              <w:ind w:firstLine="709"/>
              <w:jc w:val="both"/>
              <w:rPr>
                <w:rFonts w:ascii="Times New Roman" w:hAnsi="Times New Roman"/>
                <w:b/>
                <w:sz w:val="24"/>
                <w:szCs w:val="24"/>
              </w:rPr>
            </w:pPr>
            <w:r w:rsidRPr="00282F33">
              <w:rPr>
                <w:rFonts w:ascii="Times New Roman" w:hAnsi="Times New Roman"/>
                <w:b/>
                <w:sz w:val="24"/>
                <w:szCs w:val="24"/>
              </w:rPr>
              <w:t xml:space="preserve">В результате изучения калмыцкой литературы </w:t>
            </w:r>
            <w:r>
              <w:rPr>
                <w:rFonts w:ascii="Times New Roman" w:hAnsi="Times New Roman"/>
                <w:b/>
                <w:sz w:val="24"/>
                <w:szCs w:val="24"/>
              </w:rPr>
              <w:t>выпускник имеет возможность научиться:</w:t>
            </w:r>
          </w:p>
          <w:p w:rsidR="00724304" w:rsidRPr="00282F33" w:rsidRDefault="00724304" w:rsidP="00282F33">
            <w:pPr>
              <w:spacing w:after="0" w:line="240" w:lineRule="auto"/>
              <w:ind w:firstLine="709"/>
              <w:jc w:val="both"/>
              <w:rPr>
                <w:rFonts w:ascii="Times New Roman" w:hAnsi="Times New Roman"/>
                <w:b/>
                <w:i/>
                <w:sz w:val="24"/>
                <w:szCs w:val="24"/>
              </w:rPr>
            </w:pPr>
            <w:r w:rsidRPr="00282F33">
              <w:rPr>
                <w:rFonts w:ascii="Times New Roman" w:hAnsi="Times New Roman"/>
                <w:b/>
                <w:i/>
                <w:sz w:val="24"/>
                <w:szCs w:val="24"/>
              </w:rPr>
              <w:t>использовать приобретенные знания и умения в практической деятельности и повседневной жизни для:</w:t>
            </w:r>
          </w:p>
          <w:p w:rsidR="00724304" w:rsidRPr="00282F33" w:rsidRDefault="00724304" w:rsidP="00610B44">
            <w:pPr>
              <w:numPr>
                <w:ilvl w:val="0"/>
                <w:numId w:val="244"/>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создания связного текста (устного и письменного) на необходимую тему с учетом норм калмыцкого литературного языка;</w:t>
            </w:r>
          </w:p>
          <w:p w:rsidR="00724304" w:rsidRPr="00282F33" w:rsidRDefault="00724304" w:rsidP="00610B44">
            <w:pPr>
              <w:numPr>
                <w:ilvl w:val="0"/>
                <w:numId w:val="244"/>
              </w:numPr>
              <w:spacing w:after="0" w:line="240" w:lineRule="auto"/>
              <w:ind w:left="0" w:firstLine="709"/>
              <w:jc w:val="both"/>
              <w:rPr>
                <w:rFonts w:ascii="Times New Roman" w:hAnsi="Times New Roman"/>
                <w:sz w:val="24"/>
                <w:szCs w:val="24"/>
              </w:rPr>
            </w:pPr>
            <w:r w:rsidRPr="00282F33">
              <w:rPr>
                <w:rFonts w:ascii="Times New Roman" w:hAnsi="Times New Roman"/>
                <w:sz w:val="24"/>
                <w:szCs w:val="24"/>
              </w:rPr>
              <w:t>определения своего круга чтения и оценки литературных произведений;</w:t>
            </w:r>
          </w:p>
          <w:p w:rsidR="00724304" w:rsidRPr="0029320D" w:rsidRDefault="00724304" w:rsidP="00282F33">
            <w:pPr>
              <w:spacing w:after="0" w:line="240" w:lineRule="auto"/>
              <w:jc w:val="both"/>
              <w:rPr>
                <w:rFonts w:ascii="Times New Roman" w:hAnsi="Times New Roman"/>
                <w:b/>
                <w:sz w:val="26"/>
                <w:szCs w:val="26"/>
              </w:rPr>
            </w:pPr>
            <w:r w:rsidRPr="00282F33">
              <w:rPr>
                <w:rFonts w:ascii="Times New Roman" w:hAnsi="Times New Roman"/>
                <w:sz w:val="24"/>
                <w:szCs w:val="24"/>
              </w:rPr>
              <w:t>поиска нужной информации о литературе, о конкретном произведении и его авторе (справочная литература, периодика, телевидение, ресурсы Интернета).</w:t>
            </w:r>
          </w:p>
        </w:tc>
      </w:tr>
      <w:tr w:rsidR="00724304" w:rsidRPr="0004037A" w:rsidTr="00282F33">
        <w:tc>
          <w:tcPr>
            <w:tcW w:w="10000" w:type="dxa"/>
            <w:gridSpan w:val="2"/>
          </w:tcPr>
          <w:p w:rsidR="00724304" w:rsidRPr="0029320D" w:rsidRDefault="00724304"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1.2.5.</w:t>
            </w:r>
            <w:r>
              <w:rPr>
                <w:rFonts w:ascii="Times New Roman" w:hAnsi="Times New Roman"/>
                <w:b/>
                <w:sz w:val="26"/>
                <w:szCs w:val="26"/>
              </w:rPr>
              <w:t>5.  Иностранный язык (</w:t>
            </w:r>
            <w:r>
              <w:rPr>
                <w:rFonts w:ascii="Times New Roman" w:hAnsi="Times New Roman"/>
                <w:b/>
                <w:i/>
                <w:sz w:val="26"/>
                <w:szCs w:val="26"/>
              </w:rPr>
              <w:t>английский</w:t>
            </w:r>
            <w:r w:rsidRPr="0029320D">
              <w:rPr>
                <w:rFonts w:ascii="Times New Roman" w:hAnsi="Times New Roman"/>
                <w:b/>
                <w:sz w:val="26"/>
                <w:szCs w:val="26"/>
              </w:rPr>
              <w:t>)</w:t>
            </w:r>
          </w:p>
        </w:tc>
      </w:tr>
      <w:tr w:rsidR="00724304" w:rsidRPr="0004037A" w:rsidTr="00282F33">
        <w:tc>
          <w:tcPr>
            <w:tcW w:w="10000" w:type="dxa"/>
            <w:gridSpan w:val="2"/>
          </w:tcPr>
          <w:p w:rsidR="00724304" w:rsidRPr="00E826D8" w:rsidRDefault="00724304"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724304" w:rsidRPr="0004037A" w:rsidTr="00282F33">
        <w:tc>
          <w:tcPr>
            <w:tcW w:w="4998" w:type="dxa"/>
          </w:tcPr>
          <w:p w:rsidR="00724304" w:rsidRPr="0024667F" w:rsidRDefault="00724304"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Pr="0024667F" w:rsidRDefault="00724304" w:rsidP="00610B44">
            <w:pPr>
              <w:numPr>
                <w:ilvl w:val="0"/>
                <w:numId w:val="165"/>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t>вести диалог (диалог этикетного</w:t>
            </w:r>
          </w:p>
          <w:p w:rsidR="00724304" w:rsidRPr="00863AFA" w:rsidRDefault="00724304" w:rsidP="00DF57CD">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5002" w:type="dxa"/>
          </w:tcPr>
          <w:p w:rsidR="00724304" w:rsidRPr="0024667F" w:rsidRDefault="00724304" w:rsidP="00610B44">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вести диалог-обмен мнениями; </w:t>
            </w:r>
          </w:p>
          <w:p w:rsidR="00724304" w:rsidRPr="00E826D8" w:rsidRDefault="00724304" w:rsidP="00610B44">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брать и давать интервью; </w:t>
            </w:r>
          </w:p>
          <w:p w:rsidR="00724304" w:rsidRPr="0024667F" w:rsidRDefault="00724304" w:rsidP="00610B44">
            <w:pPr>
              <w:numPr>
                <w:ilvl w:val="0"/>
                <w:numId w:val="165"/>
              </w:numPr>
              <w:autoSpaceDE w:val="0"/>
              <w:autoSpaceDN w:val="0"/>
              <w:adjustRightInd w:val="0"/>
              <w:spacing w:after="0"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вести д</w:t>
            </w:r>
            <w:r w:rsidRPr="0024667F">
              <w:rPr>
                <w:rFonts w:ascii="Times New Roman" w:hAnsi="Times New Roman"/>
                <w:iCs/>
                <w:color w:val="000000"/>
                <w:sz w:val="24"/>
                <w:szCs w:val="24"/>
              </w:rPr>
              <w:t>иалог-расспрос на основе</w:t>
            </w:r>
          </w:p>
          <w:p w:rsidR="00724304" w:rsidRPr="00863AFA" w:rsidRDefault="00724304" w:rsidP="00DF57CD">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iCs/>
                <w:color w:val="000000"/>
                <w:sz w:val="24"/>
                <w:szCs w:val="24"/>
              </w:rPr>
              <w:t xml:space="preserve">нелинейного текста (таблицы, диаграммы и т. д.). </w:t>
            </w:r>
          </w:p>
          <w:p w:rsidR="00724304" w:rsidRPr="0024667F" w:rsidRDefault="00724304" w:rsidP="0024667F">
            <w:pPr>
              <w:spacing w:after="0" w:line="240" w:lineRule="auto"/>
              <w:jc w:val="both"/>
              <w:rPr>
                <w:rFonts w:ascii="Times New Roman" w:hAnsi="Times New Roman"/>
                <w:sz w:val="24"/>
                <w:szCs w:val="24"/>
              </w:rPr>
            </w:pPr>
          </w:p>
        </w:tc>
      </w:tr>
      <w:tr w:rsidR="00724304" w:rsidRPr="0004037A" w:rsidTr="00282F33">
        <w:tc>
          <w:tcPr>
            <w:tcW w:w="10000" w:type="dxa"/>
            <w:gridSpan w:val="2"/>
          </w:tcPr>
          <w:p w:rsidR="00724304" w:rsidRPr="0024667F" w:rsidRDefault="00724304" w:rsidP="00E826D8">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rPr>
          <w:trHeight w:val="4695"/>
        </w:trPr>
        <w:tc>
          <w:tcPr>
            <w:tcW w:w="4998" w:type="dxa"/>
          </w:tcPr>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строить связное монологическое</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описывать события с опорой на</w:t>
            </w:r>
          </w:p>
          <w:p w:rsidR="00724304" w:rsidRPr="00863AFA" w:rsidRDefault="00724304"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зрительнуюнаглядность и/или вербальную опору (ключевые слова, план, вопросы);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давать краткую характеристику</w:t>
            </w:r>
          </w:p>
          <w:p w:rsidR="00724304" w:rsidRPr="00863AFA" w:rsidRDefault="00724304"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реальныхлюдей и литературных персонажей;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передавать основное содержание</w:t>
            </w:r>
          </w:p>
          <w:p w:rsidR="00724304" w:rsidRPr="00863AFA" w:rsidRDefault="00724304" w:rsidP="008979B6">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прочитанного текста с опорой или без опоры на текст, ключевые слова/ план/ вопросы; </w:t>
            </w:r>
          </w:p>
          <w:p w:rsidR="00724304" w:rsidRPr="00863AFA" w:rsidRDefault="00724304" w:rsidP="00610B44">
            <w:pPr>
              <w:pStyle w:val="a4"/>
              <w:numPr>
                <w:ilvl w:val="0"/>
                <w:numId w:val="167"/>
              </w:numPr>
              <w:autoSpaceDE w:val="0"/>
              <w:autoSpaceDN w:val="0"/>
              <w:adjustRightInd w:val="0"/>
              <w:spacing w:after="0"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описывать картинку/ фото с опорой или без опоры на ключевые слова/ план/ вопросы.</w:t>
            </w:r>
          </w:p>
          <w:p w:rsidR="00724304" w:rsidRPr="008979B6" w:rsidRDefault="00724304" w:rsidP="008979B6">
            <w:pPr>
              <w:autoSpaceDE w:val="0"/>
              <w:autoSpaceDN w:val="0"/>
              <w:adjustRightInd w:val="0"/>
              <w:spacing w:after="0" w:line="240" w:lineRule="auto"/>
              <w:ind w:left="142"/>
              <w:jc w:val="both"/>
              <w:rPr>
                <w:rFonts w:ascii="Times New Roman" w:hAnsi="Times New Roman"/>
                <w:color w:val="000000"/>
                <w:sz w:val="24"/>
                <w:szCs w:val="24"/>
              </w:rPr>
            </w:pPr>
          </w:p>
        </w:tc>
        <w:tc>
          <w:tcPr>
            <w:tcW w:w="5002" w:type="dxa"/>
          </w:tcPr>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делать сообщение на заданную тему на основепрочитанного; </w:t>
            </w:r>
          </w:p>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комментировать факты из прочитанного/</w:t>
            </w:r>
          </w:p>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высказываться без</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724304" w:rsidRPr="00863AFA" w:rsidRDefault="00724304" w:rsidP="00610B44">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высказываться с опорой на</w:t>
            </w:r>
          </w:p>
          <w:p w:rsidR="00724304" w:rsidRPr="00863AFA" w:rsidRDefault="00724304" w:rsidP="00610B44">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нелинейный текст (таблицы, диаграммы, расписание и т. п.); </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излагать результаты выполненной</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проектной работы. </w:t>
            </w:r>
          </w:p>
        </w:tc>
      </w:tr>
      <w:tr w:rsidR="00724304" w:rsidRPr="0004037A" w:rsidTr="00282F33">
        <w:tc>
          <w:tcPr>
            <w:tcW w:w="10000" w:type="dxa"/>
            <w:gridSpan w:val="2"/>
          </w:tcPr>
          <w:p w:rsidR="00724304" w:rsidRPr="0024667F" w:rsidRDefault="00724304" w:rsidP="0024667F">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Аудирование</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воспринимать на слух и понимать</w:t>
            </w:r>
          </w:p>
          <w:p w:rsidR="00724304" w:rsidRPr="00863AFA" w:rsidRDefault="00724304"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724304" w:rsidRPr="00863AFA" w:rsidRDefault="00724304" w:rsidP="00610B44">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воспринимать на слух и понимать</w:t>
            </w:r>
          </w:p>
          <w:p w:rsidR="00724304" w:rsidRPr="00863AFA" w:rsidRDefault="00724304" w:rsidP="0074264B">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5002" w:type="dxa"/>
          </w:tcPr>
          <w:p w:rsidR="00724304" w:rsidRPr="00863AFA" w:rsidRDefault="00724304" w:rsidP="00610B44">
            <w:pPr>
              <w:pStyle w:val="a4"/>
              <w:numPr>
                <w:ilvl w:val="0"/>
                <w:numId w:val="169"/>
              </w:numPr>
              <w:autoSpaceDE w:val="0"/>
              <w:autoSpaceDN w:val="0"/>
              <w:adjustRightInd w:val="0"/>
              <w:spacing w:after="54" w:line="240" w:lineRule="auto"/>
              <w:ind w:left="105" w:firstLine="0"/>
              <w:jc w:val="both"/>
              <w:rPr>
                <w:rFonts w:ascii="Times New Roman" w:hAnsi="Times New Roman"/>
                <w:color w:val="000000"/>
                <w:sz w:val="24"/>
                <w:szCs w:val="24"/>
              </w:rPr>
            </w:pPr>
            <w:r w:rsidRPr="00863AFA">
              <w:rPr>
                <w:rFonts w:ascii="Times New Roman" w:hAnsi="Times New Roman"/>
                <w:iCs/>
                <w:color w:val="000000"/>
                <w:sz w:val="24"/>
                <w:szCs w:val="24"/>
              </w:rPr>
              <w:t>выделять основную тему в</w:t>
            </w:r>
          </w:p>
          <w:p w:rsidR="00724304" w:rsidRPr="00863AFA" w:rsidRDefault="00724304" w:rsidP="0074264B">
            <w:pPr>
              <w:pStyle w:val="a4"/>
              <w:autoSpaceDE w:val="0"/>
              <w:autoSpaceDN w:val="0"/>
              <w:adjustRightInd w:val="0"/>
              <w:spacing w:after="54"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воспринимаемомна слух тексте; </w:t>
            </w:r>
          </w:p>
          <w:p w:rsidR="00724304" w:rsidRPr="00863AFA" w:rsidRDefault="00724304" w:rsidP="00610B44">
            <w:pPr>
              <w:pStyle w:val="a4"/>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863AFA">
              <w:rPr>
                <w:rFonts w:ascii="Times New Roman" w:hAnsi="Times New Roman"/>
                <w:iCs/>
                <w:color w:val="000000"/>
                <w:sz w:val="24"/>
                <w:szCs w:val="24"/>
              </w:rPr>
              <w:t>использовать контекстуальную или</w:t>
            </w:r>
          </w:p>
          <w:p w:rsidR="00724304" w:rsidRPr="00863AFA" w:rsidRDefault="00724304" w:rsidP="0074264B">
            <w:pPr>
              <w:pStyle w:val="a4"/>
              <w:autoSpaceDE w:val="0"/>
              <w:autoSpaceDN w:val="0"/>
              <w:adjustRightInd w:val="0"/>
              <w:spacing w:after="0"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языковуюдогадку при восприятии на слух текстов, содержащих незнакомые слова. </w:t>
            </w:r>
          </w:p>
          <w:p w:rsidR="00724304" w:rsidRPr="0024667F" w:rsidRDefault="00724304" w:rsidP="0049641D">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24667F" w:rsidRDefault="00724304"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понимать основное</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содержание несложных аутентичных текстов,</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содержащие отдельные неизученные</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языковые явления; </w:t>
            </w:r>
          </w:p>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читать и находить в несложных</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аутентичных текстах, содержащих отдельные</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неизученные языковые явления,нужную/интересующую/ запрашиваемую</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информацию, представленную в явном и в неявном виде; </w:t>
            </w:r>
          </w:p>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полностью понимать</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несложные аутентичные тексты, построенные</w:t>
            </w:r>
          </w:p>
          <w:p w:rsidR="00724304" w:rsidRPr="00863AFA" w:rsidRDefault="00724304" w:rsidP="007A6154">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на изученном языковом материале; </w:t>
            </w:r>
          </w:p>
          <w:p w:rsidR="00724304" w:rsidRDefault="00724304" w:rsidP="00610B44">
            <w:pPr>
              <w:numPr>
                <w:ilvl w:val="0"/>
                <w:numId w:val="169"/>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t>выра</w:t>
            </w:r>
            <w:r>
              <w:rPr>
                <w:rFonts w:ascii="Times New Roman" w:hAnsi="Times New Roman"/>
                <w:color w:val="000000"/>
                <w:sz w:val="24"/>
                <w:szCs w:val="24"/>
              </w:rPr>
              <w:t>зительно читать вслух небольшие</w:t>
            </w:r>
          </w:p>
          <w:p w:rsidR="00724304" w:rsidRPr="00863AFA" w:rsidRDefault="00724304"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построенные на изученном языковом</w:t>
            </w:r>
          </w:p>
          <w:p w:rsidR="00724304" w:rsidRPr="00863AFA" w:rsidRDefault="00724304"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материале аутентичные тексты, демонстрируя</w:t>
            </w:r>
          </w:p>
          <w:p w:rsidR="00724304" w:rsidRPr="00863AFA" w:rsidRDefault="00724304" w:rsidP="007A6154">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понимание прочитанного. </w:t>
            </w:r>
          </w:p>
        </w:tc>
        <w:tc>
          <w:tcPr>
            <w:tcW w:w="5002" w:type="dxa"/>
          </w:tcPr>
          <w:p w:rsidR="00724304" w:rsidRPr="0049641D" w:rsidRDefault="00724304" w:rsidP="00610B44">
            <w:pPr>
              <w:numPr>
                <w:ilvl w:val="0"/>
                <w:numId w:val="169"/>
              </w:numPr>
              <w:autoSpaceDE w:val="0"/>
              <w:autoSpaceDN w:val="0"/>
              <w:adjustRightInd w:val="0"/>
              <w:spacing w:after="57"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lastRenderedPageBreak/>
              <w:t>уста</w:t>
            </w:r>
            <w:r>
              <w:rPr>
                <w:rFonts w:ascii="Times New Roman" w:hAnsi="Times New Roman"/>
                <w:iCs/>
                <w:color w:val="000000"/>
                <w:sz w:val="24"/>
                <w:szCs w:val="24"/>
              </w:rPr>
              <w:t>навливать причинно-следственную</w:t>
            </w:r>
          </w:p>
          <w:p w:rsidR="00724304" w:rsidRPr="00863AFA" w:rsidRDefault="00724304" w:rsidP="007A6154">
            <w:pPr>
              <w:pStyle w:val="a4"/>
              <w:autoSpaceDE w:val="0"/>
              <w:autoSpaceDN w:val="0"/>
              <w:adjustRightInd w:val="0"/>
              <w:spacing w:after="57" w:line="240" w:lineRule="auto"/>
              <w:ind w:left="105"/>
              <w:jc w:val="both"/>
              <w:rPr>
                <w:rFonts w:ascii="Times New Roman" w:hAnsi="Times New Roman"/>
                <w:iCs/>
                <w:color w:val="000000"/>
                <w:sz w:val="24"/>
                <w:szCs w:val="24"/>
              </w:rPr>
            </w:pPr>
            <w:r w:rsidRPr="00863AFA">
              <w:rPr>
                <w:rFonts w:ascii="Times New Roman" w:hAnsi="Times New Roman"/>
                <w:iCs/>
                <w:color w:val="000000"/>
                <w:sz w:val="24"/>
                <w:szCs w:val="24"/>
              </w:rPr>
              <w:t>взаимосвязь фактов и событий, изложенных</w:t>
            </w:r>
          </w:p>
          <w:p w:rsidR="00724304" w:rsidRPr="00863AFA" w:rsidRDefault="00724304" w:rsidP="007A6154">
            <w:pPr>
              <w:pStyle w:val="a4"/>
              <w:autoSpaceDE w:val="0"/>
              <w:autoSpaceDN w:val="0"/>
              <w:adjustRightInd w:val="0"/>
              <w:spacing w:after="57"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в несложном аутентичном тексте; </w:t>
            </w:r>
          </w:p>
          <w:p w:rsidR="00724304" w:rsidRPr="0049641D" w:rsidRDefault="00724304" w:rsidP="00610B44">
            <w:pPr>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t>восста</w:t>
            </w:r>
            <w:r>
              <w:rPr>
                <w:rFonts w:ascii="Times New Roman" w:hAnsi="Times New Roman"/>
                <w:iCs/>
                <w:color w:val="000000"/>
                <w:sz w:val="24"/>
                <w:szCs w:val="24"/>
              </w:rPr>
              <w:t>навливать текст из разрозненных</w:t>
            </w:r>
          </w:p>
          <w:p w:rsidR="00724304" w:rsidRPr="00863AFA" w:rsidRDefault="00724304" w:rsidP="007A6154">
            <w:pPr>
              <w:pStyle w:val="a4"/>
              <w:autoSpaceDE w:val="0"/>
              <w:autoSpaceDN w:val="0"/>
              <w:adjustRightInd w:val="0"/>
              <w:spacing w:after="0" w:line="240" w:lineRule="auto"/>
              <w:ind w:left="105"/>
              <w:jc w:val="both"/>
              <w:rPr>
                <w:rFonts w:ascii="Times New Roman" w:hAnsi="Times New Roman"/>
                <w:iCs/>
                <w:color w:val="000000"/>
                <w:sz w:val="24"/>
                <w:szCs w:val="24"/>
              </w:rPr>
            </w:pPr>
            <w:r w:rsidRPr="00863AFA">
              <w:rPr>
                <w:rFonts w:ascii="Times New Roman" w:hAnsi="Times New Roman"/>
                <w:iCs/>
                <w:color w:val="000000"/>
                <w:sz w:val="24"/>
                <w:szCs w:val="24"/>
              </w:rPr>
              <w:lastRenderedPageBreak/>
              <w:t>абзацев или путем добавления выпущенных</w:t>
            </w:r>
          </w:p>
          <w:p w:rsidR="00724304" w:rsidRPr="00863AFA" w:rsidRDefault="00724304" w:rsidP="007A6154">
            <w:pPr>
              <w:pStyle w:val="a4"/>
              <w:autoSpaceDE w:val="0"/>
              <w:autoSpaceDN w:val="0"/>
              <w:adjustRightInd w:val="0"/>
              <w:spacing w:after="0"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фрагментов. </w:t>
            </w:r>
          </w:p>
          <w:p w:rsidR="00724304" w:rsidRPr="0024667F" w:rsidRDefault="00724304" w:rsidP="0049641D">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24667F" w:rsidRDefault="00724304"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Pr="00863AFA" w:rsidRDefault="00724304" w:rsidP="00610B44">
            <w:pPr>
              <w:pStyle w:val="a4"/>
              <w:numPr>
                <w:ilvl w:val="0"/>
                <w:numId w:val="170"/>
              </w:numPr>
              <w:autoSpaceDE w:val="0"/>
              <w:autoSpaceDN w:val="0"/>
              <w:adjustRightInd w:val="0"/>
              <w:spacing w:after="57" w:line="240" w:lineRule="auto"/>
              <w:rPr>
                <w:rFonts w:ascii="Times New Roman" w:hAnsi="Times New Roman"/>
                <w:color w:val="000000"/>
                <w:sz w:val="24"/>
                <w:szCs w:val="24"/>
              </w:rPr>
            </w:pPr>
            <w:r w:rsidRPr="00863AFA">
              <w:rPr>
                <w:rFonts w:ascii="Times New Roman" w:hAnsi="Times New Roman"/>
                <w:color w:val="000000"/>
                <w:sz w:val="24"/>
                <w:szCs w:val="24"/>
              </w:rPr>
              <w:t>заполнять анкеты и формуляры,</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короткие поздравления с днем</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рождения и другими праздниками, с</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употреблением формул речевого этикета,</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принятых в стране изучаемого языка,</w:t>
            </w:r>
          </w:p>
          <w:p w:rsidR="00724304" w:rsidRPr="007A6154" w:rsidRDefault="00724304"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выражать пожелания (объемом 30–40 слов, включая адрес); </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личное письмо в ответ на</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письмо-стимул с употреблением формул</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речевого этикета, принятых в стране</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изучаемого языка: сообщать краткие сведенияо себе и запрашивать аналогичную</w:t>
            </w:r>
          </w:p>
          <w:p w:rsidR="00724304" w:rsidRPr="00863AFA" w:rsidRDefault="00724304" w:rsidP="007A6154">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информацию о друге по переписке;</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выражать благодарность, извинения, просьбу;</w:t>
            </w:r>
          </w:p>
          <w:p w:rsidR="00724304" w:rsidRPr="007A6154" w:rsidRDefault="00724304" w:rsidP="007A6154">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давать совет и т. д. (объемом 100–120 слов, включаяадрес); </w:t>
            </w:r>
          </w:p>
          <w:p w:rsidR="00724304" w:rsidRPr="00863AFA" w:rsidRDefault="00724304" w:rsidP="00610B44">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небольшие письменные</w:t>
            </w:r>
          </w:p>
          <w:p w:rsidR="00724304" w:rsidRPr="00863AFA" w:rsidRDefault="00724304" w:rsidP="007A6154">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высказывания с опорой на образец/ план. </w:t>
            </w:r>
          </w:p>
        </w:tc>
        <w:tc>
          <w:tcPr>
            <w:tcW w:w="5002" w:type="dxa"/>
          </w:tcPr>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дел</w:t>
            </w:r>
            <w:r>
              <w:rPr>
                <w:rFonts w:ascii="Times New Roman" w:hAnsi="Times New Roman"/>
                <w:iCs/>
                <w:color w:val="000000"/>
                <w:sz w:val="24"/>
                <w:szCs w:val="24"/>
              </w:rPr>
              <w:t>ать краткие выписки из текста с</w:t>
            </w:r>
          </w:p>
          <w:p w:rsidR="00724304" w:rsidRPr="00863AFA" w:rsidRDefault="00724304" w:rsidP="007A6154">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целью их использования в собственных устных высказываниях;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пис</w:t>
            </w:r>
            <w:r>
              <w:rPr>
                <w:rFonts w:ascii="Times New Roman" w:hAnsi="Times New Roman"/>
                <w:iCs/>
                <w:color w:val="000000"/>
                <w:sz w:val="24"/>
                <w:szCs w:val="24"/>
              </w:rPr>
              <w:t>ать электронное письмо (e-mail)</w:t>
            </w:r>
          </w:p>
          <w:p w:rsidR="00724304" w:rsidRPr="00863AFA" w:rsidRDefault="00724304" w:rsidP="007A6154">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зарубежному другу в ответ на электронное письмо-стимул;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сост</w:t>
            </w:r>
            <w:r>
              <w:rPr>
                <w:rFonts w:ascii="Times New Roman" w:hAnsi="Times New Roman"/>
                <w:iCs/>
                <w:color w:val="000000"/>
                <w:sz w:val="24"/>
                <w:szCs w:val="24"/>
              </w:rPr>
              <w:t>авлять план/ тезисы устного или</w:t>
            </w:r>
          </w:p>
          <w:p w:rsidR="00724304" w:rsidRPr="00863AFA" w:rsidRDefault="00724304" w:rsidP="007A6154">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письменного сообщения;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кр</w:t>
            </w:r>
            <w:r>
              <w:rPr>
                <w:rFonts w:ascii="Times New Roman" w:hAnsi="Times New Roman"/>
                <w:iCs/>
                <w:color w:val="000000"/>
                <w:sz w:val="24"/>
                <w:szCs w:val="24"/>
              </w:rPr>
              <w:t>атко излагать в письменном виде</w:t>
            </w:r>
          </w:p>
          <w:p w:rsidR="00724304" w:rsidRPr="00863AFA" w:rsidRDefault="00724304" w:rsidP="007A6154">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результаты проектной деятельности; </w:t>
            </w:r>
          </w:p>
          <w:p w:rsidR="00724304" w:rsidRPr="0049641D" w:rsidRDefault="00724304" w:rsidP="00610B44">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t>писать небольшое письменное</w:t>
            </w:r>
          </w:p>
          <w:p w:rsidR="00724304" w:rsidRPr="00863AFA" w:rsidRDefault="00724304" w:rsidP="007A6154">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высказывание с опорой на нелинейный текст (таблицы, диаграммы и т. п.). </w:t>
            </w:r>
          </w:p>
          <w:p w:rsidR="00724304" w:rsidRPr="0024667F" w:rsidRDefault="00724304" w:rsidP="00D30899">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18475F" w:rsidRDefault="00724304" w:rsidP="0018475F">
            <w:pPr>
              <w:autoSpaceDE w:val="0"/>
              <w:autoSpaceDN w:val="0"/>
              <w:adjustRightInd w:val="0"/>
              <w:spacing w:after="0" w:line="240" w:lineRule="auto"/>
              <w:jc w:val="center"/>
              <w:rPr>
                <w:rFonts w:ascii="Times New Roman" w:hAnsi="Times New Roman"/>
                <w:color w:val="000000"/>
                <w:sz w:val="24"/>
                <w:szCs w:val="24"/>
              </w:rPr>
            </w:pPr>
            <w:r w:rsidRPr="0018475F">
              <w:rPr>
                <w:rFonts w:ascii="Times New Roman" w:hAnsi="Times New Roman"/>
                <w:b/>
                <w:bCs/>
                <w:color w:val="000000"/>
                <w:sz w:val="24"/>
                <w:szCs w:val="24"/>
              </w:rPr>
              <w:t>Языковые навыки и средства оперирования ими</w:t>
            </w:r>
          </w:p>
          <w:p w:rsidR="00724304" w:rsidRPr="0024667F" w:rsidRDefault="00724304" w:rsidP="0018475F">
            <w:pPr>
              <w:spacing w:after="0" w:line="240" w:lineRule="auto"/>
              <w:jc w:val="center"/>
              <w:rPr>
                <w:rFonts w:ascii="Times New Roman" w:hAnsi="Times New Roman"/>
                <w:bCs/>
                <w:sz w:val="24"/>
                <w:szCs w:val="24"/>
              </w:rPr>
            </w:pPr>
            <w:r w:rsidRPr="0018475F">
              <w:rPr>
                <w:rFonts w:ascii="Times New Roman" w:hAnsi="Times New Roman"/>
                <w:b/>
                <w:bCs/>
                <w:color w:val="000000"/>
                <w:sz w:val="24"/>
                <w:szCs w:val="24"/>
              </w:rPr>
              <w:t>Орфография и пунктуация</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Pr="0018475F" w:rsidRDefault="00724304" w:rsidP="00610B44">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 xml:space="preserve">правильно писать изученные слова; </w:t>
            </w:r>
          </w:p>
          <w:p w:rsidR="00724304" w:rsidRDefault="00724304" w:rsidP="00610B44">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прави</w:t>
            </w:r>
            <w:r>
              <w:rPr>
                <w:rFonts w:ascii="Times New Roman" w:hAnsi="Times New Roman"/>
                <w:color w:val="000000"/>
                <w:sz w:val="24"/>
                <w:szCs w:val="24"/>
              </w:rPr>
              <w:t>льно ставить знаки препинания в</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w:t>
            </w:r>
            <w:r w:rsidRPr="00863AFA">
              <w:rPr>
                <w:rFonts w:ascii="Times New Roman" w:hAnsi="Times New Roman"/>
                <w:color w:val="000000"/>
                <w:sz w:val="24"/>
                <w:szCs w:val="24"/>
              </w:rPr>
              <w:lastRenderedPageBreak/>
              <w:t xml:space="preserve">восклицательного предложения; </w:t>
            </w:r>
          </w:p>
          <w:p w:rsidR="00724304" w:rsidRDefault="00724304" w:rsidP="00610B44">
            <w:pPr>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ра</w:t>
            </w:r>
            <w:r>
              <w:rPr>
                <w:rFonts w:ascii="Times New Roman" w:hAnsi="Times New Roman"/>
                <w:color w:val="000000"/>
                <w:sz w:val="24"/>
                <w:szCs w:val="24"/>
              </w:rPr>
              <w:t>сставлять в личном письме знаки</w:t>
            </w:r>
          </w:p>
          <w:p w:rsidR="00724304" w:rsidRPr="00863AFA" w:rsidRDefault="00724304" w:rsidP="00610B44">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5002" w:type="dxa"/>
          </w:tcPr>
          <w:p w:rsidR="00724304" w:rsidRPr="0009757D" w:rsidRDefault="00724304" w:rsidP="00610B44">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lastRenderedPageBreak/>
              <w:t xml:space="preserve">сравнивать и анализировать </w:t>
            </w:r>
            <w:r w:rsidRPr="0009757D">
              <w:rPr>
                <w:rFonts w:ascii="Times New Roman" w:hAnsi="Times New Roman"/>
                <w:iCs/>
                <w:color w:val="000000"/>
                <w:sz w:val="24"/>
                <w:szCs w:val="24"/>
              </w:rPr>
              <w:t xml:space="preserve">буквосочетания английского языка и их транскрипцию. </w:t>
            </w:r>
          </w:p>
          <w:p w:rsidR="00724304" w:rsidRPr="0024667F" w:rsidRDefault="00724304" w:rsidP="00D30899">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18475F" w:rsidRDefault="00724304"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lastRenderedPageBreak/>
              <w:t>Фонетическая сторона речи</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раз</w:t>
            </w:r>
            <w:r>
              <w:rPr>
                <w:rFonts w:ascii="Times New Roman" w:hAnsi="Times New Roman"/>
                <w:color w:val="000000"/>
                <w:sz w:val="24"/>
                <w:szCs w:val="24"/>
              </w:rPr>
              <w:t>личать на слух и адекватно, без</w:t>
            </w:r>
          </w:p>
          <w:p w:rsidR="00724304" w:rsidRPr="00863AFA" w:rsidRDefault="00724304" w:rsidP="0009757D">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соблюдать правильное ударение в</w:t>
            </w:r>
          </w:p>
          <w:p w:rsidR="00724304" w:rsidRPr="00863AFA" w:rsidRDefault="00724304" w:rsidP="0009757D">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изученных словах;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различать коммуникативные типы</w:t>
            </w:r>
          </w:p>
          <w:p w:rsidR="00724304" w:rsidRPr="00863AFA" w:rsidRDefault="00724304" w:rsidP="0009757D">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предложений по их интонации;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ч</w:t>
            </w:r>
            <w:r>
              <w:rPr>
                <w:rFonts w:ascii="Times New Roman" w:hAnsi="Times New Roman"/>
                <w:color w:val="000000"/>
                <w:sz w:val="24"/>
                <w:szCs w:val="24"/>
              </w:rPr>
              <w:t>ленить предложение на смысловые</w:t>
            </w:r>
          </w:p>
          <w:p w:rsidR="00724304" w:rsidRPr="00863AFA" w:rsidRDefault="00724304" w:rsidP="0009757D">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группы; </w:t>
            </w:r>
          </w:p>
          <w:p w:rsidR="00724304" w:rsidRDefault="00724304" w:rsidP="00610B44">
            <w:pPr>
              <w:numPr>
                <w:ilvl w:val="0"/>
                <w:numId w:val="171"/>
              </w:numPr>
              <w:autoSpaceDE w:val="0"/>
              <w:autoSpaceDN w:val="0"/>
              <w:adjustRightInd w:val="0"/>
              <w:spacing w:after="0"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а</w:t>
            </w:r>
            <w:r>
              <w:rPr>
                <w:rFonts w:ascii="Times New Roman" w:hAnsi="Times New Roman"/>
                <w:color w:val="000000"/>
                <w:sz w:val="24"/>
                <w:szCs w:val="24"/>
              </w:rPr>
              <w:t>декватно, без ошибок, ведущих к</w:t>
            </w:r>
          </w:p>
          <w:p w:rsidR="00724304" w:rsidRPr="00863AFA" w:rsidRDefault="00724304" w:rsidP="0009757D">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5002" w:type="dxa"/>
          </w:tcPr>
          <w:p w:rsidR="00724304" w:rsidRPr="00147D2E" w:rsidRDefault="00724304" w:rsidP="00610B44">
            <w:pPr>
              <w:numPr>
                <w:ilvl w:val="0"/>
                <w:numId w:val="171"/>
              </w:numPr>
              <w:autoSpaceDE w:val="0"/>
              <w:autoSpaceDN w:val="0"/>
              <w:adjustRightInd w:val="0"/>
              <w:spacing w:after="54" w:line="240" w:lineRule="auto"/>
              <w:ind w:left="0" w:firstLine="0"/>
              <w:rPr>
                <w:rFonts w:ascii="Times New Roman" w:hAnsi="Times New Roman"/>
                <w:color w:val="000000"/>
                <w:sz w:val="24"/>
                <w:szCs w:val="24"/>
              </w:rPr>
            </w:pPr>
            <w:r w:rsidRPr="00147D2E">
              <w:rPr>
                <w:rFonts w:ascii="Times New Roman" w:hAnsi="Times New Roman"/>
                <w:iCs/>
                <w:color w:val="000000"/>
                <w:sz w:val="24"/>
                <w:szCs w:val="24"/>
              </w:rPr>
              <w:t>выражать модальные значе</w:t>
            </w:r>
            <w:r>
              <w:rPr>
                <w:rFonts w:ascii="Times New Roman" w:hAnsi="Times New Roman"/>
                <w:iCs/>
                <w:color w:val="000000"/>
                <w:sz w:val="24"/>
                <w:szCs w:val="24"/>
              </w:rPr>
              <w:t>ния, чувства</w:t>
            </w:r>
          </w:p>
          <w:p w:rsidR="00724304" w:rsidRPr="00863AFA" w:rsidRDefault="00724304" w:rsidP="0009757D">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и эмоции с помощью интонации; </w:t>
            </w:r>
          </w:p>
          <w:p w:rsidR="00724304" w:rsidRPr="00147D2E" w:rsidRDefault="00724304" w:rsidP="00610B44">
            <w:pPr>
              <w:numPr>
                <w:ilvl w:val="0"/>
                <w:numId w:val="171"/>
              </w:numPr>
              <w:autoSpaceDE w:val="0"/>
              <w:autoSpaceDN w:val="0"/>
              <w:adjustRightInd w:val="0"/>
              <w:spacing w:after="0" w:line="240" w:lineRule="auto"/>
              <w:ind w:left="0" w:firstLine="0"/>
              <w:rPr>
                <w:rFonts w:ascii="Times New Roman" w:hAnsi="Times New Roman"/>
                <w:color w:val="000000"/>
                <w:sz w:val="24"/>
                <w:szCs w:val="24"/>
              </w:rPr>
            </w:pPr>
            <w:r w:rsidRPr="00147D2E">
              <w:rPr>
                <w:rFonts w:ascii="Times New Roman" w:hAnsi="Times New Roman"/>
                <w:iCs/>
                <w:color w:val="000000"/>
                <w:sz w:val="24"/>
                <w:szCs w:val="24"/>
              </w:rPr>
              <w:t>разл</w:t>
            </w:r>
            <w:r>
              <w:rPr>
                <w:rFonts w:ascii="Times New Roman" w:hAnsi="Times New Roman"/>
                <w:iCs/>
                <w:color w:val="000000"/>
                <w:sz w:val="24"/>
                <w:szCs w:val="24"/>
              </w:rPr>
              <w:t>ичать британские и американские</w:t>
            </w:r>
          </w:p>
          <w:p w:rsidR="00724304" w:rsidRPr="00863AFA" w:rsidRDefault="00724304" w:rsidP="0009757D">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варианты английского языка в прослушанных высказываниях. </w:t>
            </w:r>
          </w:p>
          <w:p w:rsidR="00724304" w:rsidRPr="00147D2E" w:rsidRDefault="00724304" w:rsidP="00D30899">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147D2E" w:rsidRDefault="00724304"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Default="00724304" w:rsidP="00610B44">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узнавать</w:t>
            </w:r>
            <w:r>
              <w:rPr>
                <w:rFonts w:ascii="Times New Roman" w:hAnsi="Times New Roman"/>
                <w:color w:val="000000"/>
                <w:sz w:val="24"/>
                <w:szCs w:val="24"/>
              </w:rPr>
              <w:t xml:space="preserve"> в письменном и звучащем тексте</w:t>
            </w:r>
            <w:r w:rsidRPr="001F1A5C">
              <w:rPr>
                <w:rFonts w:ascii="Times New Roman" w:hAnsi="Times New Roman"/>
                <w:color w:val="000000"/>
                <w:sz w:val="24"/>
                <w:szCs w:val="24"/>
              </w:rPr>
              <w:t xml:space="preserve"> изученные лексические единицы</w:t>
            </w:r>
          </w:p>
          <w:p w:rsidR="00724304" w:rsidRPr="001F1A5C" w:rsidRDefault="00724304"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724304" w:rsidRDefault="00724304" w:rsidP="00610B44">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употребля</w:t>
            </w:r>
            <w:r>
              <w:rPr>
                <w:rFonts w:ascii="Times New Roman" w:hAnsi="Times New Roman"/>
                <w:color w:val="000000"/>
                <w:sz w:val="24"/>
                <w:szCs w:val="24"/>
              </w:rPr>
              <w:t>ть в устной и письменной речи в</w:t>
            </w:r>
            <w:r w:rsidRPr="001F1A5C">
              <w:rPr>
                <w:rFonts w:ascii="Times New Roman" w:hAnsi="Times New Roman"/>
                <w:color w:val="000000"/>
                <w:sz w:val="24"/>
                <w:szCs w:val="24"/>
              </w:rPr>
              <w:t xml:space="preserve"> их основном значении изученные</w:t>
            </w:r>
          </w:p>
          <w:p w:rsidR="00724304" w:rsidRPr="001F1A5C" w:rsidRDefault="00724304" w:rsidP="001F1A5C">
            <w:pPr>
              <w:autoSpaceDE w:val="0"/>
              <w:autoSpaceDN w:val="0"/>
              <w:adjustRightInd w:val="0"/>
              <w:spacing w:after="57" w:line="240" w:lineRule="auto"/>
              <w:ind w:left="142"/>
              <w:rPr>
                <w:rFonts w:ascii="Times New Roman" w:hAnsi="Times New Roman"/>
                <w:color w:val="000000"/>
                <w:sz w:val="24"/>
                <w:szCs w:val="24"/>
              </w:rPr>
            </w:pPr>
            <w:r>
              <w:rPr>
                <w:rFonts w:ascii="Times New Roman" w:hAnsi="Times New Roman"/>
                <w:color w:val="000000"/>
                <w:sz w:val="24"/>
                <w:szCs w:val="24"/>
              </w:rPr>
              <w:t xml:space="preserve">лексические единицы (слова, </w:t>
            </w:r>
            <w:r w:rsidRPr="001F1A5C">
              <w:rPr>
                <w:rFonts w:ascii="Times New Roman"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724304" w:rsidRDefault="00724304" w:rsidP="001F1A5C">
            <w:pPr>
              <w:autoSpaceDE w:val="0"/>
              <w:autoSpaceDN w:val="0"/>
              <w:adjustRightInd w:val="0"/>
              <w:spacing w:after="57" w:line="240" w:lineRule="auto"/>
              <w:ind w:left="142"/>
              <w:rPr>
                <w:rFonts w:ascii="Times New Roman" w:hAnsi="Times New Roman"/>
                <w:color w:val="000000"/>
                <w:sz w:val="24"/>
                <w:szCs w:val="24"/>
              </w:rPr>
            </w:pPr>
            <w:r w:rsidRPr="00147D2E">
              <w:rPr>
                <w:rFonts w:ascii="Times New Roman" w:hAnsi="Times New Roman"/>
                <w:color w:val="000000"/>
                <w:sz w:val="24"/>
                <w:szCs w:val="24"/>
              </w:rPr>
              <w:t>собл</w:t>
            </w:r>
            <w:r>
              <w:rPr>
                <w:rFonts w:ascii="Times New Roman" w:hAnsi="Times New Roman"/>
                <w:color w:val="000000"/>
                <w:sz w:val="24"/>
                <w:szCs w:val="24"/>
              </w:rPr>
              <w:t>юдать существующие в английском</w:t>
            </w:r>
            <w:r w:rsidRPr="001F1A5C">
              <w:rPr>
                <w:rFonts w:ascii="Times New Roman" w:hAnsi="Times New Roman"/>
                <w:color w:val="000000"/>
                <w:sz w:val="24"/>
                <w:szCs w:val="24"/>
              </w:rPr>
              <w:t xml:space="preserve"> языке </w:t>
            </w:r>
            <w:r>
              <w:rPr>
                <w:rFonts w:ascii="Times New Roman" w:hAnsi="Times New Roman"/>
                <w:color w:val="000000"/>
                <w:sz w:val="24"/>
                <w:szCs w:val="24"/>
              </w:rPr>
              <w:t>нормы лексической сочетаемости;</w:t>
            </w:r>
          </w:p>
          <w:p w:rsidR="00724304" w:rsidRPr="00863AFA" w:rsidRDefault="00724304" w:rsidP="00610B44">
            <w:pPr>
              <w:pStyle w:val="a4"/>
              <w:numPr>
                <w:ilvl w:val="0"/>
                <w:numId w:val="171"/>
              </w:numPr>
              <w:autoSpaceDE w:val="0"/>
              <w:autoSpaceDN w:val="0"/>
              <w:adjustRightInd w:val="0"/>
              <w:spacing w:after="57" w:line="240" w:lineRule="auto"/>
              <w:rPr>
                <w:rFonts w:ascii="Times New Roman" w:hAnsi="Times New Roman"/>
                <w:color w:val="000000"/>
                <w:sz w:val="24"/>
                <w:szCs w:val="24"/>
              </w:rPr>
            </w:pPr>
            <w:r w:rsidRPr="00863AFA">
              <w:rPr>
                <w:rFonts w:ascii="Times New Roman" w:hAnsi="Times New Roman"/>
                <w:color w:val="000000"/>
                <w:sz w:val="24"/>
                <w:szCs w:val="24"/>
              </w:rPr>
              <w:t>распознавать и образовывать родственные слова с использованием</w:t>
            </w:r>
          </w:p>
          <w:p w:rsidR="00724304" w:rsidRPr="001F1A5C" w:rsidRDefault="00724304"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724304" w:rsidRDefault="00724304" w:rsidP="00610B44">
            <w:pPr>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147D2E">
              <w:rPr>
                <w:rFonts w:ascii="Times New Roman" w:hAnsi="Times New Roman"/>
                <w:color w:val="000000"/>
                <w:sz w:val="24"/>
                <w:szCs w:val="24"/>
              </w:rPr>
              <w:t>распозна</w:t>
            </w:r>
            <w:r>
              <w:rPr>
                <w:rFonts w:ascii="Times New Roman" w:hAnsi="Times New Roman"/>
                <w:color w:val="000000"/>
                <w:sz w:val="24"/>
                <w:szCs w:val="24"/>
              </w:rPr>
              <w:t>вать и образовывать родственные</w:t>
            </w:r>
            <w:r w:rsidRPr="001F1A5C">
              <w:rPr>
                <w:rFonts w:ascii="Times New Roman" w:hAnsi="Times New Roman"/>
                <w:color w:val="000000"/>
                <w:sz w:val="24"/>
                <w:szCs w:val="24"/>
              </w:rPr>
              <w:t xml:space="preserve"> слова с использованием</w:t>
            </w:r>
          </w:p>
          <w:p w:rsidR="00724304" w:rsidRPr="001F1A5C" w:rsidRDefault="00724304"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Times New Roman" w:hAnsi="Times New Roman"/>
                <w:color w:val="000000"/>
                <w:sz w:val="24"/>
                <w:szCs w:val="24"/>
              </w:rPr>
              <w:lastRenderedPageBreak/>
              <w:t xml:space="preserve">аффиксации в пределах тематики основной школы в соответствии с решаемой коммуникативной задачей: </w:t>
            </w:r>
          </w:p>
          <w:p w:rsidR="00724304" w:rsidRPr="001F1A5C" w:rsidRDefault="00724304" w:rsidP="001F1A5C">
            <w:pPr>
              <w:autoSpaceDE w:val="0"/>
              <w:autoSpaceDN w:val="0"/>
              <w:adjustRightInd w:val="0"/>
              <w:spacing w:after="57" w:line="240" w:lineRule="auto"/>
              <w:ind w:left="142"/>
              <w:rPr>
                <w:rFonts w:ascii="Times New Roman" w:hAnsi="Times New Roman"/>
                <w:color w:val="000000"/>
                <w:sz w:val="24"/>
                <w:szCs w:val="24"/>
              </w:rPr>
            </w:pPr>
            <w:r w:rsidRPr="001F1A5C">
              <w:rPr>
                <w:rFonts w:ascii="Arial Unicode MS" w:eastAsia="Arial Unicode MS" w:hAnsi="Arial Unicode MS" w:cs="Arial Unicode MS" w:hint="eastAsia"/>
                <w:color w:val="000000"/>
                <w:sz w:val="24"/>
                <w:szCs w:val="24"/>
              </w:rPr>
              <w:t>‒</w:t>
            </w:r>
            <w:r w:rsidRPr="001F1A5C">
              <w:rPr>
                <w:rFonts w:ascii="Times New Roman" w:hAnsi="Times New Roman"/>
                <w:color w:val="000000"/>
                <w:sz w:val="24"/>
                <w:szCs w:val="24"/>
              </w:rPr>
              <w:t xml:space="preserve"> глаголы при помощи аффиксов </w:t>
            </w:r>
            <w:r w:rsidRPr="001F1A5C">
              <w:rPr>
                <w:rFonts w:ascii="Times New Roman" w:hAnsi="Times New Roman"/>
                <w:i/>
                <w:iCs/>
                <w:color w:val="000000"/>
                <w:sz w:val="24"/>
                <w:szCs w:val="24"/>
              </w:rPr>
              <w:t>dis</w:t>
            </w:r>
            <w:r w:rsidRPr="001F1A5C">
              <w:rPr>
                <w:rFonts w:ascii="Times New Roman" w:hAnsi="Times New Roman"/>
                <w:color w:val="000000"/>
                <w:sz w:val="24"/>
                <w:szCs w:val="24"/>
              </w:rPr>
              <w:t xml:space="preserve">-, </w:t>
            </w:r>
            <w:r w:rsidRPr="001F1A5C">
              <w:rPr>
                <w:rFonts w:ascii="Times New Roman" w:hAnsi="Times New Roman"/>
                <w:i/>
                <w:iCs/>
                <w:color w:val="000000"/>
                <w:sz w:val="24"/>
                <w:szCs w:val="24"/>
              </w:rPr>
              <w:t>mis</w:t>
            </w:r>
            <w:r w:rsidRPr="001F1A5C">
              <w:rPr>
                <w:rFonts w:ascii="Times New Roman" w:hAnsi="Times New Roman"/>
                <w:color w:val="000000"/>
                <w:sz w:val="24"/>
                <w:szCs w:val="24"/>
              </w:rPr>
              <w:t>-,</w:t>
            </w:r>
            <w:r w:rsidRPr="001F1A5C">
              <w:rPr>
                <w:rFonts w:ascii="Times New Roman" w:hAnsi="Times New Roman"/>
                <w:i/>
                <w:iCs/>
                <w:color w:val="000000"/>
                <w:sz w:val="24"/>
                <w:szCs w:val="24"/>
                <w:lang w:val="en-US"/>
              </w:rPr>
              <w:t>re</w:t>
            </w:r>
            <w:r w:rsidRPr="001F1A5C">
              <w:rPr>
                <w:rFonts w:ascii="Times New Roman" w:hAnsi="Times New Roman"/>
                <w:color w:val="000000"/>
                <w:sz w:val="24"/>
                <w:szCs w:val="24"/>
              </w:rPr>
              <w:t>-, -</w:t>
            </w:r>
            <w:r w:rsidRPr="001F1A5C">
              <w:rPr>
                <w:rFonts w:ascii="Times New Roman" w:hAnsi="Times New Roman"/>
                <w:i/>
                <w:iCs/>
                <w:color w:val="000000"/>
                <w:sz w:val="24"/>
                <w:szCs w:val="24"/>
                <w:lang w:val="en-US"/>
              </w:rPr>
              <w:t>ize</w:t>
            </w:r>
            <w:r w:rsidRPr="001F1A5C">
              <w:rPr>
                <w:rFonts w:ascii="Times New Roman" w:hAnsi="Times New Roman"/>
                <w:color w:val="000000"/>
                <w:sz w:val="24"/>
                <w:szCs w:val="24"/>
              </w:rPr>
              <w:t>/-</w:t>
            </w:r>
            <w:r w:rsidRPr="001F1A5C">
              <w:rPr>
                <w:rFonts w:ascii="Times New Roman" w:hAnsi="Times New Roman"/>
                <w:i/>
                <w:iCs/>
                <w:color w:val="000000"/>
                <w:sz w:val="24"/>
                <w:szCs w:val="24"/>
                <w:lang w:val="en-US"/>
              </w:rPr>
              <w:t>ise</w:t>
            </w:r>
            <w:r w:rsidRPr="001F1A5C">
              <w:rPr>
                <w:rFonts w:ascii="Times New Roman" w:hAnsi="Times New Roman"/>
                <w:color w:val="000000"/>
                <w:sz w:val="24"/>
                <w:szCs w:val="24"/>
              </w:rPr>
              <w:t xml:space="preserve">; </w:t>
            </w:r>
          </w:p>
          <w:p w:rsidR="00724304" w:rsidRPr="00610B44" w:rsidRDefault="00724304" w:rsidP="00610B44">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lang w:val="en-US"/>
              </w:rPr>
            </w:pPr>
            <w:r w:rsidRPr="00863AFA">
              <w:rPr>
                <w:rFonts w:ascii="Times New Roman" w:hAnsi="Times New Roman"/>
                <w:color w:val="000000"/>
                <w:sz w:val="24"/>
                <w:szCs w:val="24"/>
              </w:rPr>
              <w:t>именасуществительныеприпомощисуффиксов</w:t>
            </w:r>
            <w:r w:rsidRPr="00610B44">
              <w:rPr>
                <w:rFonts w:ascii="Times New Roman" w:hAnsi="Times New Roman"/>
                <w:color w:val="000000"/>
                <w:sz w:val="24"/>
                <w:szCs w:val="24"/>
                <w:lang w:val="en-US"/>
              </w:rPr>
              <w:t xml:space="preserve"> -</w:t>
            </w:r>
            <w:r w:rsidRPr="001F1A5C">
              <w:rPr>
                <w:rFonts w:ascii="Times New Roman" w:hAnsi="Times New Roman"/>
                <w:i/>
                <w:iCs/>
                <w:color w:val="000000"/>
                <w:sz w:val="24"/>
                <w:szCs w:val="24"/>
                <w:lang w:val="en-US"/>
              </w:rPr>
              <w:t>or</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er</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ist</w:t>
            </w:r>
            <w:r w:rsidRPr="00610B44">
              <w:rPr>
                <w:rFonts w:ascii="Times New Roman" w:hAnsi="Times New Roman"/>
                <w:i/>
                <w:iCs/>
                <w:color w:val="000000"/>
                <w:sz w:val="24"/>
                <w:szCs w:val="24"/>
                <w:lang w:val="en-US"/>
              </w:rPr>
              <w:t xml:space="preserve"> </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sion</w:t>
            </w:r>
            <w:r w:rsidRPr="00610B44">
              <w:rPr>
                <w:rFonts w:ascii="Times New Roman" w:hAnsi="Times New Roman"/>
                <w:color w:val="000000"/>
                <w:sz w:val="24"/>
                <w:szCs w:val="24"/>
                <w:lang w:val="en-US"/>
              </w:rPr>
              <w:t>/-</w:t>
            </w:r>
            <w:r w:rsidRPr="001F1A5C">
              <w:rPr>
                <w:rFonts w:ascii="Times New Roman" w:hAnsi="Times New Roman"/>
                <w:i/>
                <w:iCs/>
                <w:color w:val="000000"/>
                <w:sz w:val="24"/>
                <w:szCs w:val="24"/>
                <w:lang w:val="en-US"/>
              </w:rPr>
              <w:t>tion</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nce</w:t>
            </w:r>
            <w:r w:rsidRPr="00610B44">
              <w:rPr>
                <w:rFonts w:ascii="Times New Roman" w:hAnsi="Times New Roman"/>
                <w:color w:val="000000"/>
                <w:sz w:val="24"/>
                <w:szCs w:val="24"/>
                <w:lang w:val="en-US"/>
              </w:rPr>
              <w:t>/-</w:t>
            </w:r>
            <w:r w:rsidRPr="001F1A5C">
              <w:rPr>
                <w:rFonts w:ascii="Times New Roman" w:hAnsi="Times New Roman"/>
                <w:i/>
                <w:iCs/>
                <w:color w:val="000000"/>
                <w:sz w:val="24"/>
                <w:szCs w:val="24"/>
                <w:lang w:val="en-US"/>
              </w:rPr>
              <w:t>ence</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ment</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ity</w:t>
            </w:r>
            <w:r w:rsidRPr="00610B44">
              <w:rPr>
                <w:rFonts w:ascii="Times New Roman" w:hAnsi="Times New Roman"/>
                <w:i/>
                <w:iCs/>
                <w:color w:val="000000"/>
                <w:sz w:val="24"/>
                <w:szCs w:val="24"/>
                <w:lang w:val="en-US"/>
              </w:rPr>
              <w:t xml:space="preserve"> </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ness</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ship</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ing</w:t>
            </w:r>
            <w:r w:rsidRPr="00610B44">
              <w:rPr>
                <w:rFonts w:ascii="Times New Roman" w:hAnsi="Times New Roman"/>
                <w:color w:val="000000"/>
                <w:sz w:val="24"/>
                <w:szCs w:val="24"/>
                <w:lang w:val="en-US"/>
              </w:rPr>
              <w:t xml:space="preserve">; </w:t>
            </w:r>
          </w:p>
          <w:p w:rsidR="00724304" w:rsidRPr="00610B44" w:rsidRDefault="00724304" w:rsidP="00610B44">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lang w:val="en-US"/>
              </w:rPr>
            </w:pPr>
            <w:r w:rsidRPr="00863AFA">
              <w:rPr>
                <w:rFonts w:ascii="Times New Roman" w:hAnsi="Times New Roman"/>
                <w:color w:val="000000"/>
                <w:sz w:val="24"/>
                <w:szCs w:val="24"/>
              </w:rPr>
              <w:t>именаприлагательныеприпомощиаффиксов</w:t>
            </w:r>
            <w:r w:rsidRPr="001F1A5C">
              <w:rPr>
                <w:rFonts w:ascii="Times New Roman" w:hAnsi="Times New Roman"/>
                <w:i/>
                <w:iCs/>
                <w:color w:val="000000"/>
                <w:sz w:val="24"/>
                <w:szCs w:val="24"/>
                <w:lang w:val="en-US"/>
              </w:rPr>
              <w:t>inter</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y</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ly</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ful</w:t>
            </w:r>
            <w:r w:rsidRPr="00610B44">
              <w:rPr>
                <w:rFonts w:ascii="Times New Roman" w:hAnsi="Times New Roman"/>
                <w:i/>
                <w:iCs/>
                <w:color w:val="000000"/>
                <w:sz w:val="24"/>
                <w:szCs w:val="24"/>
                <w:lang w:val="en-US"/>
              </w:rPr>
              <w:t xml:space="preserve"> </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al</w:t>
            </w:r>
            <w:r w:rsidRPr="00610B44">
              <w:rPr>
                <w:rFonts w:ascii="Times New Roman" w:hAnsi="Times New Roman"/>
                <w:i/>
                <w:iCs/>
                <w:color w:val="000000"/>
                <w:sz w:val="24"/>
                <w:szCs w:val="24"/>
                <w:lang w:val="en-US"/>
              </w:rPr>
              <w:t xml:space="preserve"> </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ic</w:t>
            </w:r>
            <w:r w:rsidRPr="00610B44">
              <w:rPr>
                <w:rFonts w:ascii="Times New Roman" w:hAnsi="Times New Roman"/>
                <w:color w:val="000000"/>
                <w:sz w:val="24"/>
                <w:szCs w:val="24"/>
                <w:lang w:val="en-US"/>
              </w:rPr>
              <w:t>,-</w:t>
            </w:r>
            <w:r w:rsidRPr="001F1A5C">
              <w:rPr>
                <w:rFonts w:ascii="Times New Roman" w:hAnsi="Times New Roman"/>
                <w:i/>
                <w:iCs/>
                <w:color w:val="000000"/>
                <w:sz w:val="24"/>
                <w:szCs w:val="24"/>
                <w:lang w:val="en-US"/>
              </w:rPr>
              <w:t>ian</w:t>
            </w:r>
            <w:r w:rsidRPr="00610B44">
              <w:rPr>
                <w:rFonts w:ascii="Times New Roman" w:hAnsi="Times New Roman"/>
                <w:color w:val="000000"/>
                <w:sz w:val="24"/>
                <w:szCs w:val="24"/>
                <w:lang w:val="en-US"/>
              </w:rPr>
              <w:t>/</w:t>
            </w:r>
            <w:r w:rsidRPr="001F1A5C">
              <w:rPr>
                <w:rFonts w:ascii="Times New Roman" w:hAnsi="Times New Roman"/>
                <w:i/>
                <w:iCs/>
                <w:color w:val="000000"/>
                <w:sz w:val="24"/>
                <w:szCs w:val="24"/>
                <w:lang w:val="en-US"/>
              </w:rPr>
              <w:t>an</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ing</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ous</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able</w:t>
            </w:r>
            <w:r w:rsidRPr="00610B44">
              <w:rPr>
                <w:rFonts w:ascii="Times New Roman" w:hAnsi="Times New Roman"/>
                <w:color w:val="000000"/>
                <w:sz w:val="24"/>
                <w:szCs w:val="24"/>
                <w:lang w:val="en-US"/>
              </w:rPr>
              <w:t>/</w:t>
            </w:r>
            <w:r w:rsidRPr="001F1A5C">
              <w:rPr>
                <w:rFonts w:ascii="Times New Roman" w:hAnsi="Times New Roman"/>
                <w:i/>
                <w:iCs/>
                <w:color w:val="000000"/>
                <w:sz w:val="24"/>
                <w:szCs w:val="24"/>
                <w:lang w:val="en-US"/>
              </w:rPr>
              <w:t>ible</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less</w:t>
            </w:r>
            <w:r w:rsidRPr="00610B44">
              <w:rPr>
                <w:rFonts w:ascii="Times New Roman" w:hAnsi="Times New Roman"/>
                <w:color w:val="000000"/>
                <w:sz w:val="24"/>
                <w:szCs w:val="24"/>
                <w:lang w:val="en-US"/>
              </w:rPr>
              <w:t>, -</w:t>
            </w:r>
            <w:r w:rsidRPr="001F1A5C">
              <w:rPr>
                <w:rFonts w:ascii="Times New Roman" w:hAnsi="Times New Roman"/>
                <w:i/>
                <w:iCs/>
                <w:color w:val="000000"/>
                <w:sz w:val="24"/>
                <w:szCs w:val="24"/>
                <w:lang w:val="en-US"/>
              </w:rPr>
              <w:t>ive</w:t>
            </w:r>
            <w:r w:rsidRPr="00610B44">
              <w:rPr>
                <w:rFonts w:ascii="Times New Roman" w:hAnsi="Times New Roman"/>
                <w:color w:val="000000"/>
                <w:sz w:val="24"/>
                <w:szCs w:val="24"/>
                <w:lang w:val="en-US"/>
              </w:rPr>
              <w:t xml:space="preserve">; </w:t>
            </w:r>
          </w:p>
          <w:p w:rsidR="00724304" w:rsidRPr="00863AFA" w:rsidRDefault="00724304" w:rsidP="00610B44">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наречия при помощи суффикса -</w:t>
            </w:r>
            <w:r w:rsidRPr="00863AFA">
              <w:rPr>
                <w:rFonts w:ascii="Times New Roman" w:hAnsi="Times New Roman"/>
                <w:i/>
                <w:iCs/>
                <w:color w:val="000000"/>
                <w:sz w:val="24"/>
                <w:szCs w:val="24"/>
              </w:rPr>
              <w:t>ly</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1"/>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имена существительные, имена прилагательные, наречия при помощи отрицательных префиксов</w:t>
            </w:r>
            <w:r w:rsidRPr="00863AFA">
              <w:rPr>
                <w:rFonts w:ascii="Times New Roman" w:hAnsi="Times New Roman"/>
                <w:i/>
                <w:iCs/>
                <w:color w:val="000000"/>
                <w:sz w:val="24"/>
                <w:szCs w:val="24"/>
              </w:rPr>
              <w:t>un</w:t>
            </w:r>
            <w:r w:rsidRPr="00863AFA">
              <w:rPr>
                <w:rFonts w:ascii="Times New Roman" w:hAnsi="Times New Roman"/>
                <w:color w:val="000000"/>
                <w:sz w:val="24"/>
                <w:szCs w:val="24"/>
              </w:rPr>
              <w:t xml:space="preserve">-, </w:t>
            </w:r>
            <w:r w:rsidRPr="00863AFA">
              <w:rPr>
                <w:rFonts w:ascii="Times New Roman" w:hAnsi="Times New Roman"/>
                <w:i/>
                <w:iCs/>
                <w:color w:val="000000"/>
                <w:sz w:val="24"/>
                <w:szCs w:val="24"/>
              </w:rPr>
              <w:t>im</w:t>
            </w:r>
            <w:r w:rsidRPr="00863AFA">
              <w:rPr>
                <w:rFonts w:ascii="Times New Roman" w:hAnsi="Times New Roman"/>
                <w:color w:val="000000"/>
                <w:sz w:val="24"/>
                <w:szCs w:val="24"/>
              </w:rPr>
              <w:t>-/</w:t>
            </w:r>
            <w:r w:rsidRPr="00863AFA">
              <w:rPr>
                <w:rFonts w:ascii="Times New Roman" w:hAnsi="Times New Roman"/>
                <w:i/>
                <w:iCs/>
                <w:color w:val="000000"/>
                <w:sz w:val="24"/>
                <w:szCs w:val="24"/>
              </w:rPr>
              <w:t>in</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1"/>
              </w:numPr>
              <w:autoSpaceDE w:val="0"/>
              <w:autoSpaceDN w:val="0"/>
              <w:adjustRightInd w:val="0"/>
              <w:spacing w:after="0"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числительные при помощи суффиксов -</w:t>
            </w:r>
            <w:r w:rsidRPr="00863AFA">
              <w:rPr>
                <w:rFonts w:ascii="Times New Roman" w:hAnsi="Times New Roman"/>
                <w:i/>
                <w:iCs/>
                <w:color w:val="000000"/>
                <w:sz w:val="24"/>
                <w:szCs w:val="24"/>
              </w:rPr>
              <w:t>teen</w:t>
            </w:r>
            <w:r w:rsidRPr="00863AFA">
              <w:rPr>
                <w:rFonts w:ascii="Times New Roman" w:hAnsi="Times New Roman"/>
                <w:color w:val="000000"/>
                <w:sz w:val="24"/>
                <w:szCs w:val="24"/>
              </w:rPr>
              <w:t>, -</w:t>
            </w:r>
            <w:r w:rsidRPr="00863AFA">
              <w:rPr>
                <w:rFonts w:ascii="Times New Roman" w:hAnsi="Times New Roman"/>
                <w:i/>
                <w:iCs/>
                <w:color w:val="000000"/>
                <w:sz w:val="24"/>
                <w:szCs w:val="24"/>
              </w:rPr>
              <w:t>ty</w:t>
            </w:r>
            <w:r w:rsidRPr="00863AFA">
              <w:rPr>
                <w:rFonts w:ascii="Times New Roman" w:hAnsi="Times New Roman"/>
                <w:color w:val="000000"/>
                <w:sz w:val="24"/>
                <w:szCs w:val="24"/>
              </w:rPr>
              <w:t>; -</w:t>
            </w:r>
            <w:r w:rsidRPr="00863AFA">
              <w:rPr>
                <w:rFonts w:ascii="Times New Roman" w:hAnsi="Times New Roman"/>
                <w:i/>
                <w:iCs/>
                <w:color w:val="000000"/>
                <w:sz w:val="24"/>
                <w:szCs w:val="24"/>
              </w:rPr>
              <w:t>th</w:t>
            </w:r>
            <w:r w:rsidRPr="00863AFA">
              <w:rPr>
                <w:rFonts w:ascii="Times New Roman" w:hAnsi="Times New Roman"/>
                <w:color w:val="000000"/>
                <w:sz w:val="24"/>
                <w:szCs w:val="24"/>
              </w:rPr>
              <w:t xml:space="preserve">. </w:t>
            </w:r>
          </w:p>
        </w:tc>
        <w:tc>
          <w:tcPr>
            <w:tcW w:w="5002" w:type="dxa"/>
          </w:tcPr>
          <w:p w:rsidR="00724304" w:rsidRPr="00035319" w:rsidRDefault="00724304" w:rsidP="00610B44">
            <w:pPr>
              <w:numPr>
                <w:ilvl w:val="0"/>
                <w:numId w:val="172"/>
              </w:numPr>
              <w:autoSpaceDE w:val="0"/>
              <w:autoSpaceDN w:val="0"/>
              <w:adjustRightInd w:val="0"/>
              <w:spacing w:after="54"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lastRenderedPageBreak/>
              <w:t>ра</w:t>
            </w:r>
            <w:r>
              <w:rPr>
                <w:rFonts w:ascii="Times New Roman" w:hAnsi="Times New Roman"/>
                <w:iCs/>
                <w:color w:val="000000"/>
                <w:sz w:val="24"/>
                <w:szCs w:val="24"/>
              </w:rPr>
              <w:t>спознавать и употреблять в речи</w:t>
            </w:r>
          </w:p>
          <w:p w:rsidR="00724304" w:rsidRPr="00863AFA" w:rsidRDefault="00724304" w:rsidP="001F1A5C">
            <w:pPr>
              <w:pStyle w:val="a4"/>
              <w:autoSpaceDE w:val="0"/>
              <w:autoSpaceDN w:val="0"/>
              <w:adjustRightInd w:val="0"/>
              <w:spacing w:after="54"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в нескольких значениях многозначные слова, изученные в пределах тематики основной школы; </w:t>
            </w:r>
          </w:p>
          <w:p w:rsidR="00724304" w:rsidRPr="00035319" w:rsidRDefault="00724304" w:rsidP="00610B44">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знать различия между явлениями</w:t>
            </w:r>
          </w:p>
          <w:p w:rsidR="00724304" w:rsidRPr="00863AFA" w:rsidRDefault="00724304" w:rsidP="001F1A5C">
            <w:pPr>
              <w:pStyle w:val="a4"/>
              <w:autoSpaceDE w:val="0"/>
              <w:autoSpaceDN w:val="0"/>
              <w:adjustRightInd w:val="0"/>
              <w:spacing w:after="0" w:line="240" w:lineRule="auto"/>
              <w:ind w:left="247"/>
              <w:rPr>
                <w:rFonts w:ascii="Times New Roman" w:hAnsi="Times New Roman"/>
                <w:color w:val="000000"/>
                <w:sz w:val="24"/>
                <w:szCs w:val="24"/>
              </w:rPr>
            </w:pPr>
            <w:r w:rsidRPr="00863AFA">
              <w:rPr>
                <w:rFonts w:ascii="Times New Roman" w:hAnsi="Times New Roman"/>
                <w:iCs/>
                <w:color w:val="000000"/>
                <w:sz w:val="24"/>
                <w:szCs w:val="24"/>
              </w:rPr>
              <w:t>синонимии и антонимии; употреблять в речи изученные синонимы и антонимы адекватно ситуации общения;</w:t>
            </w:r>
          </w:p>
          <w:p w:rsidR="00724304" w:rsidRPr="00035319" w:rsidRDefault="00724304" w:rsidP="00610B44">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863AFA" w:rsidRDefault="00724304" w:rsidP="001F1A5C">
            <w:pPr>
              <w:pStyle w:val="a4"/>
              <w:autoSpaceDE w:val="0"/>
              <w:autoSpaceDN w:val="0"/>
              <w:adjustRightInd w:val="0"/>
              <w:spacing w:after="59"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наиболее распространенные фразовые глаголы; </w:t>
            </w:r>
          </w:p>
          <w:p w:rsidR="00724304" w:rsidRPr="00035319" w:rsidRDefault="00724304" w:rsidP="00610B44">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w:t>
            </w:r>
            <w:r>
              <w:rPr>
                <w:rFonts w:ascii="Times New Roman" w:hAnsi="Times New Roman"/>
                <w:iCs/>
                <w:color w:val="000000"/>
                <w:sz w:val="24"/>
                <w:szCs w:val="24"/>
              </w:rPr>
              <w:t>аспознавать принадлежность слов</w:t>
            </w:r>
          </w:p>
          <w:p w:rsidR="00724304" w:rsidRPr="00863AFA" w:rsidRDefault="00724304" w:rsidP="001F1A5C">
            <w:pPr>
              <w:pStyle w:val="a4"/>
              <w:autoSpaceDE w:val="0"/>
              <w:autoSpaceDN w:val="0"/>
              <w:adjustRightInd w:val="0"/>
              <w:spacing w:after="59"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724304" w:rsidRPr="00035319" w:rsidRDefault="00724304" w:rsidP="00610B44">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использовать языковую догадку в</w:t>
            </w:r>
          </w:p>
          <w:p w:rsidR="00724304" w:rsidRPr="00863AFA" w:rsidRDefault="00724304" w:rsidP="001F1A5C">
            <w:pPr>
              <w:pStyle w:val="a4"/>
              <w:autoSpaceDE w:val="0"/>
              <w:autoSpaceDN w:val="0"/>
              <w:adjustRightInd w:val="0"/>
              <w:spacing w:after="0"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724304" w:rsidRPr="00147D2E" w:rsidRDefault="00724304" w:rsidP="00D30899">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035319" w:rsidRDefault="00724304"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CA3A97">
        <w:trPr>
          <w:trHeight w:val="3225"/>
        </w:trPr>
        <w:tc>
          <w:tcPr>
            <w:tcW w:w="4998" w:type="dxa"/>
          </w:tcPr>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оперировать в процессе устного 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предложения с начальным </w:t>
            </w:r>
            <w:r w:rsidRPr="00863AFA">
              <w:rPr>
                <w:rFonts w:ascii="Times New Roman" w:hAnsi="Times New Roman"/>
                <w:iCs/>
                <w:color w:val="000000"/>
                <w:sz w:val="24"/>
                <w:szCs w:val="24"/>
              </w:rPr>
              <w:t>It</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предложения с начальным </w:t>
            </w:r>
            <w:r w:rsidRPr="00863AFA">
              <w:rPr>
                <w:rFonts w:ascii="Times New Roman" w:hAnsi="Times New Roman"/>
                <w:iCs/>
                <w:color w:val="000000"/>
                <w:sz w:val="24"/>
                <w:szCs w:val="24"/>
              </w:rPr>
              <w:t>There+tobe</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сложносочиненные предложения с сочинительными союзами </w:t>
            </w:r>
            <w:r w:rsidRPr="00863AFA">
              <w:rPr>
                <w:rFonts w:ascii="Times New Roman" w:hAnsi="Times New Roman"/>
                <w:iCs/>
                <w:color w:val="000000"/>
                <w:sz w:val="24"/>
                <w:szCs w:val="24"/>
              </w:rPr>
              <w:t>and</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but</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or</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сложноподчиненные предложения с союзами и союзными словами </w:t>
            </w:r>
            <w:r w:rsidRPr="00863AFA">
              <w:rPr>
                <w:rFonts w:ascii="Times New Roman" w:hAnsi="Times New Roman"/>
                <w:iCs/>
                <w:color w:val="000000"/>
                <w:sz w:val="24"/>
                <w:szCs w:val="24"/>
              </w:rPr>
              <w:t>because</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if</w:t>
            </w:r>
            <w:r w:rsidRPr="00863AFA">
              <w:rPr>
                <w:rFonts w:ascii="Times New Roman" w:hAnsi="Times New Roman"/>
                <w:color w:val="000000"/>
                <w:sz w:val="24"/>
                <w:szCs w:val="24"/>
              </w:rPr>
              <w:t>,</w:t>
            </w:r>
            <w:r w:rsidRPr="00863AFA">
              <w:rPr>
                <w:rFonts w:ascii="Times New Roman" w:hAnsi="Times New Roman"/>
                <w:iCs/>
                <w:color w:val="000000"/>
                <w:sz w:val="24"/>
                <w:szCs w:val="24"/>
              </w:rPr>
              <w:t>that</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who</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which</w:t>
            </w:r>
            <w:r w:rsidRPr="00863AFA">
              <w:rPr>
                <w:rFonts w:ascii="Times New Roman" w:hAnsi="Times New Roman"/>
                <w:color w:val="000000"/>
                <w:sz w:val="24"/>
                <w:szCs w:val="24"/>
              </w:rPr>
              <w:t>,</w:t>
            </w:r>
            <w:r w:rsidRPr="00863AFA">
              <w:rPr>
                <w:rFonts w:ascii="Times New Roman" w:hAnsi="Times New Roman"/>
                <w:iCs/>
                <w:color w:val="000000"/>
                <w:sz w:val="24"/>
                <w:szCs w:val="24"/>
              </w:rPr>
              <w:t>what</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when</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 xml:space="preserve">where, </w:t>
            </w:r>
            <w:r w:rsidRPr="00863AFA">
              <w:rPr>
                <w:rFonts w:ascii="Times New Roman" w:hAnsi="Times New Roman"/>
                <w:iCs/>
                <w:color w:val="000000"/>
                <w:sz w:val="24"/>
                <w:szCs w:val="24"/>
              </w:rPr>
              <w:lastRenderedPageBreak/>
              <w:t>how,why</w:t>
            </w:r>
            <w:r w:rsidRPr="00863AFA">
              <w:rPr>
                <w:rFonts w:ascii="Times New Roman" w:hAnsi="Times New Roman"/>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использовать косвенную речь в</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утвердительных и вопросительных предложениях в настоящем и прошедшем времени;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распознаватьиупотреблятьвречи</w:t>
            </w:r>
          </w:p>
          <w:p w:rsidR="00724304" w:rsidRPr="007130C0" w:rsidRDefault="00724304" w:rsidP="007130C0">
            <w:pPr>
              <w:pStyle w:val="a4"/>
              <w:autoSpaceDE w:val="0"/>
              <w:autoSpaceDN w:val="0"/>
              <w:adjustRightInd w:val="0"/>
              <w:spacing w:after="57" w:line="240" w:lineRule="auto"/>
              <w:ind w:left="142"/>
              <w:rPr>
                <w:rFonts w:ascii="Times New Roman" w:hAnsi="Times New Roman"/>
                <w:color w:val="000000"/>
                <w:sz w:val="24"/>
                <w:szCs w:val="24"/>
                <w:lang w:val="en-US"/>
              </w:rPr>
            </w:pPr>
            <w:r w:rsidRPr="00863AFA">
              <w:rPr>
                <w:rFonts w:ascii="Times New Roman" w:hAnsi="Times New Roman"/>
                <w:color w:val="000000"/>
                <w:sz w:val="24"/>
                <w:szCs w:val="24"/>
              </w:rPr>
              <w:t>условныепредложенияреальногохарактера</w:t>
            </w:r>
            <w:r w:rsidRPr="007130C0">
              <w:rPr>
                <w:rFonts w:ascii="Times New Roman" w:hAnsi="Times New Roman"/>
                <w:color w:val="000000"/>
                <w:sz w:val="24"/>
                <w:szCs w:val="24"/>
                <w:lang w:val="en-US"/>
              </w:rPr>
              <w:t xml:space="preserve"> (Conditional I – </w:t>
            </w:r>
            <w:r w:rsidRPr="007130C0">
              <w:rPr>
                <w:rFonts w:ascii="Times New Roman" w:hAnsi="Times New Roman"/>
                <w:iCs/>
                <w:color w:val="000000"/>
                <w:sz w:val="24"/>
                <w:szCs w:val="24"/>
                <w:lang w:val="en-US"/>
              </w:rPr>
              <w:t>If I see Jim, I’ll invite him to our school party</w:t>
            </w:r>
            <w:r w:rsidRPr="007130C0">
              <w:rPr>
                <w:rFonts w:ascii="Times New Roman" w:hAnsi="Times New Roman"/>
                <w:color w:val="000000"/>
                <w:sz w:val="24"/>
                <w:szCs w:val="24"/>
                <w:lang w:val="en-US"/>
              </w:rPr>
              <w:t xml:space="preserve">) </w:t>
            </w:r>
            <w:r w:rsidRPr="00863AFA">
              <w:rPr>
                <w:rFonts w:ascii="Times New Roman" w:hAnsi="Times New Roman"/>
                <w:color w:val="000000"/>
                <w:sz w:val="24"/>
                <w:szCs w:val="24"/>
              </w:rPr>
              <w:t>инереальногохарактера</w:t>
            </w:r>
            <w:r w:rsidRPr="007130C0">
              <w:rPr>
                <w:rFonts w:ascii="Times New Roman" w:hAnsi="Times New Roman"/>
                <w:color w:val="000000"/>
                <w:sz w:val="24"/>
                <w:szCs w:val="24"/>
                <w:lang w:val="en-US"/>
              </w:rPr>
              <w:t xml:space="preserve"> (Conditional II </w:t>
            </w:r>
            <w:r w:rsidRPr="007130C0">
              <w:rPr>
                <w:rFonts w:ascii="Times New Roman" w:hAnsi="Times New Roman"/>
                <w:iCs/>
                <w:color w:val="000000"/>
                <w:sz w:val="24"/>
                <w:szCs w:val="24"/>
                <w:lang w:val="en-US"/>
              </w:rPr>
              <w:t xml:space="preserve">– If I were you, I would start learning French);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существительные с определенным/ неопределенным/нулевым артиклем;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724304" w:rsidRDefault="00724304" w:rsidP="00610B44">
            <w:pPr>
              <w:pStyle w:val="Default0"/>
              <w:numPr>
                <w:ilvl w:val="0"/>
                <w:numId w:val="173"/>
              </w:numPr>
              <w:ind w:left="142" w:firstLine="0"/>
            </w:pPr>
            <w:r w:rsidRPr="001A4762">
              <w:t>ра</w:t>
            </w:r>
            <w:r>
              <w:t>спознавать и употреблять в речи</w:t>
            </w:r>
          </w:p>
          <w:p w:rsidR="00724304" w:rsidRPr="001A4762" w:rsidRDefault="00724304" w:rsidP="007130C0">
            <w:pPr>
              <w:pStyle w:val="Default0"/>
              <w:ind w:left="142"/>
            </w:pPr>
            <w:r w:rsidRPr="001A4762">
              <w:t>наречия времени и образа действия и слова, выражающие количество (</w:t>
            </w:r>
            <w:r w:rsidRPr="001A4762">
              <w:rPr>
                <w:iCs/>
              </w:rPr>
              <w:t>many</w:t>
            </w:r>
            <w:r w:rsidRPr="001A4762">
              <w:t>/</w:t>
            </w:r>
            <w:r w:rsidRPr="001A4762">
              <w:rPr>
                <w:iCs/>
              </w:rPr>
              <w:t>much</w:t>
            </w:r>
            <w:r w:rsidRPr="001A4762">
              <w:t xml:space="preserve">, </w:t>
            </w:r>
            <w:r w:rsidRPr="001A4762">
              <w:rPr>
                <w:iCs/>
              </w:rPr>
              <w:t>few</w:t>
            </w:r>
            <w:r w:rsidRPr="001A4762">
              <w:t>/</w:t>
            </w:r>
            <w:r w:rsidRPr="001A4762">
              <w:rPr>
                <w:iCs/>
              </w:rPr>
              <w:t>afew</w:t>
            </w:r>
            <w:r w:rsidRPr="001A4762">
              <w:t xml:space="preserve">, </w:t>
            </w:r>
            <w:r w:rsidRPr="001A4762">
              <w:rPr>
                <w:iCs/>
              </w:rPr>
              <w:t>little</w:t>
            </w:r>
            <w:r w:rsidRPr="001A4762">
              <w:t>/</w:t>
            </w:r>
            <w:r w:rsidRPr="001A4762">
              <w:rPr>
                <w:iCs/>
              </w:rPr>
              <w:t>alittle</w:t>
            </w:r>
            <w:r w:rsidRPr="001A4762">
              <w:t xml:space="preserve">); наречия в положительной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сравнительной и превосходной</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степенях, образованные по правилу и исключения;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количественные и порядковые числительные;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различные грамматические средства для выражения будущего времени: Simple Future</w:t>
            </w:r>
            <w:r w:rsidRPr="00863AFA">
              <w:rPr>
                <w:rFonts w:ascii="Times New Roman" w:hAnsi="Times New Roman"/>
                <w:iCs/>
                <w:color w:val="000000"/>
                <w:sz w:val="24"/>
                <w:szCs w:val="24"/>
              </w:rPr>
              <w:t xml:space="preserve">, to be going to, </w:t>
            </w:r>
            <w:r w:rsidRPr="00863AFA">
              <w:rPr>
                <w:rFonts w:ascii="Times New Roman" w:hAnsi="Times New Roman"/>
                <w:color w:val="000000"/>
                <w:sz w:val="24"/>
                <w:szCs w:val="24"/>
              </w:rPr>
              <w:t>Present Continuous</w:t>
            </w:r>
            <w:r w:rsidRPr="00863AFA">
              <w:rPr>
                <w:rFonts w:ascii="Times New Roman" w:hAnsi="Times New Roman"/>
                <w:iCs/>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7130C0" w:rsidRDefault="00724304" w:rsidP="007130C0">
            <w:pPr>
              <w:pStyle w:val="a4"/>
              <w:autoSpaceDE w:val="0"/>
              <w:autoSpaceDN w:val="0"/>
              <w:adjustRightInd w:val="0"/>
              <w:spacing w:after="59" w:line="240" w:lineRule="auto"/>
              <w:ind w:left="142"/>
              <w:rPr>
                <w:rFonts w:ascii="Times New Roman" w:hAnsi="Times New Roman"/>
                <w:color w:val="000000"/>
                <w:sz w:val="24"/>
                <w:szCs w:val="24"/>
                <w:lang w:val="en-US"/>
              </w:rPr>
            </w:pPr>
            <w:r w:rsidRPr="00863AFA">
              <w:rPr>
                <w:rFonts w:ascii="Times New Roman" w:hAnsi="Times New Roman"/>
                <w:color w:val="000000"/>
                <w:sz w:val="24"/>
                <w:szCs w:val="24"/>
              </w:rPr>
              <w:lastRenderedPageBreak/>
              <w:t>модальныеглаголыиихэквиваленты</w:t>
            </w:r>
            <w:r w:rsidRPr="007130C0">
              <w:rPr>
                <w:rFonts w:ascii="Times New Roman" w:hAnsi="Times New Roman"/>
                <w:color w:val="000000"/>
                <w:sz w:val="24"/>
                <w:szCs w:val="24"/>
                <w:lang w:val="en-US"/>
              </w:rPr>
              <w:t xml:space="preserve"> (</w:t>
            </w:r>
            <w:r w:rsidRPr="007130C0">
              <w:rPr>
                <w:rFonts w:ascii="Times New Roman" w:hAnsi="Times New Roman"/>
                <w:iCs/>
                <w:color w:val="000000"/>
                <w:sz w:val="24"/>
                <w:szCs w:val="24"/>
                <w:lang w:val="en-US"/>
              </w:rPr>
              <w:t>may</w:t>
            </w:r>
            <w:r w:rsidRPr="007130C0">
              <w:rPr>
                <w:rFonts w:ascii="Times New Roman" w:hAnsi="Times New Roman"/>
                <w:color w:val="000000"/>
                <w:sz w:val="24"/>
                <w:szCs w:val="24"/>
                <w:lang w:val="en-US"/>
              </w:rPr>
              <w:t>,</w:t>
            </w:r>
            <w:r w:rsidRPr="007130C0">
              <w:rPr>
                <w:rFonts w:ascii="Times New Roman" w:hAnsi="Times New Roman"/>
                <w:iCs/>
                <w:color w:val="000000"/>
                <w:sz w:val="24"/>
                <w:szCs w:val="24"/>
                <w:lang w:val="en-US"/>
              </w:rPr>
              <w:t>can</w:t>
            </w:r>
            <w:r w:rsidRPr="007130C0">
              <w:rPr>
                <w:rFonts w:ascii="Times New Roman" w:hAnsi="Times New Roman"/>
                <w:color w:val="000000"/>
                <w:sz w:val="24"/>
                <w:szCs w:val="24"/>
                <w:lang w:val="en-US"/>
              </w:rPr>
              <w:t>,</w:t>
            </w:r>
            <w:r w:rsidRPr="007130C0">
              <w:rPr>
                <w:rFonts w:ascii="Times New Roman" w:hAnsi="Times New Roman"/>
                <w:iCs/>
                <w:color w:val="000000"/>
                <w:sz w:val="24"/>
                <w:szCs w:val="24"/>
                <w:lang w:val="en-US"/>
              </w:rPr>
              <w:t>could</w:t>
            </w:r>
            <w:r w:rsidRPr="007130C0">
              <w:rPr>
                <w:rFonts w:ascii="Times New Roman" w:hAnsi="Times New Roman"/>
                <w:color w:val="000000"/>
                <w:sz w:val="24"/>
                <w:szCs w:val="24"/>
                <w:lang w:val="en-US"/>
              </w:rPr>
              <w:t>,</w:t>
            </w:r>
            <w:r w:rsidRPr="007130C0">
              <w:rPr>
                <w:rFonts w:ascii="Times New Roman" w:hAnsi="Times New Roman"/>
                <w:iCs/>
                <w:color w:val="000000"/>
                <w:sz w:val="24"/>
                <w:szCs w:val="24"/>
                <w:lang w:val="en-US"/>
              </w:rPr>
              <w:t>beabletomust</w:t>
            </w:r>
            <w:r w:rsidRPr="007130C0">
              <w:rPr>
                <w:rFonts w:ascii="Times New Roman" w:hAnsi="Times New Roman"/>
                <w:color w:val="000000"/>
                <w:sz w:val="24"/>
                <w:szCs w:val="24"/>
                <w:lang w:val="en-US"/>
              </w:rPr>
              <w:t>,</w:t>
            </w:r>
            <w:r w:rsidRPr="007130C0">
              <w:rPr>
                <w:rFonts w:ascii="Times New Roman" w:hAnsi="Times New Roman"/>
                <w:iCs/>
                <w:color w:val="000000"/>
                <w:sz w:val="24"/>
                <w:szCs w:val="24"/>
                <w:lang w:val="en-US"/>
              </w:rPr>
              <w:t>haveto</w:t>
            </w:r>
            <w:r w:rsidRPr="007130C0">
              <w:rPr>
                <w:rFonts w:ascii="Times New Roman" w:hAnsi="Times New Roman"/>
                <w:color w:val="000000"/>
                <w:sz w:val="24"/>
                <w:szCs w:val="24"/>
                <w:lang w:val="en-US"/>
              </w:rPr>
              <w:t xml:space="preserve">, </w:t>
            </w:r>
            <w:r w:rsidRPr="007130C0">
              <w:rPr>
                <w:rFonts w:ascii="Times New Roman" w:hAnsi="Times New Roman"/>
                <w:iCs/>
                <w:color w:val="000000"/>
                <w:sz w:val="24"/>
                <w:szCs w:val="24"/>
                <w:lang w:val="en-US"/>
              </w:rPr>
              <w:t>should</w:t>
            </w:r>
            <w:r w:rsidRPr="007130C0">
              <w:rPr>
                <w:rFonts w:ascii="Times New Roman" w:hAnsi="Times New Roman"/>
                <w:color w:val="000000"/>
                <w:sz w:val="24"/>
                <w:szCs w:val="24"/>
                <w:lang w:val="en-US"/>
              </w:rPr>
              <w:t xml:space="preserve">);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глаголы в следующих формах страдательного залога: PresentSimplePassive, PastSimplePassive;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Cs w:val="22"/>
              </w:rPr>
            </w:pPr>
            <w:r w:rsidRPr="00863AFA">
              <w:rPr>
                <w:rFonts w:ascii="Times New Roman" w:hAnsi="Times New Roman"/>
                <w:color w:val="000000"/>
                <w:sz w:val="24"/>
                <w:szCs w:val="24"/>
              </w:rPr>
              <w:t>распознавать и употреблять в речи</w:t>
            </w:r>
          </w:p>
          <w:p w:rsidR="00724304" w:rsidRPr="00863AFA" w:rsidRDefault="00724304" w:rsidP="007130C0">
            <w:pPr>
              <w:pStyle w:val="a4"/>
              <w:autoSpaceDE w:val="0"/>
              <w:autoSpaceDN w:val="0"/>
              <w:adjustRightInd w:val="0"/>
              <w:spacing w:after="59" w:line="240" w:lineRule="auto"/>
              <w:ind w:left="142"/>
              <w:rPr>
                <w:rFonts w:ascii="Times New Roman" w:hAnsi="Times New Roman"/>
                <w:color w:val="000000"/>
                <w:szCs w:val="22"/>
              </w:rPr>
            </w:pPr>
            <w:r w:rsidRPr="00863AFA">
              <w:rPr>
                <w:rFonts w:ascii="Times New Roman"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5002" w:type="dxa"/>
          </w:tcPr>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lastRenderedPageBreak/>
              <w:t>распознавать сложноподчиненные</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 xml:space="preserve">распознавать и употреблять в </w:t>
            </w:r>
            <w:r>
              <w:rPr>
                <w:rFonts w:ascii="Times New Roman" w:hAnsi="Times New Roman"/>
                <w:iCs/>
                <w:color w:val="000000"/>
                <w:sz w:val="24"/>
                <w:szCs w:val="24"/>
              </w:rPr>
              <w:t>речи</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сложноподчиненные предложения с союзами whoever, whatever, however, whenever;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7130C0" w:rsidRDefault="00724304"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863AFA">
              <w:rPr>
                <w:rFonts w:ascii="Times New Roman" w:hAnsi="Times New Roman"/>
                <w:iCs/>
                <w:color w:val="000000"/>
                <w:sz w:val="24"/>
                <w:szCs w:val="24"/>
              </w:rPr>
              <w:t>предложениясконструкциями</w:t>
            </w:r>
            <w:r w:rsidRPr="007130C0">
              <w:rPr>
                <w:rFonts w:ascii="Times New Roman" w:hAnsi="Times New Roman"/>
                <w:iCs/>
                <w:color w:val="000000"/>
                <w:sz w:val="24"/>
                <w:szCs w:val="24"/>
                <w:lang w:val="en-US"/>
              </w:rPr>
              <w:t xml:space="preserve"> as … as; notso … as; either … or; neither … nor;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предложения с конструкцией I wish;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7130C0" w:rsidRDefault="00724304"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863AFA">
              <w:rPr>
                <w:rFonts w:ascii="Times New Roman" w:hAnsi="Times New Roman"/>
                <w:iCs/>
                <w:color w:val="000000"/>
                <w:sz w:val="24"/>
                <w:szCs w:val="24"/>
              </w:rPr>
              <w:t>конструкциисглаголамина</w:t>
            </w:r>
            <w:r w:rsidRPr="007130C0">
              <w:rPr>
                <w:rFonts w:ascii="Times New Roman" w:hAnsi="Times New Roman"/>
                <w:iCs/>
                <w:color w:val="000000"/>
                <w:sz w:val="24"/>
                <w:szCs w:val="24"/>
                <w:lang w:val="en-US"/>
              </w:rPr>
              <w:t xml:space="preserve"> -ing: to love/hate doing something; Stop talking;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lang w:val="en-US"/>
              </w:rPr>
            </w:pPr>
            <w:r w:rsidRPr="001A4762">
              <w:rPr>
                <w:rFonts w:ascii="Times New Roman" w:hAnsi="Times New Roman"/>
                <w:iCs/>
                <w:color w:val="000000"/>
                <w:sz w:val="24"/>
                <w:szCs w:val="24"/>
              </w:rPr>
              <w:t>рас</w:t>
            </w:r>
            <w:r>
              <w:rPr>
                <w:rFonts w:ascii="Times New Roman" w:hAnsi="Times New Roman"/>
                <w:iCs/>
                <w:color w:val="000000"/>
                <w:sz w:val="24"/>
                <w:szCs w:val="24"/>
              </w:rPr>
              <w:t>познаватьиупотреблятьвречи</w:t>
            </w:r>
          </w:p>
          <w:p w:rsidR="00724304" w:rsidRPr="007130C0" w:rsidRDefault="00724304"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863AFA">
              <w:rPr>
                <w:rFonts w:ascii="Times New Roman" w:hAnsi="Times New Roman"/>
                <w:iCs/>
                <w:color w:val="000000"/>
                <w:sz w:val="24"/>
                <w:szCs w:val="24"/>
              </w:rPr>
              <w:t>конструкции</w:t>
            </w:r>
            <w:r w:rsidRPr="007130C0">
              <w:rPr>
                <w:rFonts w:ascii="Times New Roman" w:hAnsi="Times New Roman"/>
                <w:iCs/>
                <w:color w:val="000000"/>
                <w:sz w:val="24"/>
                <w:szCs w:val="24"/>
                <w:lang w:val="en-US"/>
              </w:rPr>
              <w:t xml:space="preserve">It takes me …to do something; to look / feel / be happy;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распознавать и употреблять</w:t>
            </w:r>
            <w:r>
              <w:rPr>
                <w:rFonts w:ascii="Times New Roman" w:hAnsi="Times New Roman"/>
                <w:iCs/>
                <w:color w:val="000000"/>
                <w:sz w:val="24"/>
                <w:szCs w:val="24"/>
              </w:rPr>
              <w:t xml:space="preserve"> в речи</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определения, выраженные прилагательными, в правильном порядке их следования;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610B44" w:rsidRDefault="00724304"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863AFA">
              <w:rPr>
                <w:rFonts w:ascii="Times New Roman" w:hAnsi="Times New Roman"/>
                <w:iCs/>
                <w:color w:val="000000"/>
                <w:sz w:val="24"/>
                <w:szCs w:val="24"/>
              </w:rPr>
              <w:t>глаголывовременныхформахдействительногозалога</w:t>
            </w:r>
            <w:r w:rsidRPr="00610B44">
              <w:rPr>
                <w:rFonts w:ascii="Times New Roman" w:hAnsi="Times New Roman"/>
                <w:iCs/>
                <w:color w:val="000000"/>
                <w:sz w:val="24"/>
                <w:szCs w:val="24"/>
                <w:lang w:val="en-US"/>
              </w:rPr>
              <w:t>:</w:t>
            </w:r>
            <w:r w:rsidRPr="007130C0">
              <w:rPr>
                <w:rFonts w:ascii="Times New Roman" w:hAnsi="Times New Roman"/>
                <w:iCs/>
                <w:color w:val="000000"/>
                <w:sz w:val="24"/>
                <w:szCs w:val="24"/>
                <w:lang w:val="en-US"/>
              </w:rPr>
              <w:t>PastPerfect</w:t>
            </w:r>
            <w:r w:rsidRPr="00610B44">
              <w:rPr>
                <w:rFonts w:ascii="Times New Roman" w:hAnsi="Times New Roman"/>
                <w:iCs/>
                <w:color w:val="000000"/>
                <w:sz w:val="24"/>
                <w:szCs w:val="24"/>
                <w:lang w:val="en-US"/>
              </w:rPr>
              <w:t xml:space="preserve">, </w:t>
            </w:r>
            <w:r w:rsidRPr="007130C0">
              <w:rPr>
                <w:rFonts w:ascii="Times New Roman" w:hAnsi="Times New Roman"/>
                <w:iCs/>
                <w:color w:val="000000"/>
                <w:sz w:val="24"/>
                <w:szCs w:val="24"/>
                <w:lang w:val="en-US"/>
              </w:rPr>
              <w:t>Present</w:t>
            </w:r>
            <w:r w:rsidRPr="00610B44">
              <w:rPr>
                <w:rFonts w:ascii="Times New Roman" w:hAnsi="Times New Roman"/>
                <w:iCs/>
                <w:color w:val="000000"/>
                <w:sz w:val="24"/>
                <w:szCs w:val="24"/>
                <w:lang w:val="en-US"/>
              </w:rPr>
              <w:t xml:space="preserve"> </w:t>
            </w:r>
            <w:r w:rsidRPr="007130C0">
              <w:rPr>
                <w:rFonts w:ascii="Times New Roman" w:hAnsi="Times New Roman"/>
                <w:iCs/>
                <w:color w:val="000000"/>
                <w:sz w:val="24"/>
                <w:szCs w:val="24"/>
                <w:lang w:val="en-US"/>
              </w:rPr>
              <w:t>PerfectContinuous</w:t>
            </w:r>
            <w:r w:rsidRPr="00610B44">
              <w:rPr>
                <w:rFonts w:ascii="Times New Roman" w:hAnsi="Times New Roman"/>
                <w:iCs/>
                <w:color w:val="000000"/>
                <w:sz w:val="24"/>
                <w:szCs w:val="24"/>
                <w:lang w:val="en-US"/>
              </w:rPr>
              <w:t xml:space="preserve">, </w:t>
            </w:r>
            <w:r w:rsidRPr="007130C0">
              <w:rPr>
                <w:rFonts w:ascii="Times New Roman" w:hAnsi="Times New Roman"/>
                <w:iCs/>
                <w:color w:val="000000"/>
                <w:sz w:val="24"/>
                <w:szCs w:val="24"/>
                <w:lang w:val="en-US"/>
              </w:rPr>
              <w:t>Future</w:t>
            </w:r>
            <w:r w:rsidRPr="00610B44">
              <w:rPr>
                <w:rFonts w:ascii="Times New Roman" w:hAnsi="Times New Roman"/>
                <w:iCs/>
                <w:color w:val="000000"/>
                <w:sz w:val="24"/>
                <w:szCs w:val="24"/>
                <w:lang w:val="en-US"/>
              </w:rPr>
              <w:t>-</w:t>
            </w:r>
            <w:r w:rsidRPr="007130C0">
              <w:rPr>
                <w:rFonts w:ascii="Times New Roman" w:hAnsi="Times New Roman"/>
                <w:iCs/>
                <w:color w:val="000000"/>
                <w:sz w:val="24"/>
                <w:szCs w:val="24"/>
                <w:lang w:val="en-US"/>
              </w:rPr>
              <w:t>in</w:t>
            </w:r>
            <w:r w:rsidRPr="00610B44">
              <w:rPr>
                <w:rFonts w:ascii="Times New Roman" w:hAnsi="Times New Roman"/>
                <w:iCs/>
                <w:color w:val="000000"/>
                <w:sz w:val="24"/>
                <w:szCs w:val="24"/>
                <w:lang w:val="en-US"/>
              </w:rPr>
              <w:t>-</w:t>
            </w:r>
            <w:r w:rsidRPr="007130C0">
              <w:rPr>
                <w:rFonts w:ascii="Times New Roman" w:hAnsi="Times New Roman"/>
                <w:iCs/>
                <w:color w:val="000000"/>
                <w:sz w:val="24"/>
                <w:szCs w:val="24"/>
                <w:lang w:val="en-US"/>
              </w:rPr>
              <w:t>the</w:t>
            </w:r>
            <w:r w:rsidRPr="00610B44">
              <w:rPr>
                <w:rFonts w:ascii="Times New Roman" w:hAnsi="Times New Roman"/>
                <w:iCs/>
                <w:color w:val="000000"/>
                <w:sz w:val="24"/>
                <w:szCs w:val="24"/>
                <w:lang w:val="en-US"/>
              </w:rPr>
              <w:t>-</w:t>
            </w:r>
            <w:r w:rsidRPr="007130C0">
              <w:rPr>
                <w:rFonts w:ascii="Times New Roman" w:hAnsi="Times New Roman"/>
                <w:iCs/>
                <w:color w:val="000000"/>
                <w:sz w:val="24"/>
                <w:szCs w:val="24"/>
                <w:lang w:val="en-US"/>
              </w:rPr>
              <w:t>Past</w:t>
            </w:r>
            <w:r w:rsidRPr="00610B44">
              <w:rPr>
                <w:rFonts w:ascii="Times New Roman" w:hAnsi="Times New Roman"/>
                <w:iCs/>
                <w:color w:val="000000"/>
                <w:sz w:val="24"/>
                <w:szCs w:val="24"/>
                <w:lang w:val="en-US"/>
              </w:rPr>
              <w:t xml:space="preserve">;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распознавать и употр</w:t>
            </w:r>
            <w:r>
              <w:rPr>
                <w:rFonts w:ascii="Times New Roman" w:hAnsi="Times New Roman"/>
                <w:iCs/>
                <w:color w:val="000000"/>
                <w:sz w:val="24"/>
                <w:szCs w:val="24"/>
              </w:rPr>
              <w:t>еблять в речи</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глаголы в формах страдательного залогаFuture SimplePassive, PresentPerfect </w:t>
            </w:r>
            <w:r w:rsidRPr="00863AFA">
              <w:rPr>
                <w:rFonts w:ascii="Times New Roman" w:hAnsi="Times New Roman"/>
                <w:iCs/>
                <w:color w:val="000000"/>
                <w:sz w:val="24"/>
                <w:szCs w:val="24"/>
              </w:rPr>
              <w:lastRenderedPageBreak/>
              <w:t xml:space="preserve">Passive;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7130C0" w:rsidRDefault="00724304" w:rsidP="007130C0">
            <w:pPr>
              <w:pStyle w:val="a4"/>
              <w:autoSpaceDE w:val="0"/>
              <w:autoSpaceDN w:val="0"/>
              <w:adjustRightInd w:val="0"/>
              <w:spacing w:after="54" w:line="240" w:lineRule="auto"/>
              <w:ind w:left="105"/>
              <w:rPr>
                <w:rFonts w:ascii="Times New Roman" w:hAnsi="Times New Roman"/>
                <w:color w:val="000000"/>
                <w:sz w:val="24"/>
                <w:szCs w:val="24"/>
                <w:lang w:val="en-US"/>
              </w:rPr>
            </w:pPr>
            <w:r w:rsidRPr="00863AFA">
              <w:rPr>
                <w:rFonts w:ascii="Times New Roman" w:hAnsi="Times New Roman"/>
                <w:iCs/>
                <w:color w:val="000000"/>
                <w:sz w:val="24"/>
                <w:szCs w:val="24"/>
              </w:rPr>
              <w:t>модальныеглаголы</w:t>
            </w:r>
            <w:r w:rsidRPr="007130C0">
              <w:rPr>
                <w:rFonts w:ascii="Times New Roman" w:hAnsi="Times New Roman"/>
                <w:iCs/>
                <w:color w:val="000000"/>
                <w:sz w:val="24"/>
                <w:szCs w:val="24"/>
                <w:lang w:val="en-US"/>
              </w:rPr>
              <w:t xml:space="preserve"> need, shall, might, would; </w:t>
            </w:r>
          </w:p>
          <w:p w:rsidR="00724304" w:rsidRPr="001A4762" w:rsidRDefault="00724304" w:rsidP="00610B44">
            <w:pPr>
              <w:numPr>
                <w:ilvl w:val="0"/>
                <w:numId w:val="174"/>
              </w:numPr>
              <w:autoSpaceDE w:val="0"/>
              <w:autoSpaceDN w:val="0"/>
              <w:adjustRightInd w:val="0"/>
              <w:spacing w:after="54" w:line="240" w:lineRule="auto"/>
              <w:ind w:left="105" w:firstLine="0"/>
              <w:rPr>
                <w:rFonts w:ascii="Times New Roman" w:hAnsi="Times New Roman"/>
                <w:color w:val="000000"/>
                <w:sz w:val="24"/>
                <w:szCs w:val="24"/>
              </w:rPr>
            </w:pPr>
            <w:r>
              <w:rPr>
                <w:rFonts w:ascii="Times New Roman" w:hAnsi="Times New Roman"/>
                <w:iCs/>
                <w:color w:val="000000"/>
                <w:sz w:val="24"/>
                <w:szCs w:val="24"/>
              </w:rPr>
              <w:t>распознавать по формальным</w:t>
            </w:r>
          </w:p>
          <w:p w:rsidR="00724304" w:rsidRPr="00863AFA" w:rsidRDefault="00724304" w:rsidP="007130C0">
            <w:pPr>
              <w:pStyle w:val="a4"/>
              <w:autoSpaceDE w:val="0"/>
              <w:autoSpaceDN w:val="0"/>
              <w:adjustRightInd w:val="0"/>
              <w:spacing w:after="54"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724304" w:rsidRPr="001A4762" w:rsidRDefault="00724304" w:rsidP="00610B44">
            <w:pPr>
              <w:numPr>
                <w:ilvl w:val="0"/>
                <w:numId w:val="174"/>
              </w:numPr>
              <w:autoSpaceDE w:val="0"/>
              <w:autoSpaceDN w:val="0"/>
              <w:adjustRightInd w:val="0"/>
              <w:spacing w:after="0" w:line="240" w:lineRule="auto"/>
              <w:ind w:left="105" w:firstLine="0"/>
              <w:rPr>
                <w:rFonts w:ascii="Times New Roman" w:hAnsi="Times New Roman"/>
                <w:color w:val="000000"/>
                <w:sz w:val="24"/>
                <w:szCs w:val="24"/>
              </w:rPr>
            </w:pPr>
            <w:r w:rsidRPr="001A4762">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863AFA" w:rsidRDefault="00724304" w:rsidP="007130C0">
            <w:pPr>
              <w:pStyle w:val="a4"/>
              <w:autoSpaceDE w:val="0"/>
              <w:autoSpaceDN w:val="0"/>
              <w:adjustRightInd w:val="0"/>
              <w:spacing w:after="0" w:line="240" w:lineRule="auto"/>
              <w:ind w:left="105"/>
              <w:rPr>
                <w:rFonts w:ascii="Times New Roman" w:hAnsi="Times New Roman"/>
                <w:color w:val="000000"/>
                <w:sz w:val="24"/>
                <w:szCs w:val="24"/>
              </w:rPr>
            </w:pPr>
            <w:r w:rsidRPr="00863AFA">
              <w:rPr>
                <w:rFonts w:ascii="Times New Roman" w:hAnsi="Times New Roman"/>
                <w:iCs/>
                <w:color w:val="000000"/>
                <w:sz w:val="24"/>
                <w:szCs w:val="24"/>
              </w:rPr>
              <w:t xml:space="preserve">словосочетания «Причастие I+существительное» (aplayingchild) и «Причастие II+существительное» (awrittenpoem). </w:t>
            </w:r>
          </w:p>
          <w:p w:rsidR="00724304" w:rsidRPr="0024667F" w:rsidRDefault="00724304" w:rsidP="00D30899">
            <w:pPr>
              <w:spacing w:after="0" w:line="240" w:lineRule="auto"/>
              <w:jc w:val="both"/>
              <w:rPr>
                <w:rFonts w:ascii="Times New Roman" w:hAnsi="Times New Roman"/>
                <w:bCs/>
                <w:sz w:val="24"/>
                <w:szCs w:val="24"/>
              </w:rPr>
            </w:pPr>
          </w:p>
        </w:tc>
      </w:tr>
      <w:tr w:rsidR="00724304" w:rsidRPr="0004037A" w:rsidTr="00282F33">
        <w:tc>
          <w:tcPr>
            <w:tcW w:w="10000" w:type="dxa"/>
            <w:gridSpan w:val="2"/>
          </w:tcPr>
          <w:p w:rsidR="00724304" w:rsidRPr="00D30899" w:rsidRDefault="00724304"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Default="00724304" w:rsidP="00610B44">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уп</w:t>
            </w:r>
            <w:r>
              <w:rPr>
                <w:rFonts w:ascii="Times New Roman" w:hAnsi="Times New Roman"/>
                <w:color w:val="000000"/>
                <w:sz w:val="24"/>
                <w:szCs w:val="24"/>
              </w:rPr>
              <w:t>отреблять в устной и письменной</w:t>
            </w:r>
          </w:p>
          <w:p w:rsidR="00724304" w:rsidRPr="00863AFA" w:rsidRDefault="00724304" w:rsidP="00610B44">
            <w:pPr>
              <w:pStyle w:val="a4"/>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724304" w:rsidRDefault="00724304" w:rsidP="00610B44">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color w:val="000000"/>
                <w:sz w:val="24"/>
                <w:szCs w:val="24"/>
              </w:rPr>
              <w:t>представлять родную страну и</w:t>
            </w:r>
          </w:p>
          <w:p w:rsidR="00724304" w:rsidRPr="00863AFA" w:rsidRDefault="00724304" w:rsidP="007A40C5">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культуру на английском языке; </w:t>
            </w:r>
          </w:p>
          <w:p w:rsidR="00724304"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пони</w:t>
            </w:r>
            <w:r>
              <w:rPr>
                <w:rFonts w:ascii="Times New Roman" w:hAnsi="Times New Roman"/>
                <w:color w:val="000000"/>
                <w:sz w:val="24"/>
                <w:szCs w:val="24"/>
              </w:rPr>
              <w:t>мать социокультурные реалии при</w:t>
            </w:r>
          </w:p>
          <w:p w:rsidR="00724304" w:rsidRPr="00863AFA" w:rsidRDefault="00724304" w:rsidP="007A40C5">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чтении и аудировании в рамках изученного материала. </w:t>
            </w:r>
          </w:p>
        </w:tc>
        <w:tc>
          <w:tcPr>
            <w:tcW w:w="5002" w:type="dxa"/>
          </w:tcPr>
          <w:p w:rsidR="00724304" w:rsidRPr="00D30899" w:rsidRDefault="00724304" w:rsidP="00610B44">
            <w:pPr>
              <w:numPr>
                <w:ilvl w:val="0"/>
                <w:numId w:val="174"/>
              </w:numPr>
              <w:autoSpaceDE w:val="0"/>
              <w:autoSpaceDN w:val="0"/>
              <w:adjustRightInd w:val="0"/>
              <w:spacing w:after="57" w:line="240" w:lineRule="auto"/>
              <w:ind w:left="142" w:firstLine="0"/>
              <w:rPr>
                <w:rFonts w:ascii="Times New Roman" w:hAnsi="Times New Roman"/>
                <w:color w:val="000000"/>
                <w:sz w:val="24"/>
                <w:szCs w:val="24"/>
              </w:rPr>
            </w:pPr>
            <w:r w:rsidRPr="00D30899">
              <w:rPr>
                <w:rFonts w:ascii="Symbol" w:hAnsi="Symbol" w:cs="Symbol"/>
                <w:color w:val="000000"/>
                <w:sz w:val="24"/>
                <w:szCs w:val="24"/>
              </w:rPr>
              <w:t></w:t>
            </w:r>
            <w:r w:rsidRPr="00D30899">
              <w:rPr>
                <w:rFonts w:ascii="Times New Roman" w:hAnsi="Times New Roman"/>
                <w:iCs/>
                <w:color w:val="000000"/>
                <w:sz w:val="24"/>
                <w:szCs w:val="24"/>
              </w:rPr>
              <w:t>испо</w:t>
            </w:r>
            <w:r>
              <w:rPr>
                <w:rFonts w:ascii="Times New Roman" w:hAnsi="Times New Roman"/>
                <w:iCs/>
                <w:color w:val="000000"/>
                <w:sz w:val="24"/>
                <w:szCs w:val="24"/>
              </w:rPr>
              <w:t>льзовать социокультурные реалии</w:t>
            </w:r>
          </w:p>
          <w:p w:rsidR="00724304" w:rsidRPr="00863AFA" w:rsidRDefault="00724304" w:rsidP="007A40C5">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при создании устных и письменных высказываний; </w:t>
            </w:r>
          </w:p>
          <w:p w:rsidR="00724304" w:rsidRPr="00D30899"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Pr>
                <w:rFonts w:ascii="Times New Roman" w:hAnsi="Times New Roman"/>
                <w:iCs/>
                <w:color w:val="000000"/>
                <w:sz w:val="24"/>
                <w:szCs w:val="24"/>
              </w:rPr>
              <w:t>находить сходство и различие в</w:t>
            </w:r>
          </w:p>
          <w:p w:rsidR="00724304" w:rsidRPr="00863AFA" w:rsidRDefault="00724304" w:rsidP="007A40C5">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традициях родной страны и страны/стран изучаемого языка. </w:t>
            </w:r>
          </w:p>
          <w:p w:rsidR="00724304" w:rsidRPr="00D30899" w:rsidRDefault="00724304" w:rsidP="007A40C5">
            <w:pPr>
              <w:spacing w:after="0" w:line="240" w:lineRule="auto"/>
              <w:ind w:left="142"/>
              <w:jc w:val="both"/>
              <w:rPr>
                <w:rFonts w:ascii="Times New Roman" w:hAnsi="Times New Roman"/>
                <w:bCs/>
                <w:sz w:val="24"/>
                <w:szCs w:val="24"/>
              </w:rPr>
            </w:pPr>
          </w:p>
        </w:tc>
      </w:tr>
      <w:tr w:rsidR="00724304" w:rsidRPr="0004037A" w:rsidTr="00282F33">
        <w:tc>
          <w:tcPr>
            <w:tcW w:w="10000" w:type="dxa"/>
            <w:gridSpan w:val="2"/>
          </w:tcPr>
          <w:p w:rsidR="00724304" w:rsidRPr="00D30899" w:rsidRDefault="00724304"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724304" w:rsidRPr="0004037A" w:rsidTr="00282F33">
        <w:tc>
          <w:tcPr>
            <w:tcW w:w="4998" w:type="dxa"/>
          </w:tcPr>
          <w:p w:rsidR="00724304" w:rsidRPr="0024667F" w:rsidRDefault="00724304"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04037A" w:rsidTr="00282F33">
        <w:tc>
          <w:tcPr>
            <w:tcW w:w="4998" w:type="dxa"/>
          </w:tcPr>
          <w:p w:rsidR="00724304"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color w:val="000000"/>
                <w:sz w:val="24"/>
                <w:szCs w:val="24"/>
              </w:rPr>
              <w:t>вых</w:t>
            </w:r>
            <w:r>
              <w:rPr>
                <w:rFonts w:ascii="Times New Roman" w:hAnsi="Times New Roman"/>
                <w:color w:val="000000"/>
                <w:sz w:val="24"/>
                <w:szCs w:val="24"/>
              </w:rPr>
              <w:t>одить из положения при дефиците</w:t>
            </w:r>
          </w:p>
          <w:p w:rsidR="00724304" w:rsidRPr="00863AFA" w:rsidRDefault="00724304" w:rsidP="007A40C5">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языковых средств: использовать переспрос при говорении. </w:t>
            </w:r>
          </w:p>
          <w:p w:rsidR="00724304" w:rsidRPr="00DB5F14" w:rsidRDefault="00724304" w:rsidP="007A40C5">
            <w:pPr>
              <w:spacing w:after="0" w:line="240" w:lineRule="auto"/>
              <w:ind w:left="142"/>
              <w:jc w:val="both"/>
              <w:rPr>
                <w:rFonts w:ascii="Times New Roman" w:hAnsi="Times New Roman"/>
                <w:bCs/>
                <w:sz w:val="24"/>
                <w:szCs w:val="24"/>
              </w:rPr>
            </w:pPr>
          </w:p>
        </w:tc>
        <w:tc>
          <w:tcPr>
            <w:tcW w:w="5002" w:type="dxa"/>
          </w:tcPr>
          <w:p w:rsidR="00724304" w:rsidRPr="00DB5F14" w:rsidRDefault="00724304" w:rsidP="00610B44">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iCs/>
                <w:color w:val="000000"/>
                <w:sz w:val="24"/>
                <w:szCs w:val="24"/>
              </w:rPr>
              <w:t>использовать перифраз,</w:t>
            </w:r>
          </w:p>
          <w:p w:rsidR="00724304" w:rsidRPr="00863AFA" w:rsidRDefault="00724304" w:rsidP="007A40C5">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синонимические и антонимические средства при говорении; </w:t>
            </w:r>
          </w:p>
          <w:p w:rsidR="00724304" w:rsidRPr="00DB5F14"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B5F14">
              <w:rPr>
                <w:rFonts w:ascii="Times New Roman" w:hAnsi="Times New Roman"/>
                <w:iCs/>
                <w:color w:val="000000"/>
                <w:sz w:val="24"/>
                <w:szCs w:val="24"/>
              </w:rPr>
              <w:t>польз</w:t>
            </w:r>
            <w:r>
              <w:rPr>
                <w:rFonts w:ascii="Times New Roman" w:hAnsi="Times New Roman"/>
                <w:iCs/>
                <w:color w:val="000000"/>
                <w:sz w:val="24"/>
                <w:szCs w:val="24"/>
              </w:rPr>
              <w:t>оваться языковой и</w:t>
            </w:r>
          </w:p>
          <w:p w:rsidR="00724304" w:rsidRPr="00863AFA" w:rsidRDefault="00724304" w:rsidP="007A40C5">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контекстуальной догадкой при аудировании и чтении. </w:t>
            </w:r>
          </w:p>
        </w:tc>
      </w:tr>
      <w:tr w:rsidR="00724304" w:rsidRPr="00B70BBD" w:rsidTr="00282F33">
        <w:tc>
          <w:tcPr>
            <w:tcW w:w="10000" w:type="dxa"/>
            <w:gridSpan w:val="2"/>
          </w:tcPr>
          <w:p w:rsidR="00724304" w:rsidRPr="0029320D" w:rsidRDefault="00724304" w:rsidP="00C7280C">
            <w:pPr>
              <w:pStyle w:val="af3"/>
              <w:spacing w:line="240" w:lineRule="auto"/>
              <w:ind w:firstLine="284"/>
              <w:jc w:val="left"/>
              <w:outlineLvl w:val="0"/>
              <w:rPr>
                <w:b/>
                <w:sz w:val="26"/>
                <w:szCs w:val="26"/>
              </w:rPr>
            </w:pPr>
            <w:r>
              <w:rPr>
                <w:b/>
                <w:sz w:val="26"/>
                <w:szCs w:val="26"/>
              </w:rPr>
              <w:t>1.2.5.6</w:t>
            </w:r>
            <w:r w:rsidRPr="0029320D">
              <w:rPr>
                <w:b/>
                <w:sz w:val="26"/>
                <w:szCs w:val="26"/>
              </w:rPr>
              <w:t>.  История России. Всеобщая история</w:t>
            </w:r>
          </w:p>
        </w:tc>
      </w:tr>
      <w:tr w:rsidR="00724304" w:rsidRPr="00B70BBD" w:rsidTr="00282F33">
        <w:tc>
          <w:tcPr>
            <w:tcW w:w="10000" w:type="dxa"/>
            <w:gridSpan w:val="2"/>
          </w:tcPr>
          <w:p w:rsidR="00724304" w:rsidRPr="00C7280C" w:rsidRDefault="00724304" w:rsidP="0002285A">
            <w:pPr>
              <w:pStyle w:val="af3"/>
              <w:spacing w:line="240" w:lineRule="auto"/>
              <w:ind w:firstLine="284"/>
              <w:jc w:val="center"/>
              <w:outlineLvl w:val="0"/>
              <w:rPr>
                <w:b/>
                <w:sz w:val="24"/>
              </w:rPr>
            </w:pPr>
            <w:r w:rsidRPr="007531F7">
              <w:rPr>
                <w:b/>
                <w:sz w:val="24"/>
              </w:rPr>
              <w:t>История Древнего мира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4"/>
              </w:numPr>
              <w:suppressAutoHyphens/>
              <w:spacing w:after="0" w:line="240" w:lineRule="auto"/>
              <w:ind w:left="142" w:firstLine="0"/>
              <w:jc w:val="both"/>
              <w:rPr>
                <w:rFonts w:ascii="Times New Roman" w:hAnsi="Times New Roman"/>
                <w:iCs/>
                <w:sz w:val="24"/>
                <w:szCs w:val="24"/>
              </w:rPr>
            </w:pPr>
            <w:r w:rsidRPr="00863AFA">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lastRenderedPageBreak/>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24304" w:rsidRPr="00863AFA" w:rsidRDefault="00724304" w:rsidP="00610B44">
            <w:pPr>
              <w:pStyle w:val="a4"/>
              <w:numPr>
                <w:ilvl w:val="0"/>
                <w:numId w:val="174"/>
              </w:numPr>
              <w:spacing w:after="0" w:line="240" w:lineRule="auto"/>
              <w:ind w:left="142" w:firstLine="0"/>
              <w:jc w:val="both"/>
              <w:rPr>
                <w:rFonts w:ascii="Times New Roman" w:hAnsi="Times New Roman"/>
                <w:i/>
                <w:sz w:val="24"/>
                <w:szCs w:val="24"/>
              </w:rPr>
            </w:pPr>
            <w:r w:rsidRPr="00863AFA">
              <w:rPr>
                <w:rFonts w:ascii="Times New Roman" w:hAnsi="Times New Roman"/>
                <w:sz w:val="24"/>
                <w:szCs w:val="24"/>
              </w:rPr>
              <w:t>давать оценку наиболее значительным событиям и личностям древней истории.</w:t>
            </w:r>
          </w:p>
        </w:tc>
        <w:tc>
          <w:tcPr>
            <w:tcW w:w="5002" w:type="dxa"/>
          </w:tcPr>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характеристику общественного строя древних государств;</w:t>
            </w:r>
          </w:p>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02285A" w:rsidRDefault="00724304"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Средних веков</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724304" w:rsidRPr="00863AFA" w:rsidRDefault="00724304" w:rsidP="00610B44">
            <w:pPr>
              <w:pStyle w:val="a4"/>
              <w:numPr>
                <w:ilvl w:val="0"/>
                <w:numId w:val="17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24304" w:rsidRPr="00863AFA" w:rsidRDefault="00724304" w:rsidP="00610B44">
            <w:pPr>
              <w:pStyle w:val="a4"/>
              <w:numPr>
                <w:ilvl w:val="0"/>
                <w:numId w:val="17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724304" w:rsidRPr="00863AFA" w:rsidRDefault="00724304" w:rsidP="00610B44">
            <w:pPr>
              <w:pStyle w:val="a4"/>
              <w:numPr>
                <w:ilvl w:val="0"/>
                <w:numId w:val="17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24304" w:rsidRPr="00863AFA" w:rsidRDefault="00724304" w:rsidP="00610B44">
            <w:pPr>
              <w:pStyle w:val="a4"/>
              <w:numPr>
                <w:ilvl w:val="0"/>
                <w:numId w:val="17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раскрывать характерные, существенные черты: а) экономических и социальных </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объяснять причины и следствия ключевых событий отечественной и </w:t>
            </w:r>
            <w:r w:rsidRPr="00863AFA">
              <w:rPr>
                <w:rFonts w:ascii="Times New Roman" w:hAnsi="Times New Roman"/>
                <w:sz w:val="24"/>
                <w:szCs w:val="24"/>
              </w:rPr>
              <w:lastRenderedPageBreak/>
              <w:t>всеобщей истории Средних веков;</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давать оценку событиям и личностям отечественной и всеобщей истории Средних веков.</w:t>
            </w:r>
          </w:p>
        </w:tc>
        <w:tc>
          <w:tcPr>
            <w:tcW w:w="5002" w:type="dxa"/>
          </w:tcPr>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сопоставительную характеристику политического устройства государств Средневековья (Русь, Запад, Восток);</w:t>
            </w:r>
          </w:p>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724304" w:rsidRPr="005E7B4D" w:rsidRDefault="00724304"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02285A" w:rsidRDefault="00724304"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w:t>
            </w:r>
            <w:r w:rsidRPr="00863AFA">
              <w:rPr>
                <w:rFonts w:ascii="Times New Roman" w:hAnsi="Times New Roman"/>
                <w:sz w:val="24"/>
                <w:szCs w:val="24"/>
              </w:rPr>
              <w:lastRenderedPageBreak/>
              <w:t>времени;</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24304" w:rsidRPr="00863AFA" w:rsidRDefault="00724304" w:rsidP="00610B44">
            <w:pPr>
              <w:pStyle w:val="a4"/>
              <w:numPr>
                <w:ilvl w:val="0"/>
                <w:numId w:val="175"/>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давать оценку событиям и личностям отечественной и всеобщей истории Нового времени.</w:t>
            </w:r>
          </w:p>
        </w:tc>
        <w:tc>
          <w:tcPr>
            <w:tcW w:w="5002" w:type="dxa"/>
          </w:tcPr>
          <w:p w:rsidR="00724304" w:rsidRPr="00863AFA" w:rsidRDefault="00724304" w:rsidP="00610B44">
            <w:pPr>
              <w:pStyle w:val="a4"/>
              <w:numPr>
                <w:ilvl w:val="0"/>
                <w:numId w:val="17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724304" w:rsidRPr="00863AFA" w:rsidRDefault="00724304" w:rsidP="00610B44">
            <w:pPr>
              <w:pStyle w:val="a4"/>
              <w:numPr>
                <w:ilvl w:val="0"/>
                <w:numId w:val="17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24304" w:rsidRPr="00863AFA" w:rsidRDefault="00724304" w:rsidP="00610B44">
            <w:pPr>
              <w:pStyle w:val="a4"/>
              <w:numPr>
                <w:ilvl w:val="0"/>
                <w:numId w:val="17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724304" w:rsidRPr="00863AFA" w:rsidRDefault="00724304" w:rsidP="00610B44">
            <w:pPr>
              <w:pStyle w:val="a4"/>
              <w:numPr>
                <w:ilvl w:val="0"/>
                <w:numId w:val="17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B70BBD" w:rsidRDefault="00724304"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анализировать информацию из исторических источников </w:t>
            </w:r>
            <w:r w:rsidRPr="00863AFA">
              <w:rPr>
                <w:szCs w:val="22"/>
              </w:rPr>
              <w:sym w:font="Symbol" w:char="F02D"/>
            </w:r>
            <w:r w:rsidRPr="00863AFA">
              <w:rPr>
                <w:rFonts w:ascii="Times New Roman" w:hAnsi="Times New Roman"/>
                <w:sz w:val="24"/>
                <w:szCs w:val="24"/>
              </w:rPr>
              <w:t xml:space="preserve"> текстов, материальных и художественных памятников новейшей эпохи;</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объяснять причины и следствия наиболее значительных событий новейшей эпохи в России и других странах (реформы и </w:t>
            </w:r>
            <w:r w:rsidRPr="00863AFA">
              <w:rPr>
                <w:rFonts w:ascii="Times New Roman" w:hAnsi="Times New Roman"/>
                <w:sz w:val="24"/>
                <w:szCs w:val="24"/>
              </w:rPr>
              <w:lastRenderedPageBreak/>
              <w:t>революции, войны, образование новых государств и др.);</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24304" w:rsidRPr="00863AFA" w:rsidRDefault="00724304" w:rsidP="00610B44">
            <w:pPr>
              <w:pStyle w:val="a4"/>
              <w:numPr>
                <w:ilvl w:val="0"/>
                <w:numId w:val="176"/>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давать оценку событиям и личностям отечественной и всеобщей истории ХХ — начала XXI в.</w:t>
            </w:r>
          </w:p>
        </w:tc>
        <w:tc>
          <w:tcPr>
            <w:tcW w:w="5002" w:type="dxa"/>
          </w:tcPr>
          <w:p w:rsidR="00724304" w:rsidRPr="00863AFA" w:rsidRDefault="00724304" w:rsidP="00610B44">
            <w:pPr>
              <w:pStyle w:val="a4"/>
              <w:numPr>
                <w:ilvl w:val="0"/>
                <w:numId w:val="17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724304" w:rsidRPr="00863AFA" w:rsidRDefault="00724304" w:rsidP="00610B44">
            <w:pPr>
              <w:pStyle w:val="a4"/>
              <w:numPr>
                <w:ilvl w:val="0"/>
                <w:numId w:val="17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24304" w:rsidRPr="00863AFA" w:rsidRDefault="00724304" w:rsidP="00610B44">
            <w:pPr>
              <w:pStyle w:val="a4"/>
              <w:numPr>
                <w:ilvl w:val="0"/>
                <w:numId w:val="17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24304" w:rsidRPr="00863AFA" w:rsidRDefault="00724304" w:rsidP="00610B44">
            <w:pPr>
              <w:pStyle w:val="a4"/>
              <w:numPr>
                <w:ilvl w:val="0"/>
                <w:numId w:val="177"/>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29320D" w:rsidRDefault="00724304" w:rsidP="0002285A">
            <w:pPr>
              <w:pStyle w:val="af3"/>
              <w:spacing w:line="240" w:lineRule="auto"/>
              <w:ind w:firstLine="284"/>
              <w:jc w:val="left"/>
              <w:outlineLvl w:val="0"/>
              <w:rPr>
                <w:b/>
                <w:sz w:val="26"/>
                <w:szCs w:val="26"/>
              </w:rPr>
            </w:pPr>
            <w:r>
              <w:rPr>
                <w:b/>
                <w:sz w:val="26"/>
                <w:szCs w:val="26"/>
              </w:rPr>
              <w:lastRenderedPageBreak/>
              <w:t>1.2.5.7</w:t>
            </w:r>
            <w:r w:rsidRPr="0029320D">
              <w:rPr>
                <w:b/>
                <w:sz w:val="26"/>
                <w:szCs w:val="26"/>
              </w:rPr>
              <w:t>.  Обществознание</w:t>
            </w:r>
          </w:p>
        </w:tc>
      </w:tr>
      <w:tr w:rsidR="00724304" w:rsidRPr="00B70BBD" w:rsidTr="00282F33">
        <w:tc>
          <w:tcPr>
            <w:tcW w:w="10000" w:type="dxa"/>
            <w:gridSpan w:val="2"/>
          </w:tcPr>
          <w:p w:rsidR="00724304" w:rsidRPr="0002285A" w:rsidRDefault="00724304"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24304" w:rsidRPr="005F692D" w:rsidRDefault="00724304" w:rsidP="00610B44">
            <w:pPr>
              <w:pStyle w:val="a8"/>
              <w:numPr>
                <w:ilvl w:val="0"/>
                <w:numId w:val="177"/>
              </w:numPr>
              <w:spacing w:after="0" w:line="240" w:lineRule="auto"/>
              <w:ind w:left="142" w:firstLine="0"/>
              <w:jc w:val="both"/>
              <w:rPr>
                <w:rFonts w:ascii="Times New Roman" w:hAnsi="Times New Roman"/>
                <w:sz w:val="24"/>
                <w:szCs w:val="24"/>
              </w:rPr>
            </w:pPr>
            <w:r w:rsidRPr="005F692D">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24304" w:rsidRPr="005F692D" w:rsidRDefault="00724304" w:rsidP="00610B44">
            <w:pPr>
              <w:pStyle w:val="a8"/>
              <w:numPr>
                <w:ilvl w:val="0"/>
                <w:numId w:val="177"/>
              </w:numPr>
              <w:spacing w:after="0" w:line="240" w:lineRule="auto"/>
              <w:ind w:left="142" w:firstLine="0"/>
              <w:jc w:val="both"/>
              <w:rPr>
                <w:rFonts w:ascii="Times New Roman" w:hAnsi="Times New Roman"/>
                <w:sz w:val="24"/>
                <w:szCs w:val="24"/>
              </w:rPr>
            </w:pPr>
            <w:r w:rsidRPr="005F692D">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724304" w:rsidRPr="00863AFA" w:rsidRDefault="00724304" w:rsidP="00610B44">
            <w:pPr>
              <w:pStyle w:val="a4"/>
              <w:numPr>
                <w:ilvl w:val="0"/>
                <w:numId w:val="17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24304" w:rsidRPr="00863AFA" w:rsidRDefault="00724304" w:rsidP="00610B44">
            <w:pPr>
              <w:pStyle w:val="a4"/>
              <w:numPr>
                <w:ilvl w:val="0"/>
                <w:numId w:val="17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724304" w:rsidRPr="00863AFA" w:rsidRDefault="00724304" w:rsidP="00610B44">
            <w:pPr>
              <w:pStyle w:val="ac"/>
              <w:numPr>
                <w:ilvl w:val="0"/>
                <w:numId w:val="17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724304" w:rsidRPr="00863AFA" w:rsidRDefault="00724304" w:rsidP="00610B44">
            <w:pPr>
              <w:pStyle w:val="ac"/>
              <w:numPr>
                <w:ilvl w:val="0"/>
                <w:numId w:val="177"/>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24304" w:rsidRPr="00863AFA" w:rsidRDefault="00724304" w:rsidP="00610B44">
            <w:pPr>
              <w:pStyle w:val="a4"/>
              <w:numPr>
                <w:ilvl w:val="0"/>
                <w:numId w:val="178"/>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5002" w:type="dxa"/>
          </w:tcPr>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реальные связи и зависимости между воспитанием и социализацией личности.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02285A">
            <w:pPr>
              <w:pStyle w:val="Abstract"/>
              <w:spacing w:line="240" w:lineRule="auto"/>
              <w:ind w:firstLine="284"/>
              <w:jc w:val="center"/>
              <w:rPr>
                <w:b/>
                <w:i/>
                <w:sz w:val="24"/>
                <w:szCs w:val="24"/>
              </w:rPr>
            </w:pPr>
            <w:r w:rsidRPr="00863AFA">
              <w:rPr>
                <w:b/>
                <w:sz w:val="24"/>
                <w:szCs w:val="24"/>
              </w:rPr>
              <w:lastRenderedPageBreak/>
              <w:t>Ближайшее социальное окружение</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основные роли членов семьи, включая свою;</w:t>
            </w:r>
          </w:p>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24304" w:rsidRPr="00863AFA" w:rsidRDefault="00724304" w:rsidP="00610B44">
            <w:pPr>
              <w:pStyle w:val="a4"/>
              <w:numPr>
                <w:ilvl w:val="0"/>
                <w:numId w:val="17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5002" w:type="dxa"/>
          </w:tcPr>
          <w:p w:rsidR="00724304" w:rsidRPr="00863AFA" w:rsidRDefault="00724304" w:rsidP="00610B44">
            <w:pPr>
              <w:pStyle w:val="a4"/>
              <w:numPr>
                <w:ilvl w:val="0"/>
                <w:numId w:val="17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724304" w:rsidRPr="0024667F" w:rsidRDefault="00724304" w:rsidP="00CD54A8">
            <w:pPr>
              <w:spacing w:after="0" w:line="240" w:lineRule="auto"/>
              <w:rPr>
                <w:rFonts w:ascii="Times New Roman" w:hAnsi="Times New Roman"/>
                <w:i/>
                <w:sz w:val="24"/>
                <w:szCs w:val="24"/>
              </w:rPr>
            </w:pPr>
          </w:p>
        </w:tc>
      </w:tr>
      <w:tr w:rsidR="00724304" w:rsidRPr="00B70BBD" w:rsidTr="00282F33">
        <w:tc>
          <w:tcPr>
            <w:tcW w:w="10000" w:type="dxa"/>
            <w:gridSpan w:val="2"/>
          </w:tcPr>
          <w:p w:rsidR="00724304" w:rsidRPr="0002285A" w:rsidRDefault="00724304"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распознавать на основе приведённых данных основные типы обществ;</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5002" w:type="dxa"/>
          </w:tcPr>
          <w:p w:rsidR="00724304" w:rsidRPr="005F692D" w:rsidRDefault="00724304" w:rsidP="00610B44">
            <w:pPr>
              <w:pStyle w:val="a8"/>
              <w:numPr>
                <w:ilvl w:val="0"/>
                <w:numId w:val="179"/>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724304" w:rsidRPr="005F692D" w:rsidRDefault="00724304" w:rsidP="00610B44">
            <w:pPr>
              <w:pStyle w:val="a8"/>
              <w:numPr>
                <w:ilvl w:val="0"/>
                <w:numId w:val="179"/>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объяснять взаимодействие социальных общностей и групп;</w:t>
            </w:r>
          </w:p>
          <w:p w:rsidR="00724304" w:rsidRPr="005F692D" w:rsidRDefault="00724304" w:rsidP="00610B44">
            <w:pPr>
              <w:pStyle w:val="a8"/>
              <w:numPr>
                <w:ilvl w:val="0"/>
                <w:numId w:val="179"/>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B70BBD" w:rsidRDefault="00724304"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глобальные проблемы современности;</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раскрывать духовные ценности и достижения народов нашей страны;</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24304" w:rsidRPr="00863AFA" w:rsidRDefault="00724304" w:rsidP="00610B44">
            <w:pPr>
              <w:pStyle w:val="a4"/>
              <w:numPr>
                <w:ilvl w:val="0"/>
                <w:numId w:val="17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формулировать собственную точку </w:t>
            </w:r>
            <w:r w:rsidRPr="00863AFA">
              <w:rPr>
                <w:rFonts w:ascii="Times New Roman" w:hAnsi="Times New Roman"/>
                <w:sz w:val="24"/>
                <w:szCs w:val="24"/>
              </w:rPr>
              <w:lastRenderedPageBreak/>
              <w:t>зрения на социальный портрет достойного гражданина страны;</w:t>
            </w:r>
          </w:p>
          <w:p w:rsidR="00724304" w:rsidRPr="00863AFA" w:rsidRDefault="00724304" w:rsidP="00610B44">
            <w:pPr>
              <w:pStyle w:val="a4"/>
              <w:numPr>
                <w:ilvl w:val="0"/>
                <w:numId w:val="18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5002" w:type="dxa"/>
          </w:tcPr>
          <w:p w:rsidR="00724304" w:rsidRPr="005F692D" w:rsidRDefault="00724304" w:rsidP="00610B44">
            <w:pPr>
              <w:pStyle w:val="a8"/>
              <w:numPr>
                <w:ilvl w:val="0"/>
                <w:numId w:val="180"/>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lastRenderedPageBreak/>
              <w:t>характеризовать и конкретизировать фактами социальной жизни изменения, происходящие в современном обществе;</w:t>
            </w:r>
          </w:p>
          <w:p w:rsidR="00724304" w:rsidRPr="005F692D" w:rsidRDefault="00724304" w:rsidP="00610B44">
            <w:pPr>
              <w:pStyle w:val="a8"/>
              <w:numPr>
                <w:ilvl w:val="0"/>
                <w:numId w:val="180"/>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показывать влияние происходящих в обществе изменений на положение России в мире.</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02285A" w:rsidRDefault="00724304"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lastRenderedPageBreak/>
              <w:t>Регулирование поведения людей в обществе</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5002" w:type="dxa"/>
          </w:tcPr>
          <w:p w:rsidR="00724304" w:rsidRPr="005F692D" w:rsidRDefault="00724304" w:rsidP="00610B44">
            <w:pPr>
              <w:pStyle w:val="a8"/>
              <w:numPr>
                <w:ilvl w:val="0"/>
                <w:numId w:val="180"/>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24304" w:rsidRPr="005F692D" w:rsidRDefault="00724304" w:rsidP="00610B44">
            <w:pPr>
              <w:pStyle w:val="a8"/>
              <w:numPr>
                <w:ilvl w:val="0"/>
                <w:numId w:val="180"/>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24304" w:rsidRPr="005F692D" w:rsidRDefault="00724304" w:rsidP="00610B44">
            <w:pPr>
              <w:pStyle w:val="a8"/>
              <w:numPr>
                <w:ilvl w:val="0"/>
                <w:numId w:val="180"/>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B70BBD" w:rsidRDefault="00724304"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характеризовать и иллюстрировать примерами установленные законом права собственности; права и обязанности </w:t>
            </w:r>
            <w:r w:rsidRPr="00863AFA">
              <w:rPr>
                <w:rFonts w:ascii="Times New Roman" w:hAnsi="Times New Roman"/>
                <w:sz w:val="24"/>
                <w:szCs w:val="24"/>
              </w:rPr>
              <w:lastRenderedPageBreak/>
              <w:t>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24304" w:rsidRPr="00863AFA" w:rsidRDefault="00724304" w:rsidP="00610B44">
            <w:pPr>
              <w:pStyle w:val="a4"/>
              <w:numPr>
                <w:ilvl w:val="0"/>
                <w:numId w:val="18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724304" w:rsidRPr="00863AFA" w:rsidRDefault="00724304" w:rsidP="00610B44">
            <w:pPr>
              <w:pStyle w:val="a4"/>
              <w:numPr>
                <w:ilvl w:val="0"/>
                <w:numId w:val="181"/>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002" w:type="dxa"/>
          </w:tcPr>
          <w:p w:rsidR="00724304" w:rsidRPr="00863AFA" w:rsidRDefault="00724304" w:rsidP="00610B44">
            <w:pPr>
              <w:pStyle w:val="a4"/>
              <w:numPr>
                <w:ilvl w:val="0"/>
                <w:numId w:val="18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724304" w:rsidRPr="00863AFA" w:rsidRDefault="00724304" w:rsidP="00610B44">
            <w:pPr>
              <w:pStyle w:val="a4"/>
              <w:numPr>
                <w:ilvl w:val="0"/>
                <w:numId w:val="18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осознанно содействовать защите правопорядка в обществе правовыми способами и средствами;</w:t>
            </w:r>
          </w:p>
          <w:p w:rsidR="00724304" w:rsidRPr="00863AFA" w:rsidRDefault="00724304" w:rsidP="00610B44">
            <w:pPr>
              <w:pStyle w:val="a4"/>
              <w:numPr>
                <w:ilvl w:val="0"/>
                <w:numId w:val="18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использовать знания и умения для формирования способности к личному </w:t>
            </w:r>
            <w:r w:rsidRPr="00863AFA">
              <w:rPr>
                <w:rFonts w:ascii="Times New Roman" w:hAnsi="Times New Roman"/>
                <w:sz w:val="24"/>
                <w:szCs w:val="24"/>
              </w:rPr>
              <w:lastRenderedPageBreak/>
              <w:t>самоопределению, самореализации, самоконтролю.</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и правильно использовать основные экономические термины;</w:t>
            </w:r>
          </w:p>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функции денег в экономике;</w:t>
            </w:r>
          </w:p>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анализировать несложные статистические данные, отражающие экономические явления и процессы;</w:t>
            </w:r>
          </w:p>
          <w:p w:rsidR="00724304" w:rsidRPr="00863AFA" w:rsidRDefault="00724304" w:rsidP="00610B44">
            <w:pPr>
              <w:pStyle w:val="a4"/>
              <w:numPr>
                <w:ilvl w:val="0"/>
                <w:numId w:val="181"/>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5002" w:type="dxa"/>
          </w:tcPr>
          <w:p w:rsidR="00724304" w:rsidRPr="00863AFA" w:rsidRDefault="00724304" w:rsidP="00610B44">
            <w:pPr>
              <w:pStyle w:val="a4"/>
              <w:numPr>
                <w:ilvl w:val="0"/>
                <w:numId w:val="18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24304" w:rsidRPr="00863AFA" w:rsidRDefault="00724304" w:rsidP="00610B44">
            <w:pPr>
              <w:pStyle w:val="a4"/>
              <w:numPr>
                <w:ilvl w:val="0"/>
                <w:numId w:val="18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724304" w:rsidRPr="00863AFA" w:rsidRDefault="00724304" w:rsidP="00610B44">
            <w:pPr>
              <w:pStyle w:val="a4"/>
              <w:numPr>
                <w:ilvl w:val="0"/>
                <w:numId w:val="182"/>
              </w:numPr>
              <w:spacing w:after="0" w:line="240" w:lineRule="auto"/>
              <w:ind w:left="0" w:firstLine="0"/>
              <w:jc w:val="both"/>
              <w:rPr>
                <w:rFonts w:ascii="Times New Roman" w:hAnsi="Times New Roman"/>
                <w:sz w:val="24"/>
                <w:szCs w:val="24"/>
                <w:u w:val="single"/>
              </w:rPr>
            </w:pPr>
            <w:r w:rsidRPr="00863AFA">
              <w:rPr>
                <w:rFonts w:ascii="Times New Roman" w:hAnsi="Times New Roman"/>
                <w:sz w:val="24"/>
                <w:szCs w:val="24"/>
              </w:rPr>
              <w:t>оценивать тенденции экономических изменений в нашем обществе;</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распознавать на основе приведённых данных основные экономические системы и </w:t>
            </w:r>
            <w:r w:rsidRPr="00863AFA">
              <w:rPr>
                <w:rFonts w:ascii="Times New Roman" w:hAnsi="Times New Roman"/>
                <w:sz w:val="24"/>
                <w:szCs w:val="24"/>
              </w:rPr>
              <w:lastRenderedPageBreak/>
              <w:t>экономические явления, сравнивать их;</w:t>
            </w:r>
          </w:p>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полученные знания для характеристики экономики семьи;</w:t>
            </w:r>
          </w:p>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статистические данные, отражающие экономические изменения в обществе;</w:t>
            </w:r>
          </w:p>
          <w:p w:rsidR="00724304" w:rsidRPr="00863AFA" w:rsidRDefault="00724304" w:rsidP="00610B44">
            <w:pPr>
              <w:pStyle w:val="a4"/>
              <w:numPr>
                <w:ilvl w:val="0"/>
                <w:numId w:val="182"/>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724304" w:rsidRPr="00863AFA" w:rsidRDefault="00724304" w:rsidP="00610B44">
            <w:pPr>
              <w:pStyle w:val="a4"/>
              <w:numPr>
                <w:ilvl w:val="0"/>
                <w:numId w:val="183"/>
              </w:numPr>
              <w:tabs>
                <w:tab w:val="num" w:pos="709"/>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24304" w:rsidRPr="00863AFA" w:rsidRDefault="00724304" w:rsidP="00610B44">
            <w:pPr>
              <w:pStyle w:val="a4"/>
              <w:numPr>
                <w:ilvl w:val="0"/>
                <w:numId w:val="183"/>
              </w:numPr>
              <w:tabs>
                <w:tab w:val="num" w:pos="709"/>
              </w:tabs>
              <w:spacing w:after="0" w:line="240" w:lineRule="auto"/>
              <w:ind w:left="0" w:firstLine="0"/>
              <w:jc w:val="both"/>
              <w:rPr>
                <w:rFonts w:ascii="Times New Roman" w:hAnsi="Times New Roman"/>
                <w:sz w:val="24"/>
                <w:szCs w:val="24"/>
              </w:rPr>
            </w:pPr>
          </w:p>
        </w:tc>
        <w:tc>
          <w:tcPr>
            <w:tcW w:w="5002" w:type="dxa"/>
          </w:tcPr>
          <w:p w:rsidR="00724304" w:rsidRPr="00863AFA" w:rsidRDefault="00724304" w:rsidP="00610B44">
            <w:pPr>
              <w:pStyle w:val="a4"/>
              <w:numPr>
                <w:ilvl w:val="0"/>
                <w:numId w:val="18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 xml:space="preserve">наблюдать и интерпретировать явления и события, происходящие в социальной </w:t>
            </w:r>
            <w:r w:rsidRPr="00863AFA">
              <w:rPr>
                <w:rFonts w:ascii="Times New Roman" w:hAnsi="Times New Roman"/>
                <w:sz w:val="24"/>
                <w:szCs w:val="24"/>
              </w:rPr>
              <w:lastRenderedPageBreak/>
              <w:t>жизни, с опорой на экономические знания;</w:t>
            </w:r>
          </w:p>
          <w:p w:rsidR="00724304" w:rsidRPr="00863AFA" w:rsidRDefault="00724304" w:rsidP="00610B44">
            <w:pPr>
              <w:pStyle w:val="a4"/>
              <w:numPr>
                <w:ilvl w:val="0"/>
                <w:numId w:val="18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характеризовать тенденции экономических изменений в нашем обществе;</w:t>
            </w:r>
          </w:p>
          <w:p w:rsidR="00724304" w:rsidRPr="00863AFA" w:rsidRDefault="00724304" w:rsidP="00610B44">
            <w:pPr>
              <w:pStyle w:val="a4"/>
              <w:numPr>
                <w:ilvl w:val="0"/>
                <w:numId w:val="18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724304" w:rsidRPr="00863AFA" w:rsidRDefault="00724304" w:rsidP="00610B44">
            <w:pPr>
              <w:pStyle w:val="a4"/>
              <w:numPr>
                <w:ilvl w:val="0"/>
                <w:numId w:val="18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724304" w:rsidRPr="00863AFA" w:rsidRDefault="00724304" w:rsidP="00610B44">
            <w:pPr>
              <w:pStyle w:val="a4"/>
              <w:numPr>
                <w:ilvl w:val="0"/>
                <w:numId w:val="183"/>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социальных отношений</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характеризовать основные социальные группы российского общества</w:t>
            </w:r>
            <w:r w:rsidRPr="00863AFA">
              <w:rPr>
                <w:rFonts w:ascii="Times New Roman" w:hAnsi="Times New Roman"/>
                <w:sz w:val="24"/>
                <w:szCs w:val="24"/>
                <w:u w:val="single"/>
              </w:rPr>
              <w:t xml:space="preserve">, </w:t>
            </w:r>
            <w:r w:rsidRPr="00863AFA">
              <w:rPr>
                <w:rFonts w:ascii="Times New Roman" w:hAnsi="Times New Roman"/>
                <w:sz w:val="24"/>
                <w:szCs w:val="24"/>
              </w:rPr>
              <w:t>распознавать их сущностные признаки;</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характеризовать ведущие направления социальной политики российского государства;</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характеризовать собственные основные социальные роли;</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объяснять на примере своей семьи основные функции этого социального института в обществе;</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24304" w:rsidRPr="00863AFA" w:rsidRDefault="00724304" w:rsidP="00610B44">
            <w:pPr>
              <w:pStyle w:val="a4"/>
              <w:numPr>
                <w:ilvl w:val="0"/>
                <w:numId w:val="183"/>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24304" w:rsidRPr="00863AFA" w:rsidRDefault="00724304" w:rsidP="00610B44">
            <w:pPr>
              <w:pStyle w:val="a4"/>
              <w:numPr>
                <w:ilvl w:val="0"/>
                <w:numId w:val="184"/>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проводить несложные </w:t>
            </w:r>
            <w:r w:rsidRPr="00863AFA">
              <w:rPr>
                <w:rFonts w:ascii="Times New Roman" w:hAnsi="Times New Roman"/>
                <w:sz w:val="24"/>
                <w:szCs w:val="24"/>
              </w:rPr>
              <w:lastRenderedPageBreak/>
              <w:t>социологические исследования.</w:t>
            </w:r>
          </w:p>
        </w:tc>
        <w:tc>
          <w:tcPr>
            <w:tcW w:w="5002" w:type="dxa"/>
          </w:tcPr>
          <w:p w:rsidR="00724304" w:rsidRPr="00863AFA" w:rsidRDefault="00724304" w:rsidP="00610B44">
            <w:pPr>
              <w:pStyle w:val="a4"/>
              <w:numPr>
                <w:ilvl w:val="0"/>
                <w:numId w:val="184"/>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использовать понятия «равенство» и «социальная справедливость» с позиций историзма;</w:t>
            </w:r>
          </w:p>
          <w:p w:rsidR="00724304" w:rsidRPr="00863AFA" w:rsidRDefault="00724304" w:rsidP="00610B44">
            <w:pPr>
              <w:pStyle w:val="a4"/>
              <w:numPr>
                <w:ilvl w:val="0"/>
                <w:numId w:val="184"/>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724304" w:rsidRPr="00863AFA" w:rsidRDefault="00724304" w:rsidP="00610B44">
            <w:pPr>
              <w:pStyle w:val="a4"/>
              <w:numPr>
                <w:ilvl w:val="0"/>
                <w:numId w:val="184"/>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Политическая жизнь общества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24304" w:rsidRPr="00863AFA" w:rsidRDefault="00724304" w:rsidP="00610B44">
            <w:pPr>
              <w:pStyle w:val="a4"/>
              <w:numPr>
                <w:ilvl w:val="0"/>
                <w:numId w:val="18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724304" w:rsidRPr="00863AFA" w:rsidRDefault="00724304" w:rsidP="00610B44">
            <w:pPr>
              <w:pStyle w:val="a4"/>
              <w:numPr>
                <w:ilvl w:val="0"/>
                <w:numId w:val="18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724304" w:rsidRPr="00863AFA" w:rsidRDefault="00724304" w:rsidP="00610B44">
            <w:pPr>
              <w:pStyle w:val="a4"/>
              <w:numPr>
                <w:ilvl w:val="0"/>
                <w:numId w:val="18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724304" w:rsidRPr="00863AFA" w:rsidRDefault="00724304" w:rsidP="00610B44">
            <w:pPr>
              <w:pStyle w:val="a4"/>
              <w:numPr>
                <w:ilvl w:val="0"/>
                <w:numId w:val="18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724304" w:rsidRPr="00863AFA" w:rsidRDefault="00724304" w:rsidP="00610B44">
            <w:pPr>
              <w:pStyle w:val="a4"/>
              <w:numPr>
                <w:ilvl w:val="0"/>
                <w:numId w:val="185"/>
              </w:numPr>
              <w:spacing w:after="0" w:line="240" w:lineRule="auto"/>
              <w:ind w:left="0" w:firstLine="0"/>
              <w:jc w:val="both"/>
              <w:rPr>
                <w:rFonts w:ascii="Times New Roman" w:hAnsi="Times New Roman"/>
                <w:sz w:val="24"/>
                <w:szCs w:val="24"/>
                <w:u w:val="single"/>
              </w:rPr>
            </w:pPr>
            <w:r w:rsidRPr="00863AFA">
              <w:rPr>
                <w:rFonts w:ascii="Times New Roman" w:hAnsi="Times New Roman"/>
                <w:sz w:val="24"/>
                <w:szCs w:val="24"/>
              </w:rPr>
              <w:t>различать факты и мнения в потоке политической информации.</w:t>
            </w:r>
          </w:p>
        </w:tc>
        <w:tc>
          <w:tcPr>
            <w:tcW w:w="5002" w:type="dxa"/>
          </w:tcPr>
          <w:p w:rsidR="00724304" w:rsidRPr="00863AFA" w:rsidRDefault="00724304" w:rsidP="00610B44">
            <w:pPr>
              <w:pStyle w:val="a4"/>
              <w:numPr>
                <w:ilvl w:val="0"/>
                <w:numId w:val="185"/>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24304" w:rsidRPr="00863AFA" w:rsidRDefault="00724304" w:rsidP="00610B44">
            <w:pPr>
              <w:pStyle w:val="a4"/>
              <w:numPr>
                <w:ilvl w:val="0"/>
                <w:numId w:val="185"/>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соотносить различные оценки политических событий и процессов и делать обоснованные выводы.</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Культурно-информационная среда общественной жизни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развитие отдельных областей и форм культуры;</w:t>
            </w:r>
          </w:p>
          <w:p w:rsidR="00724304" w:rsidRPr="00863AFA" w:rsidRDefault="00724304" w:rsidP="00610B44">
            <w:pPr>
              <w:pStyle w:val="a4"/>
              <w:numPr>
                <w:ilvl w:val="0"/>
                <w:numId w:val="18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распознавать и различать явления духовной культуры;</w:t>
            </w:r>
          </w:p>
          <w:p w:rsidR="00724304" w:rsidRPr="00863AFA" w:rsidRDefault="00724304" w:rsidP="00610B44">
            <w:pPr>
              <w:pStyle w:val="a4"/>
              <w:numPr>
                <w:ilvl w:val="0"/>
                <w:numId w:val="18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различные средства массовой информации;</w:t>
            </w:r>
          </w:p>
          <w:p w:rsidR="00724304" w:rsidRPr="00863AFA" w:rsidRDefault="00724304" w:rsidP="00610B44">
            <w:pPr>
              <w:pStyle w:val="a4"/>
              <w:numPr>
                <w:ilvl w:val="0"/>
                <w:numId w:val="18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5002" w:type="dxa"/>
          </w:tcPr>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процессы создания, сохранения, трансляции и усвоения достижений культуры;</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осуществлять рефлексию своих ценностей.</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явление ускорения социального развития;</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объяснять необходимость непрерывного образования в современных условиях;</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многообразие профессий в современном мире;</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роль молодёжи в развитии современного общества;</w:t>
            </w:r>
          </w:p>
          <w:p w:rsidR="00724304" w:rsidRPr="00863AFA" w:rsidRDefault="00724304" w:rsidP="00610B44">
            <w:pPr>
              <w:pStyle w:val="a4"/>
              <w:numPr>
                <w:ilvl w:val="0"/>
                <w:numId w:val="18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извлекать социальную информацию из доступных источников;</w:t>
            </w:r>
          </w:p>
          <w:p w:rsidR="00724304" w:rsidRPr="00863AFA" w:rsidRDefault="00724304" w:rsidP="00610B44">
            <w:pPr>
              <w:pStyle w:val="a4"/>
              <w:numPr>
                <w:ilvl w:val="0"/>
                <w:numId w:val="18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применять полученные знания для решения отдельных социальных проблем.</w:t>
            </w:r>
          </w:p>
        </w:tc>
        <w:tc>
          <w:tcPr>
            <w:tcW w:w="5002" w:type="dxa"/>
          </w:tcPr>
          <w:p w:rsidR="00724304" w:rsidRPr="00863AFA" w:rsidRDefault="00724304" w:rsidP="00610B44">
            <w:pPr>
              <w:pStyle w:val="a4"/>
              <w:numPr>
                <w:ilvl w:val="0"/>
                <w:numId w:val="18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 xml:space="preserve">критически воспринимать сообщения и рекламу в СМИ и Интернете о таких </w:t>
            </w:r>
          </w:p>
          <w:p w:rsidR="00724304" w:rsidRPr="00863AFA" w:rsidRDefault="00724304" w:rsidP="00610B44">
            <w:pPr>
              <w:pStyle w:val="a4"/>
              <w:numPr>
                <w:ilvl w:val="0"/>
                <w:numId w:val="18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направлениях массовой культуры, как шоу-бизнес и мода;</w:t>
            </w:r>
          </w:p>
          <w:p w:rsidR="00724304" w:rsidRPr="00863AFA" w:rsidRDefault="00724304" w:rsidP="00610B44">
            <w:pPr>
              <w:pStyle w:val="a4"/>
              <w:numPr>
                <w:ilvl w:val="0"/>
                <w:numId w:val="18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оценивать роль спорта и спортивных достижений в контексте современной общественной жизни;</w:t>
            </w:r>
          </w:p>
          <w:p w:rsidR="00724304" w:rsidRPr="00863AFA" w:rsidRDefault="00724304" w:rsidP="00610B44">
            <w:pPr>
              <w:pStyle w:val="a4"/>
              <w:numPr>
                <w:ilvl w:val="0"/>
                <w:numId w:val="18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выражать и обосновывать собственную позицию по актуальным проблемам молодёжи.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pStyle w:val="af3"/>
              <w:spacing w:line="240" w:lineRule="auto"/>
              <w:ind w:firstLine="284"/>
              <w:jc w:val="left"/>
              <w:outlineLvl w:val="0"/>
              <w:rPr>
                <w:b/>
                <w:sz w:val="24"/>
              </w:rPr>
            </w:pPr>
            <w:r>
              <w:rPr>
                <w:b/>
                <w:sz w:val="24"/>
              </w:rPr>
              <w:lastRenderedPageBreak/>
              <w:t>1.2.5</w:t>
            </w:r>
            <w:r w:rsidRPr="001768BF">
              <w:rPr>
                <w:b/>
                <w:sz w:val="24"/>
              </w:rPr>
              <w:t>.</w:t>
            </w:r>
            <w:r>
              <w:rPr>
                <w:b/>
                <w:sz w:val="24"/>
              </w:rPr>
              <w:t xml:space="preserve">8. </w:t>
            </w:r>
            <w:r w:rsidRPr="001768BF">
              <w:rPr>
                <w:b/>
                <w:sz w:val="24"/>
              </w:rPr>
              <w:t> География</w:t>
            </w: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87"/>
              </w:numPr>
              <w:spacing w:before="0" w:beforeAutospacing="0" w:after="0" w:afterAutospacing="0"/>
              <w:ind w:left="142" w:firstLine="0"/>
              <w:jc w:val="both"/>
              <w:rPr>
                <w:szCs w:val="24"/>
              </w:rPr>
            </w:pPr>
            <w:r w:rsidRPr="00863AFA">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24304" w:rsidRPr="00863AFA" w:rsidRDefault="00724304" w:rsidP="00610B44">
            <w:pPr>
              <w:pStyle w:val="afd"/>
              <w:numPr>
                <w:ilvl w:val="0"/>
                <w:numId w:val="187"/>
              </w:numPr>
              <w:spacing w:before="0" w:beforeAutospacing="0" w:after="0" w:afterAutospacing="0"/>
              <w:ind w:left="142" w:firstLine="0"/>
              <w:jc w:val="both"/>
              <w:rPr>
                <w:szCs w:val="24"/>
              </w:rPr>
            </w:pPr>
            <w:r w:rsidRPr="00863AFA">
              <w:rPr>
                <w:szCs w:val="24"/>
              </w:rPr>
              <w:t>анализировать, обобщать и интерпретировать географическую информацию;</w:t>
            </w:r>
          </w:p>
          <w:p w:rsidR="00724304" w:rsidRPr="00863AFA" w:rsidRDefault="00724304" w:rsidP="00610B44">
            <w:pPr>
              <w:pStyle w:val="afd"/>
              <w:numPr>
                <w:ilvl w:val="0"/>
                <w:numId w:val="187"/>
              </w:numPr>
              <w:spacing w:before="0" w:beforeAutospacing="0" w:after="0" w:afterAutospacing="0"/>
              <w:ind w:left="142" w:firstLine="0"/>
              <w:jc w:val="both"/>
              <w:rPr>
                <w:szCs w:val="24"/>
              </w:rPr>
            </w:pPr>
            <w:r w:rsidRPr="00863AFA">
              <w:rPr>
                <w:szCs w:val="24"/>
              </w:rPr>
              <w:t>находить и формулировать по результатам наблюдений (в том числе инструментальных) зависимости и закономерности;</w:t>
            </w:r>
          </w:p>
          <w:p w:rsidR="00724304" w:rsidRPr="00863AFA" w:rsidRDefault="00724304" w:rsidP="00610B44">
            <w:pPr>
              <w:pStyle w:val="afd"/>
              <w:numPr>
                <w:ilvl w:val="0"/>
                <w:numId w:val="187"/>
              </w:numPr>
              <w:spacing w:before="0" w:beforeAutospacing="0" w:after="0" w:afterAutospacing="0"/>
              <w:ind w:left="142" w:firstLine="0"/>
              <w:jc w:val="both"/>
              <w:rPr>
                <w:szCs w:val="24"/>
              </w:rPr>
            </w:pPr>
            <w:r w:rsidRPr="00863AFA">
              <w:rPr>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24304" w:rsidRPr="008B1DBC" w:rsidRDefault="00724304" w:rsidP="00610B44">
            <w:pPr>
              <w:pStyle w:val="western"/>
              <w:numPr>
                <w:ilvl w:val="0"/>
                <w:numId w:val="18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724304" w:rsidRPr="00863AFA" w:rsidRDefault="00724304" w:rsidP="00610B44">
            <w:pPr>
              <w:pStyle w:val="afd"/>
              <w:numPr>
                <w:ilvl w:val="0"/>
                <w:numId w:val="187"/>
              </w:numPr>
              <w:spacing w:before="0" w:beforeAutospacing="0" w:after="0" w:afterAutospacing="0"/>
              <w:ind w:left="142" w:firstLine="0"/>
              <w:jc w:val="both"/>
              <w:rPr>
                <w:szCs w:val="24"/>
              </w:rPr>
            </w:pPr>
            <w:r w:rsidRPr="00863AFA">
              <w:rPr>
                <w:szCs w:val="24"/>
              </w:rPr>
              <w:t>составлять описания географических объектов, процессов и явлений с использованием разных источников географической информации;</w:t>
            </w:r>
          </w:p>
          <w:p w:rsidR="00724304" w:rsidRPr="00863AFA" w:rsidRDefault="00724304" w:rsidP="00610B44">
            <w:pPr>
              <w:pStyle w:val="afd"/>
              <w:numPr>
                <w:ilvl w:val="0"/>
                <w:numId w:val="188"/>
              </w:numPr>
              <w:spacing w:before="0" w:beforeAutospacing="0" w:after="0" w:afterAutospacing="0"/>
              <w:ind w:left="142" w:firstLine="0"/>
              <w:jc w:val="both"/>
              <w:rPr>
                <w:szCs w:val="24"/>
              </w:rPr>
            </w:pPr>
            <w:r w:rsidRPr="00863AFA">
              <w:rPr>
                <w:szCs w:val="24"/>
              </w:rPr>
              <w:t>представлять в различных формах географическую информацию, необходимую для решения учебных и практико-ориентированных задач.</w:t>
            </w:r>
          </w:p>
        </w:tc>
        <w:tc>
          <w:tcPr>
            <w:tcW w:w="5002" w:type="dxa"/>
          </w:tcPr>
          <w:p w:rsidR="00724304" w:rsidRPr="008B1DBC" w:rsidRDefault="00724304" w:rsidP="00610B44">
            <w:pPr>
              <w:pStyle w:val="western"/>
              <w:numPr>
                <w:ilvl w:val="0"/>
                <w:numId w:val="188"/>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724304" w:rsidRPr="008B1DBC" w:rsidRDefault="00724304" w:rsidP="00610B44">
            <w:pPr>
              <w:pStyle w:val="western"/>
              <w:numPr>
                <w:ilvl w:val="0"/>
                <w:numId w:val="18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724304" w:rsidRPr="008B1DBC" w:rsidRDefault="00724304" w:rsidP="00610B44">
            <w:pPr>
              <w:pStyle w:val="western"/>
              <w:numPr>
                <w:ilvl w:val="0"/>
                <w:numId w:val="188"/>
              </w:numPr>
              <w:spacing w:before="0" w:beforeAutospacing="0" w:after="0"/>
              <w:ind w:left="0" w:firstLine="0"/>
              <w:rPr>
                <w:color w:val="auto"/>
              </w:rPr>
            </w:pPr>
            <w:r w:rsidRPr="008B1DBC">
              <w:rPr>
                <w:iCs/>
                <w:color w:val="auto"/>
              </w:rPr>
              <w:t>строить простые планы местности;</w:t>
            </w:r>
          </w:p>
          <w:p w:rsidR="00724304" w:rsidRPr="008B1DBC" w:rsidRDefault="00724304" w:rsidP="00610B44">
            <w:pPr>
              <w:pStyle w:val="western"/>
              <w:numPr>
                <w:ilvl w:val="0"/>
                <w:numId w:val="18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724304" w:rsidRPr="008B1DBC" w:rsidRDefault="00724304" w:rsidP="00610B44">
            <w:pPr>
              <w:pStyle w:val="western"/>
              <w:numPr>
                <w:ilvl w:val="0"/>
                <w:numId w:val="18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Природа Земли и человек</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88"/>
              </w:numPr>
              <w:spacing w:before="0" w:beforeAutospacing="0" w:after="0" w:afterAutospacing="0"/>
              <w:ind w:left="0" w:firstLine="0"/>
              <w:jc w:val="both"/>
              <w:rPr>
                <w:szCs w:val="24"/>
              </w:rPr>
            </w:pPr>
            <w:r w:rsidRPr="00863AFA">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24304" w:rsidRPr="00863AFA" w:rsidRDefault="00724304" w:rsidP="00610B44">
            <w:pPr>
              <w:pStyle w:val="afd"/>
              <w:numPr>
                <w:ilvl w:val="0"/>
                <w:numId w:val="188"/>
              </w:numPr>
              <w:spacing w:before="0" w:beforeAutospacing="0" w:after="0" w:afterAutospacing="0"/>
              <w:ind w:left="0" w:firstLine="0"/>
              <w:jc w:val="both"/>
              <w:rPr>
                <w:szCs w:val="24"/>
              </w:rPr>
            </w:pPr>
            <w:r w:rsidRPr="00863AFA">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24304" w:rsidRPr="00863AFA" w:rsidRDefault="00724304" w:rsidP="00610B44">
            <w:pPr>
              <w:pStyle w:val="afd"/>
              <w:numPr>
                <w:ilvl w:val="0"/>
                <w:numId w:val="188"/>
              </w:numPr>
              <w:spacing w:before="0" w:beforeAutospacing="0" w:after="0" w:afterAutospacing="0"/>
              <w:ind w:left="0" w:firstLine="0"/>
              <w:jc w:val="both"/>
              <w:rPr>
                <w:szCs w:val="24"/>
              </w:rPr>
            </w:pPr>
            <w:r w:rsidRPr="00863AFA">
              <w:rPr>
                <w:szCs w:val="24"/>
              </w:rPr>
              <w:t xml:space="preserve">проводить с помощью приборов измерения температуры, влажности воздуха, </w:t>
            </w:r>
            <w:r w:rsidRPr="00863AFA">
              <w:rPr>
                <w:szCs w:val="24"/>
              </w:rPr>
              <w:lastRenderedPageBreak/>
              <w:t>атмосферного давления, силы и направления ветра, абсолютной и относительной высоты, направления и скорости течения водных потоков;</w:t>
            </w:r>
          </w:p>
          <w:p w:rsidR="00724304" w:rsidRPr="00863AFA" w:rsidRDefault="00724304" w:rsidP="00610B44">
            <w:pPr>
              <w:pStyle w:val="afd"/>
              <w:numPr>
                <w:ilvl w:val="0"/>
                <w:numId w:val="189"/>
              </w:numPr>
              <w:spacing w:before="0" w:beforeAutospacing="0" w:after="0" w:afterAutospacing="0"/>
              <w:ind w:left="0" w:firstLine="0"/>
              <w:jc w:val="both"/>
              <w:rPr>
                <w:szCs w:val="24"/>
              </w:rPr>
            </w:pPr>
            <w:r w:rsidRPr="00863AFA">
              <w:rPr>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5002" w:type="dxa"/>
          </w:tcPr>
          <w:p w:rsidR="00724304" w:rsidRPr="00863AFA" w:rsidRDefault="00724304" w:rsidP="00610B44">
            <w:pPr>
              <w:pStyle w:val="afd"/>
              <w:numPr>
                <w:ilvl w:val="0"/>
                <w:numId w:val="189"/>
              </w:numPr>
              <w:spacing w:before="0" w:beforeAutospacing="0" w:after="0" w:afterAutospacing="0"/>
              <w:ind w:left="105" w:firstLine="0"/>
              <w:jc w:val="both"/>
              <w:rPr>
                <w:szCs w:val="24"/>
              </w:rPr>
            </w:pPr>
            <w:r w:rsidRPr="00863AFA">
              <w:rPr>
                <w:iCs/>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24304" w:rsidRPr="00863AFA" w:rsidRDefault="00724304" w:rsidP="00610B44">
            <w:pPr>
              <w:pStyle w:val="afd"/>
              <w:numPr>
                <w:ilvl w:val="0"/>
                <w:numId w:val="189"/>
              </w:numPr>
              <w:spacing w:before="0" w:beforeAutospacing="0" w:after="0" w:afterAutospacing="0"/>
              <w:ind w:left="105" w:firstLine="0"/>
              <w:jc w:val="both"/>
              <w:rPr>
                <w:szCs w:val="24"/>
              </w:rPr>
            </w:pPr>
            <w:r w:rsidRPr="00863AFA">
              <w:rPr>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24304" w:rsidRPr="00863AFA" w:rsidRDefault="00724304" w:rsidP="00610B44">
            <w:pPr>
              <w:pStyle w:val="afd"/>
              <w:numPr>
                <w:ilvl w:val="0"/>
                <w:numId w:val="189"/>
              </w:numPr>
              <w:spacing w:before="0" w:beforeAutospacing="0" w:after="0" w:afterAutospacing="0"/>
              <w:ind w:left="105" w:firstLine="0"/>
              <w:jc w:val="both"/>
              <w:rPr>
                <w:szCs w:val="24"/>
              </w:rPr>
            </w:pPr>
            <w:r w:rsidRPr="00863AFA">
              <w:rPr>
                <w:iCs/>
                <w:szCs w:val="24"/>
              </w:rPr>
              <w:t xml:space="preserve">воспринимать и критически оценивать </w:t>
            </w:r>
            <w:r w:rsidRPr="00863AFA">
              <w:rPr>
                <w:iCs/>
                <w:szCs w:val="24"/>
              </w:rPr>
              <w:lastRenderedPageBreak/>
              <w:t>информацию географического содержания в научно-популярной литературе и СМИ;</w:t>
            </w:r>
          </w:p>
          <w:p w:rsidR="00724304" w:rsidRPr="008B1DBC" w:rsidRDefault="00724304" w:rsidP="00610B44">
            <w:pPr>
              <w:pStyle w:val="western"/>
              <w:numPr>
                <w:ilvl w:val="0"/>
                <w:numId w:val="18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4143E0">
            <w:pPr>
              <w:pStyle w:val="Abstract"/>
              <w:spacing w:line="240" w:lineRule="auto"/>
              <w:ind w:firstLine="284"/>
              <w:jc w:val="center"/>
              <w:rPr>
                <w:b/>
                <w:sz w:val="24"/>
                <w:szCs w:val="24"/>
              </w:rPr>
            </w:pPr>
            <w:r w:rsidRPr="00863AFA">
              <w:rPr>
                <w:b/>
                <w:sz w:val="24"/>
                <w:szCs w:val="24"/>
              </w:rPr>
              <w:lastRenderedPageBreak/>
              <w:t>Население Земли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89"/>
              </w:numPr>
              <w:spacing w:before="0" w:beforeAutospacing="0" w:after="0" w:afterAutospacing="0"/>
              <w:ind w:left="0" w:firstLine="0"/>
              <w:jc w:val="both"/>
              <w:rPr>
                <w:szCs w:val="24"/>
              </w:rPr>
            </w:pPr>
            <w:r w:rsidRPr="00863AFA">
              <w:rPr>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24304" w:rsidRPr="00863AFA" w:rsidRDefault="00724304" w:rsidP="00610B44">
            <w:pPr>
              <w:pStyle w:val="afd"/>
              <w:numPr>
                <w:ilvl w:val="0"/>
                <w:numId w:val="189"/>
              </w:numPr>
              <w:spacing w:before="0" w:beforeAutospacing="0" w:after="0" w:afterAutospacing="0"/>
              <w:ind w:left="0" w:firstLine="0"/>
              <w:jc w:val="both"/>
              <w:rPr>
                <w:szCs w:val="24"/>
              </w:rPr>
            </w:pPr>
            <w:r w:rsidRPr="00863AFA">
              <w:rPr>
                <w:szCs w:val="24"/>
              </w:rPr>
              <w:t>сравнивать особенности населения отдельных регионов и стран;</w:t>
            </w:r>
          </w:p>
          <w:p w:rsidR="00724304" w:rsidRPr="00863AFA" w:rsidRDefault="00724304" w:rsidP="00610B44">
            <w:pPr>
              <w:pStyle w:val="afd"/>
              <w:numPr>
                <w:ilvl w:val="0"/>
                <w:numId w:val="189"/>
              </w:numPr>
              <w:spacing w:before="0" w:beforeAutospacing="0" w:after="0" w:afterAutospacing="0"/>
              <w:ind w:left="0" w:firstLine="0"/>
              <w:jc w:val="both"/>
              <w:rPr>
                <w:szCs w:val="24"/>
              </w:rPr>
            </w:pPr>
            <w:r w:rsidRPr="00863AFA">
              <w:rPr>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724304" w:rsidRPr="00863AFA" w:rsidRDefault="00724304" w:rsidP="00610B44">
            <w:pPr>
              <w:pStyle w:val="afd"/>
              <w:numPr>
                <w:ilvl w:val="0"/>
                <w:numId w:val="189"/>
              </w:numPr>
              <w:spacing w:before="0" w:beforeAutospacing="0" w:after="0" w:afterAutospacing="0"/>
              <w:ind w:left="0" w:firstLine="0"/>
              <w:jc w:val="both"/>
              <w:rPr>
                <w:szCs w:val="24"/>
              </w:rPr>
            </w:pPr>
            <w:r w:rsidRPr="00863AFA">
              <w:rPr>
                <w:szCs w:val="24"/>
              </w:rPr>
              <w:t>проводить расчёты демографических показателей;</w:t>
            </w:r>
          </w:p>
          <w:p w:rsidR="00724304" w:rsidRPr="00863AFA" w:rsidRDefault="00724304" w:rsidP="00610B44">
            <w:pPr>
              <w:pStyle w:val="afd"/>
              <w:numPr>
                <w:ilvl w:val="0"/>
                <w:numId w:val="190"/>
              </w:numPr>
              <w:spacing w:before="0" w:beforeAutospacing="0" w:after="0" w:afterAutospacing="0"/>
              <w:ind w:left="0" w:firstLine="0"/>
              <w:jc w:val="both"/>
              <w:rPr>
                <w:szCs w:val="24"/>
              </w:rPr>
            </w:pPr>
            <w:r w:rsidRPr="00863AFA">
              <w:rPr>
                <w:szCs w:val="24"/>
              </w:rPr>
              <w:t>объяснять особенности адаптации человека к разным природным условиям.</w:t>
            </w:r>
          </w:p>
        </w:tc>
        <w:tc>
          <w:tcPr>
            <w:tcW w:w="5002" w:type="dxa"/>
          </w:tcPr>
          <w:p w:rsidR="00724304" w:rsidRPr="008B1DBC" w:rsidRDefault="00724304" w:rsidP="00610B44">
            <w:pPr>
              <w:pStyle w:val="western"/>
              <w:numPr>
                <w:ilvl w:val="0"/>
                <w:numId w:val="190"/>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24304" w:rsidRPr="008B1DBC" w:rsidRDefault="00724304" w:rsidP="00610B44">
            <w:pPr>
              <w:pStyle w:val="western"/>
              <w:numPr>
                <w:ilvl w:val="0"/>
                <w:numId w:val="19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4143E0">
            <w:pPr>
              <w:pStyle w:val="Abstract"/>
              <w:spacing w:line="240" w:lineRule="auto"/>
              <w:ind w:firstLine="284"/>
              <w:jc w:val="center"/>
              <w:rPr>
                <w:b/>
                <w:sz w:val="24"/>
                <w:szCs w:val="24"/>
              </w:rPr>
            </w:pPr>
            <w:r w:rsidRPr="00863AFA">
              <w:rPr>
                <w:b/>
                <w:sz w:val="24"/>
                <w:szCs w:val="24"/>
              </w:rPr>
              <w:t>Материки, океаны и страны</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0"/>
              </w:numPr>
              <w:spacing w:before="0" w:beforeAutospacing="0" w:after="0" w:afterAutospacing="0"/>
              <w:ind w:left="0" w:firstLine="0"/>
              <w:jc w:val="both"/>
              <w:rPr>
                <w:szCs w:val="24"/>
              </w:rPr>
            </w:pPr>
            <w:r w:rsidRPr="00863AFA">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24304" w:rsidRPr="00863AFA" w:rsidRDefault="00724304" w:rsidP="00610B44">
            <w:pPr>
              <w:pStyle w:val="afd"/>
              <w:numPr>
                <w:ilvl w:val="0"/>
                <w:numId w:val="190"/>
              </w:numPr>
              <w:spacing w:before="0" w:beforeAutospacing="0" w:after="0" w:afterAutospacing="0"/>
              <w:ind w:left="142" w:firstLine="0"/>
              <w:jc w:val="both"/>
              <w:rPr>
                <w:szCs w:val="24"/>
              </w:rPr>
            </w:pPr>
            <w:r w:rsidRPr="00863AFA">
              <w:rPr>
                <w:szCs w:val="24"/>
              </w:rPr>
              <w:t>сравнивать особенности природы и населения, материальной и духовной культуры регионов и отдельных стран;</w:t>
            </w:r>
          </w:p>
          <w:p w:rsidR="00724304" w:rsidRPr="00863AFA" w:rsidRDefault="00724304" w:rsidP="00610B44">
            <w:pPr>
              <w:pStyle w:val="afd"/>
              <w:numPr>
                <w:ilvl w:val="0"/>
                <w:numId w:val="190"/>
              </w:numPr>
              <w:spacing w:before="0" w:beforeAutospacing="0" w:after="0" w:afterAutospacing="0"/>
              <w:ind w:left="142" w:firstLine="0"/>
              <w:jc w:val="both"/>
              <w:rPr>
                <w:szCs w:val="24"/>
              </w:rPr>
            </w:pPr>
            <w:r w:rsidRPr="00863AFA">
              <w:rPr>
                <w:szCs w:val="24"/>
              </w:rPr>
              <w:t>оценивать особенности взаимодействия природы и общества в пределах отдельных территорий;</w:t>
            </w:r>
          </w:p>
          <w:p w:rsidR="00724304" w:rsidRPr="00863AFA" w:rsidRDefault="00724304" w:rsidP="00610B44">
            <w:pPr>
              <w:pStyle w:val="afd"/>
              <w:numPr>
                <w:ilvl w:val="0"/>
                <w:numId w:val="190"/>
              </w:numPr>
              <w:spacing w:before="0" w:beforeAutospacing="0" w:after="0" w:afterAutospacing="0"/>
              <w:ind w:left="142" w:firstLine="0"/>
              <w:jc w:val="both"/>
              <w:rPr>
                <w:szCs w:val="24"/>
              </w:rPr>
            </w:pPr>
            <w:r w:rsidRPr="00863AFA">
              <w:rPr>
                <w:szCs w:val="24"/>
              </w:rPr>
              <w:t>описывать на карте положение и взаиморасположение географических объектов;</w:t>
            </w:r>
          </w:p>
          <w:p w:rsidR="00724304" w:rsidRPr="00863AFA" w:rsidRDefault="00724304" w:rsidP="00610B44">
            <w:pPr>
              <w:pStyle w:val="afd"/>
              <w:numPr>
                <w:ilvl w:val="0"/>
                <w:numId w:val="190"/>
              </w:numPr>
              <w:spacing w:before="0" w:beforeAutospacing="0" w:after="0" w:afterAutospacing="0"/>
              <w:ind w:left="142" w:firstLine="0"/>
              <w:jc w:val="both"/>
              <w:rPr>
                <w:szCs w:val="24"/>
              </w:rPr>
            </w:pPr>
            <w:r w:rsidRPr="00863AFA">
              <w:rPr>
                <w:szCs w:val="24"/>
              </w:rPr>
              <w:t>объяснять особенности компонентов природы отдельных территорий;</w:t>
            </w:r>
          </w:p>
          <w:p w:rsidR="00724304" w:rsidRPr="00863AFA" w:rsidRDefault="00724304" w:rsidP="00610B44">
            <w:pPr>
              <w:pStyle w:val="afd"/>
              <w:numPr>
                <w:ilvl w:val="0"/>
                <w:numId w:val="190"/>
              </w:numPr>
              <w:spacing w:before="0" w:beforeAutospacing="0" w:after="0" w:afterAutospacing="0"/>
              <w:ind w:left="142" w:firstLine="0"/>
              <w:jc w:val="both"/>
              <w:rPr>
                <w:szCs w:val="24"/>
              </w:rPr>
            </w:pPr>
            <w:r w:rsidRPr="00863AFA">
              <w:rPr>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5002" w:type="dxa"/>
          </w:tcPr>
          <w:p w:rsidR="00724304" w:rsidRPr="008B1DBC" w:rsidRDefault="00724304" w:rsidP="00610B44">
            <w:pPr>
              <w:pStyle w:val="western"/>
              <w:numPr>
                <w:ilvl w:val="0"/>
                <w:numId w:val="19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724304" w:rsidRPr="00863AFA" w:rsidRDefault="00724304" w:rsidP="00610B44">
            <w:pPr>
              <w:pStyle w:val="afd"/>
              <w:numPr>
                <w:ilvl w:val="0"/>
                <w:numId w:val="191"/>
              </w:numPr>
              <w:spacing w:before="0" w:beforeAutospacing="0" w:after="0" w:afterAutospacing="0"/>
              <w:ind w:left="0" w:hanging="36"/>
              <w:jc w:val="both"/>
              <w:rPr>
                <w:szCs w:val="24"/>
              </w:rPr>
            </w:pPr>
            <w:r w:rsidRPr="00863AFA">
              <w:rPr>
                <w:iCs/>
                <w:szCs w:val="24"/>
              </w:rPr>
              <w:t>сопоставлять существующие в науке точки зрения о причинах происходящих глобальных изменений климата;</w:t>
            </w:r>
          </w:p>
          <w:p w:rsidR="00724304" w:rsidRPr="008B1DBC" w:rsidRDefault="00724304" w:rsidP="00610B44">
            <w:pPr>
              <w:pStyle w:val="western"/>
              <w:numPr>
                <w:ilvl w:val="0"/>
                <w:numId w:val="19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724304" w:rsidRPr="008B1DBC" w:rsidRDefault="00724304" w:rsidP="00610B44">
            <w:pPr>
              <w:pStyle w:val="western"/>
              <w:numPr>
                <w:ilvl w:val="0"/>
                <w:numId w:val="19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B1DBC" w:rsidRDefault="00724304" w:rsidP="00610B44">
            <w:pPr>
              <w:pStyle w:val="western"/>
              <w:numPr>
                <w:ilvl w:val="0"/>
                <w:numId w:val="19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724304" w:rsidRPr="008B1DBC" w:rsidRDefault="00724304" w:rsidP="00610B44">
            <w:pPr>
              <w:pStyle w:val="western"/>
              <w:numPr>
                <w:ilvl w:val="0"/>
                <w:numId w:val="191"/>
              </w:numPr>
              <w:spacing w:before="0" w:beforeAutospacing="0" w:after="0"/>
              <w:ind w:left="0" w:firstLine="0"/>
              <w:rPr>
                <w:color w:val="auto"/>
              </w:rPr>
            </w:pPr>
            <w:r w:rsidRPr="008B1DBC">
              <w:rPr>
                <w:color w:val="auto"/>
              </w:rPr>
              <w:lastRenderedPageBreak/>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24304" w:rsidRPr="00B70BBD" w:rsidRDefault="00724304" w:rsidP="00610B44">
            <w:pPr>
              <w:pStyle w:val="western"/>
              <w:numPr>
                <w:ilvl w:val="0"/>
                <w:numId w:val="19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5002" w:type="dxa"/>
          </w:tcPr>
          <w:p w:rsidR="00724304" w:rsidRPr="00863AFA" w:rsidRDefault="00724304" w:rsidP="00610B44">
            <w:pPr>
              <w:pStyle w:val="a4"/>
              <w:numPr>
                <w:ilvl w:val="0"/>
                <w:numId w:val="192"/>
              </w:numPr>
              <w:suppressAutoHyphens/>
              <w:spacing w:after="0" w:line="240" w:lineRule="auto"/>
              <w:ind w:left="0" w:hanging="36"/>
              <w:jc w:val="both"/>
              <w:rPr>
                <w:rFonts w:ascii="Times New Roman" w:hAnsi="Times New Roman"/>
                <w:sz w:val="24"/>
                <w:szCs w:val="24"/>
              </w:rPr>
            </w:pPr>
            <w:r w:rsidRPr="00863AFA">
              <w:rPr>
                <w:rFonts w:ascii="Times New Roman" w:hAnsi="Times New Roman"/>
                <w:sz w:val="24"/>
                <w:szCs w:val="24"/>
              </w:rPr>
              <w:lastRenderedPageBreak/>
              <w:t>• </w:t>
            </w:r>
            <w:r w:rsidRPr="00863AFA">
              <w:rPr>
                <w:rFonts w:ascii="Times New Roman" w:hAnsi="Times New Roman"/>
                <w:iCs/>
                <w:sz w:val="24"/>
                <w:szCs w:val="24"/>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w:t>
            </w:r>
            <w:r w:rsidRPr="00863AFA">
              <w:rPr>
                <w:rFonts w:ascii="Times New Roman" w:hAnsi="Times New Roman"/>
                <w:iCs/>
                <w:sz w:val="24"/>
                <w:szCs w:val="24"/>
              </w:rPr>
              <w:lastRenderedPageBreak/>
              <w:t>геоэкономическими процессами, а также развитием глобальной коммуникационной системы</w:t>
            </w: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lastRenderedPageBreak/>
              <w:t>Природа России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различать географические процессы и явления, определяющие особенности природы страны и отдельных регионов;</w:t>
            </w:r>
          </w:p>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сравнивать особенности природы отдельных регионов страны;</w:t>
            </w:r>
          </w:p>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оценивать особенности взаимодействия природы и общества в пределах отдельных территорий;</w:t>
            </w:r>
          </w:p>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описывать положение на карте и взаиморасположение географических объектов;</w:t>
            </w:r>
          </w:p>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объяснять особенности компонентов природы отдельных частей страны;</w:t>
            </w:r>
          </w:p>
          <w:p w:rsidR="00724304" w:rsidRPr="00863AFA" w:rsidRDefault="00724304" w:rsidP="00610B44">
            <w:pPr>
              <w:pStyle w:val="afd"/>
              <w:numPr>
                <w:ilvl w:val="0"/>
                <w:numId w:val="192"/>
              </w:numPr>
              <w:spacing w:before="0" w:beforeAutospacing="0" w:after="0" w:afterAutospacing="0"/>
              <w:ind w:left="0" w:firstLine="0"/>
              <w:jc w:val="both"/>
              <w:rPr>
                <w:szCs w:val="24"/>
              </w:rPr>
            </w:pPr>
            <w:r w:rsidRPr="00863AFA">
              <w:rPr>
                <w:szCs w:val="24"/>
              </w:rPr>
              <w:t xml:space="preserve">оценивать природные условия и обеспеченность природными ресурсами отдельных территорий России; </w:t>
            </w:r>
          </w:p>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5002" w:type="dxa"/>
          </w:tcPr>
          <w:p w:rsidR="00724304" w:rsidRPr="008B1DBC" w:rsidRDefault="00724304" w:rsidP="00610B44">
            <w:pPr>
              <w:pStyle w:val="western"/>
              <w:numPr>
                <w:ilvl w:val="0"/>
                <w:numId w:val="193"/>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724304" w:rsidRPr="008B1DBC" w:rsidRDefault="00724304" w:rsidP="00610B44">
            <w:pPr>
              <w:pStyle w:val="western"/>
              <w:numPr>
                <w:ilvl w:val="0"/>
                <w:numId w:val="19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t>Население России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t>различать демографические процессы и явления, характеризующие динамику численности населения России, отдельных регионов и стран;</w:t>
            </w:r>
          </w:p>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t>сравнивать особенности населения отдельных регионов страны по этническому, языковому и религиозному составу;</w:t>
            </w:r>
          </w:p>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t>объяснять особенности динамики численности, половозрастной структуры и размещения населения России и её отдельных регионов;</w:t>
            </w:r>
          </w:p>
          <w:p w:rsidR="00724304" w:rsidRPr="00863AFA" w:rsidRDefault="00724304" w:rsidP="00610B44">
            <w:pPr>
              <w:pStyle w:val="afd"/>
              <w:numPr>
                <w:ilvl w:val="0"/>
                <w:numId w:val="193"/>
              </w:numPr>
              <w:spacing w:before="0" w:beforeAutospacing="0" w:after="0" w:afterAutospacing="0"/>
              <w:ind w:left="0" w:firstLine="0"/>
              <w:jc w:val="both"/>
              <w:rPr>
                <w:szCs w:val="24"/>
              </w:rPr>
            </w:pPr>
            <w:r w:rsidRPr="00863AFA">
              <w:rPr>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24304" w:rsidRPr="00B70BBD" w:rsidRDefault="00724304" w:rsidP="00610B44">
            <w:pPr>
              <w:pStyle w:val="western"/>
              <w:numPr>
                <w:ilvl w:val="0"/>
                <w:numId w:val="19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5002" w:type="dxa"/>
          </w:tcPr>
          <w:p w:rsidR="00724304" w:rsidRPr="008B1DBC" w:rsidRDefault="00724304" w:rsidP="00610B44">
            <w:pPr>
              <w:pStyle w:val="western"/>
              <w:numPr>
                <w:ilvl w:val="0"/>
                <w:numId w:val="194"/>
              </w:numPr>
              <w:spacing w:before="0" w:beforeAutospacing="0" w:after="0"/>
              <w:ind w:left="0" w:firstLine="105"/>
              <w:rPr>
                <w:color w:val="auto"/>
              </w:rPr>
            </w:pPr>
            <w:r w:rsidRPr="008B1DBC">
              <w:rPr>
                <w:iCs/>
                <w:color w:val="auto"/>
              </w:rPr>
              <w:lastRenderedPageBreak/>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24304" w:rsidRPr="008B1DBC" w:rsidRDefault="00724304" w:rsidP="00610B44">
            <w:pPr>
              <w:pStyle w:val="western"/>
              <w:numPr>
                <w:ilvl w:val="0"/>
                <w:numId w:val="194"/>
              </w:numPr>
              <w:spacing w:before="0" w:beforeAutospacing="0" w:after="0"/>
              <w:ind w:left="0" w:firstLine="105"/>
              <w:rPr>
                <w:color w:val="auto"/>
              </w:rPr>
            </w:pPr>
            <w:r w:rsidRPr="008B1DBC">
              <w:rPr>
                <w:iCs/>
                <w:color w:val="auto"/>
              </w:rPr>
              <w:t>оценивать ситуацию на рынке труда и её динамику.</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lastRenderedPageBreak/>
              <w:t>Хозяйство России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4"/>
              </w:numPr>
              <w:spacing w:before="0" w:beforeAutospacing="0" w:after="0" w:afterAutospacing="0"/>
              <w:ind w:left="0" w:firstLine="0"/>
              <w:jc w:val="both"/>
              <w:rPr>
                <w:szCs w:val="24"/>
              </w:rPr>
            </w:pPr>
            <w:r w:rsidRPr="00863AFA">
              <w:rPr>
                <w:szCs w:val="24"/>
              </w:rPr>
              <w:t>различать показатели, характеризующие отраслевую и территориальную структуру хозяйства;</w:t>
            </w:r>
          </w:p>
          <w:p w:rsidR="00724304" w:rsidRPr="00863AFA" w:rsidRDefault="00724304" w:rsidP="00610B44">
            <w:pPr>
              <w:pStyle w:val="afd"/>
              <w:numPr>
                <w:ilvl w:val="0"/>
                <w:numId w:val="194"/>
              </w:numPr>
              <w:spacing w:before="0" w:beforeAutospacing="0" w:after="0" w:afterAutospacing="0"/>
              <w:ind w:left="0" w:firstLine="0"/>
              <w:jc w:val="both"/>
              <w:rPr>
                <w:szCs w:val="24"/>
              </w:rPr>
            </w:pPr>
            <w:r w:rsidRPr="00863AFA">
              <w:rPr>
                <w:szCs w:val="24"/>
              </w:rPr>
              <w:t>анализировать факторы, влияющие на размещение отраслей и отдельных предприятий по территории страны;</w:t>
            </w:r>
          </w:p>
          <w:p w:rsidR="00724304" w:rsidRPr="00863AFA" w:rsidRDefault="00724304" w:rsidP="00610B44">
            <w:pPr>
              <w:pStyle w:val="afd"/>
              <w:numPr>
                <w:ilvl w:val="0"/>
                <w:numId w:val="194"/>
              </w:numPr>
              <w:spacing w:before="0" w:beforeAutospacing="0" w:after="0" w:afterAutospacing="0"/>
              <w:ind w:left="0" w:firstLine="0"/>
              <w:jc w:val="both"/>
              <w:rPr>
                <w:szCs w:val="24"/>
              </w:rPr>
            </w:pPr>
            <w:r w:rsidRPr="00863AFA">
              <w:rPr>
                <w:szCs w:val="24"/>
              </w:rPr>
              <w:t>объяснять особенности отраслевой и территориальной структуры хозяйства России;</w:t>
            </w:r>
          </w:p>
          <w:p w:rsidR="00724304" w:rsidRPr="00B70BBD" w:rsidRDefault="00724304" w:rsidP="00610B44">
            <w:pPr>
              <w:pStyle w:val="western"/>
              <w:numPr>
                <w:ilvl w:val="0"/>
                <w:numId w:val="19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5002" w:type="dxa"/>
          </w:tcPr>
          <w:p w:rsidR="00724304" w:rsidRDefault="00724304" w:rsidP="00610B44">
            <w:pPr>
              <w:pStyle w:val="western"/>
              <w:numPr>
                <w:ilvl w:val="0"/>
                <w:numId w:val="195"/>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24304" w:rsidRPr="008B1DBC" w:rsidRDefault="00724304" w:rsidP="00610B44">
            <w:pPr>
              <w:pStyle w:val="western"/>
              <w:numPr>
                <w:ilvl w:val="0"/>
                <w:numId w:val="19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t>Районы России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5"/>
              </w:numPr>
              <w:spacing w:before="0" w:beforeAutospacing="0" w:after="0" w:afterAutospacing="0"/>
              <w:ind w:left="142" w:firstLine="0"/>
              <w:jc w:val="both"/>
              <w:rPr>
                <w:szCs w:val="24"/>
              </w:rPr>
            </w:pPr>
            <w:r w:rsidRPr="00863AFA">
              <w:rPr>
                <w:szCs w:val="24"/>
              </w:rPr>
              <w:t>объяснять особенности природы, населения и хозяйства географических районов страны;</w:t>
            </w:r>
          </w:p>
          <w:p w:rsidR="00724304" w:rsidRPr="00863AFA" w:rsidRDefault="00724304" w:rsidP="00610B44">
            <w:pPr>
              <w:pStyle w:val="afd"/>
              <w:numPr>
                <w:ilvl w:val="0"/>
                <w:numId w:val="195"/>
              </w:numPr>
              <w:spacing w:before="0" w:beforeAutospacing="0" w:after="0" w:afterAutospacing="0"/>
              <w:ind w:left="142" w:firstLine="0"/>
              <w:jc w:val="both"/>
              <w:rPr>
                <w:szCs w:val="24"/>
              </w:rPr>
            </w:pPr>
            <w:r w:rsidRPr="00863AFA">
              <w:rPr>
                <w:szCs w:val="24"/>
              </w:rPr>
              <w:t>сравнивать особенности природы, населения и хозяйства отдельных регионов страны;</w:t>
            </w:r>
          </w:p>
          <w:p w:rsidR="00724304" w:rsidRPr="00863AFA" w:rsidRDefault="00724304" w:rsidP="00610B44">
            <w:pPr>
              <w:pStyle w:val="afd"/>
              <w:numPr>
                <w:ilvl w:val="0"/>
                <w:numId w:val="195"/>
              </w:numPr>
              <w:spacing w:before="0" w:beforeAutospacing="0" w:after="0" w:afterAutospacing="0"/>
              <w:ind w:left="142" w:firstLine="0"/>
              <w:jc w:val="both"/>
              <w:rPr>
                <w:szCs w:val="24"/>
              </w:rPr>
            </w:pPr>
            <w:r w:rsidRPr="00863AFA">
              <w:rPr>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5002" w:type="dxa"/>
          </w:tcPr>
          <w:p w:rsidR="00724304" w:rsidRPr="008B1DBC" w:rsidRDefault="00724304" w:rsidP="00610B44">
            <w:pPr>
              <w:pStyle w:val="western"/>
              <w:numPr>
                <w:ilvl w:val="0"/>
                <w:numId w:val="19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724304" w:rsidRPr="008B1DBC" w:rsidRDefault="00724304" w:rsidP="00610B44">
            <w:pPr>
              <w:pStyle w:val="western"/>
              <w:numPr>
                <w:ilvl w:val="0"/>
                <w:numId w:val="19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24304" w:rsidRPr="008B1DBC" w:rsidRDefault="00724304" w:rsidP="00610B44">
            <w:pPr>
              <w:pStyle w:val="western"/>
              <w:numPr>
                <w:ilvl w:val="0"/>
                <w:numId w:val="19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24304" w:rsidRPr="008B1DBC" w:rsidRDefault="00724304" w:rsidP="00610B44">
            <w:pPr>
              <w:pStyle w:val="western"/>
              <w:numPr>
                <w:ilvl w:val="0"/>
                <w:numId w:val="19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724304" w:rsidRPr="004143E0" w:rsidRDefault="00724304" w:rsidP="00610B44">
            <w:pPr>
              <w:pStyle w:val="western"/>
              <w:numPr>
                <w:ilvl w:val="0"/>
                <w:numId w:val="19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724304" w:rsidRPr="00B70BBD" w:rsidTr="00282F33">
        <w:tc>
          <w:tcPr>
            <w:tcW w:w="10000" w:type="dxa"/>
            <w:gridSpan w:val="2"/>
          </w:tcPr>
          <w:p w:rsidR="00724304" w:rsidRPr="004143E0" w:rsidRDefault="00724304"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fd"/>
              <w:numPr>
                <w:ilvl w:val="0"/>
                <w:numId w:val="195"/>
              </w:numPr>
              <w:spacing w:before="0" w:beforeAutospacing="0" w:after="0" w:afterAutospacing="0"/>
              <w:ind w:left="0" w:firstLine="0"/>
              <w:jc w:val="both"/>
              <w:rPr>
                <w:szCs w:val="24"/>
              </w:rPr>
            </w:pPr>
            <w:r w:rsidRPr="00863AFA">
              <w:rPr>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24304" w:rsidRPr="00863AFA" w:rsidRDefault="00724304" w:rsidP="00610B44">
            <w:pPr>
              <w:pStyle w:val="afd"/>
              <w:numPr>
                <w:ilvl w:val="0"/>
                <w:numId w:val="196"/>
              </w:numPr>
              <w:spacing w:before="0" w:beforeAutospacing="0" w:after="0" w:afterAutospacing="0"/>
              <w:ind w:left="0" w:firstLine="0"/>
              <w:jc w:val="both"/>
              <w:rPr>
                <w:szCs w:val="24"/>
              </w:rPr>
            </w:pPr>
            <w:r w:rsidRPr="00863AFA">
              <w:rPr>
                <w:szCs w:val="24"/>
              </w:rPr>
              <w:t>оценивать место и роль России в мировом хозяйстве.</w:t>
            </w:r>
          </w:p>
        </w:tc>
        <w:tc>
          <w:tcPr>
            <w:tcW w:w="5002" w:type="dxa"/>
          </w:tcPr>
          <w:p w:rsidR="00724304" w:rsidRPr="008B1DBC" w:rsidRDefault="00724304" w:rsidP="00610B44">
            <w:pPr>
              <w:pStyle w:val="western"/>
              <w:numPr>
                <w:ilvl w:val="0"/>
                <w:numId w:val="19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724304" w:rsidRPr="008B1DBC" w:rsidRDefault="00724304" w:rsidP="00610B44">
            <w:pPr>
              <w:pStyle w:val="western"/>
              <w:numPr>
                <w:ilvl w:val="0"/>
                <w:numId w:val="19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724304" w:rsidRPr="004143E0" w:rsidRDefault="00724304" w:rsidP="00610B44">
            <w:pPr>
              <w:pStyle w:val="western"/>
              <w:numPr>
                <w:ilvl w:val="0"/>
                <w:numId w:val="19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724304" w:rsidRPr="00B70BBD" w:rsidTr="00282F33">
        <w:tc>
          <w:tcPr>
            <w:tcW w:w="10000" w:type="dxa"/>
            <w:gridSpan w:val="2"/>
          </w:tcPr>
          <w:p w:rsidR="00724304" w:rsidRPr="00F818EB" w:rsidRDefault="00724304"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9. </w:t>
            </w:r>
            <w:r w:rsidRPr="00F03055">
              <w:rPr>
                <w:b/>
                <w:sz w:val="24"/>
              </w:rPr>
              <w:t> Математика. Алгебра. Геометрия.</w:t>
            </w:r>
          </w:p>
        </w:tc>
      </w:tr>
      <w:tr w:rsidR="00724304" w:rsidRPr="00B70BBD" w:rsidTr="00282F33">
        <w:tc>
          <w:tcPr>
            <w:tcW w:w="10000" w:type="dxa"/>
            <w:gridSpan w:val="2"/>
          </w:tcPr>
          <w:p w:rsidR="00724304" w:rsidRPr="00F818EB" w:rsidRDefault="00724304"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особенности десятичной системы счисления;</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оперировать понятиями, связанными с делимостью натуральных чисел;</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сравнивать и упорядочивать рациональные числа;</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5002" w:type="dxa"/>
          </w:tcPr>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позиционными системами счисления с основаниями, отличными от 10;</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углубить и развить представления о натуральных числах и свойствах делимости; </w:t>
            </w:r>
          </w:p>
          <w:p w:rsidR="00724304" w:rsidRPr="00863AFA" w:rsidRDefault="00724304" w:rsidP="00610B44">
            <w:pPr>
              <w:pStyle w:val="a4"/>
              <w:numPr>
                <w:ilvl w:val="0"/>
                <w:numId w:val="19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B70BBD" w:rsidRDefault="00724304"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t>Действительные числа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9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использовать начальные представления о множестве действительных чисел; </w:t>
            </w:r>
          </w:p>
          <w:p w:rsidR="00724304" w:rsidRPr="00863AFA" w:rsidRDefault="00724304" w:rsidP="00610B44">
            <w:pPr>
              <w:pStyle w:val="a4"/>
              <w:numPr>
                <w:ilvl w:val="0"/>
                <w:numId w:val="199"/>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оперировать понятием квадратного корня, применять его в вычислениях. </w:t>
            </w:r>
          </w:p>
        </w:tc>
        <w:tc>
          <w:tcPr>
            <w:tcW w:w="5002" w:type="dxa"/>
          </w:tcPr>
          <w:p w:rsidR="00724304" w:rsidRPr="00863AFA" w:rsidRDefault="00724304" w:rsidP="00610B44">
            <w:pPr>
              <w:pStyle w:val="a4"/>
              <w:numPr>
                <w:ilvl w:val="0"/>
                <w:numId w:val="19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724304" w:rsidRPr="00863AFA" w:rsidRDefault="00724304" w:rsidP="00610B44">
            <w:pPr>
              <w:pStyle w:val="a4"/>
              <w:numPr>
                <w:ilvl w:val="0"/>
                <w:numId w:val="199"/>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0"/>
              </w:numPr>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5002" w:type="dxa"/>
          </w:tcPr>
          <w:p w:rsidR="00724304" w:rsidRPr="00863AFA" w:rsidRDefault="00724304" w:rsidP="00610B44">
            <w:pPr>
              <w:pStyle w:val="a4"/>
              <w:numPr>
                <w:ilvl w:val="0"/>
                <w:numId w:val="20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24304" w:rsidRPr="00863AFA" w:rsidRDefault="00724304" w:rsidP="00610B44">
            <w:pPr>
              <w:pStyle w:val="a4"/>
              <w:numPr>
                <w:ilvl w:val="0"/>
                <w:numId w:val="200"/>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оперировать понятиями «тождество», «тождественное преобразование», решать задачи, содержащие буквенные данные; работать с формулами;</w:t>
            </w:r>
          </w:p>
          <w:p w:rsidR="00724304" w:rsidRPr="00863AFA" w:rsidRDefault="00724304" w:rsidP="00610B44">
            <w:pPr>
              <w:pStyle w:val="a4"/>
              <w:numPr>
                <w:ilvl w:val="0"/>
                <w:numId w:val="20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724304" w:rsidRPr="00863AFA" w:rsidRDefault="00724304" w:rsidP="00610B44">
            <w:pPr>
              <w:pStyle w:val="a4"/>
              <w:numPr>
                <w:ilvl w:val="0"/>
                <w:numId w:val="20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724304" w:rsidRPr="00863AFA" w:rsidRDefault="00724304" w:rsidP="00610B44">
            <w:pPr>
              <w:pStyle w:val="a4"/>
              <w:numPr>
                <w:ilvl w:val="0"/>
                <w:numId w:val="20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выполнять разложение многочленов на множители.</w:t>
            </w:r>
          </w:p>
        </w:tc>
        <w:tc>
          <w:tcPr>
            <w:tcW w:w="5002" w:type="dxa"/>
          </w:tcPr>
          <w:p w:rsidR="00724304" w:rsidRPr="00863AFA" w:rsidRDefault="00724304" w:rsidP="00610B44">
            <w:pPr>
              <w:pStyle w:val="a4"/>
              <w:numPr>
                <w:ilvl w:val="0"/>
                <w:numId w:val="20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724304" w:rsidRPr="00863AFA" w:rsidRDefault="00724304" w:rsidP="00610B44">
            <w:pPr>
              <w:pStyle w:val="a4"/>
              <w:numPr>
                <w:ilvl w:val="0"/>
                <w:numId w:val="20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B70BBD" w:rsidRDefault="00724304"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724304" w:rsidRPr="00863AFA" w:rsidRDefault="00724304" w:rsidP="00610B44">
            <w:pPr>
              <w:pStyle w:val="a4"/>
              <w:numPr>
                <w:ilvl w:val="0"/>
                <w:numId w:val="20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24304" w:rsidRPr="00863AFA" w:rsidRDefault="00724304" w:rsidP="00610B44">
            <w:pPr>
              <w:pStyle w:val="a4"/>
              <w:numPr>
                <w:ilvl w:val="0"/>
                <w:numId w:val="20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5002" w:type="dxa"/>
          </w:tcPr>
          <w:p w:rsidR="00724304" w:rsidRPr="00863AFA" w:rsidRDefault="00724304" w:rsidP="00610B44">
            <w:pPr>
              <w:pStyle w:val="a4"/>
              <w:numPr>
                <w:ilvl w:val="0"/>
                <w:numId w:val="202"/>
              </w:numPr>
              <w:spacing w:after="0" w:line="240" w:lineRule="auto"/>
              <w:ind w:left="-36" w:firstLine="0"/>
              <w:jc w:val="both"/>
              <w:rPr>
                <w:rFonts w:ascii="Times New Roman" w:hAnsi="Times New Roman"/>
                <w:sz w:val="24"/>
                <w:szCs w:val="24"/>
              </w:rPr>
            </w:pPr>
            <w:r w:rsidRPr="00863AFA">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24304" w:rsidRPr="00863AFA" w:rsidRDefault="00724304" w:rsidP="00610B44">
            <w:pPr>
              <w:pStyle w:val="a4"/>
              <w:numPr>
                <w:ilvl w:val="0"/>
                <w:numId w:val="202"/>
              </w:numPr>
              <w:spacing w:after="0" w:line="240" w:lineRule="auto"/>
              <w:ind w:left="-36" w:firstLine="0"/>
              <w:jc w:val="both"/>
              <w:rPr>
                <w:rFonts w:ascii="Times New Roman" w:hAnsi="Times New Roman"/>
                <w:sz w:val="24"/>
                <w:szCs w:val="24"/>
              </w:rPr>
            </w:pPr>
            <w:r w:rsidRPr="00863AFA">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724304" w:rsidRPr="00863AFA" w:rsidRDefault="00724304" w:rsidP="00610B44">
            <w:pPr>
              <w:pStyle w:val="a4"/>
              <w:numPr>
                <w:ilvl w:val="0"/>
                <w:numId w:val="20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аппарат неравенств для решения задач из различных разделов курса.</w:t>
            </w:r>
          </w:p>
        </w:tc>
        <w:tc>
          <w:tcPr>
            <w:tcW w:w="5002" w:type="dxa"/>
          </w:tcPr>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и использовать функциональные понятия и язык (термины, символические обозначения);</w:t>
            </w:r>
          </w:p>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w:t>
            </w:r>
            <w:r w:rsidRPr="00863AFA">
              <w:rPr>
                <w:rFonts w:ascii="Times New Roman" w:hAnsi="Times New Roman"/>
                <w:sz w:val="24"/>
                <w:szCs w:val="24"/>
              </w:rPr>
              <w:lastRenderedPageBreak/>
              <w:t xml:space="preserve">между физическими величинами. </w:t>
            </w:r>
          </w:p>
        </w:tc>
        <w:tc>
          <w:tcPr>
            <w:tcW w:w="5002" w:type="dxa"/>
          </w:tcPr>
          <w:p w:rsidR="00724304" w:rsidRPr="00863AFA" w:rsidRDefault="00724304" w:rsidP="00610B44">
            <w:pPr>
              <w:pStyle w:val="a4"/>
              <w:numPr>
                <w:ilvl w:val="0"/>
                <w:numId w:val="203"/>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lastRenderedPageBreak/>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24304" w:rsidRPr="00863AFA" w:rsidRDefault="00724304" w:rsidP="00610B44">
            <w:pPr>
              <w:pStyle w:val="aa"/>
              <w:numPr>
                <w:ilvl w:val="0"/>
                <w:numId w:val="203"/>
              </w:numPr>
              <w:spacing w:line="240" w:lineRule="auto"/>
              <w:ind w:left="0" w:hanging="36"/>
              <w:rPr>
                <w:sz w:val="24"/>
                <w:szCs w:val="24"/>
              </w:rPr>
            </w:pPr>
            <w:r w:rsidRPr="00863AFA">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724304" w:rsidRPr="00B70BBD" w:rsidRDefault="00724304" w:rsidP="00B70BBD">
            <w:pPr>
              <w:suppressAutoHyphens/>
              <w:spacing w:after="0" w:line="240" w:lineRule="auto"/>
              <w:ind w:firstLine="851"/>
              <w:jc w:val="both"/>
              <w:rPr>
                <w:rFonts w:ascii="Times New Roman" w:hAnsi="Times New Roman"/>
                <w:sz w:val="24"/>
                <w:szCs w:val="24"/>
              </w:rPr>
            </w:pP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Числовые последовательности</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и использовать язык последовательностей (термины, символические обозначения);</w:t>
            </w:r>
          </w:p>
          <w:p w:rsidR="00724304" w:rsidRPr="00863AFA" w:rsidRDefault="00724304" w:rsidP="00610B44">
            <w:pPr>
              <w:pStyle w:val="a4"/>
              <w:numPr>
                <w:ilvl w:val="0"/>
                <w:numId w:val="20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5002" w:type="dxa"/>
          </w:tcPr>
          <w:p w:rsidR="00724304" w:rsidRPr="00863AFA" w:rsidRDefault="00724304" w:rsidP="00610B44">
            <w:pPr>
              <w:pStyle w:val="a4"/>
              <w:numPr>
                <w:ilvl w:val="0"/>
                <w:numId w:val="20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24304" w:rsidRPr="00863AFA" w:rsidRDefault="00724304" w:rsidP="00610B44">
            <w:pPr>
              <w:pStyle w:val="a4"/>
              <w:numPr>
                <w:ilvl w:val="0"/>
                <w:numId w:val="20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Default="00724304" w:rsidP="00610B44">
            <w:pPr>
              <w:numPr>
                <w:ilvl w:val="0"/>
                <w:numId w:val="20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724304" w:rsidRPr="00CD07E1" w:rsidRDefault="00724304"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5002" w:type="dxa"/>
          </w:tcPr>
          <w:p w:rsidR="00724304" w:rsidRDefault="00724304" w:rsidP="00610B44">
            <w:pPr>
              <w:numPr>
                <w:ilvl w:val="0"/>
                <w:numId w:val="20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724304" w:rsidRPr="00CD07E1" w:rsidRDefault="00724304"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724304" w:rsidRPr="00B70BBD" w:rsidTr="00282F33">
        <w:tc>
          <w:tcPr>
            <w:tcW w:w="10000" w:type="dxa"/>
            <w:gridSpan w:val="2"/>
          </w:tcPr>
          <w:p w:rsidR="00724304" w:rsidRPr="005B3327" w:rsidRDefault="00724304"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Default="00724304" w:rsidP="00610B44">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724304" w:rsidRPr="008B1DBC" w:rsidRDefault="00724304"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5002" w:type="dxa"/>
          </w:tcPr>
          <w:p w:rsidR="00724304" w:rsidRDefault="00724304" w:rsidP="00610B44">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724304" w:rsidRPr="00AE6337" w:rsidRDefault="00724304"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724304" w:rsidRPr="00B70BBD" w:rsidTr="00282F33">
        <w:tc>
          <w:tcPr>
            <w:tcW w:w="10000" w:type="dxa"/>
            <w:gridSpan w:val="2"/>
          </w:tcPr>
          <w:p w:rsidR="00724304" w:rsidRPr="005B3327" w:rsidRDefault="00724304"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724304" w:rsidRPr="00B70BBD" w:rsidTr="00282F33">
        <w:tc>
          <w:tcPr>
            <w:tcW w:w="4998" w:type="dxa"/>
          </w:tcPr>
          <w:p w:rsidR="00724304" w:rsidRPr="0024667F" w:rsidRDefault="00724304"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431AD3" w:rsidRDefault="00724304" w:rsidP="00610B44">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724304" w:rsidRPr="0024667F" w:rsidRDefault="00724304"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5002" w:type="dxa"/>
          </w:tcPr>
          <w:p w:rsidR="00724304" w:rsidRPr="00431AD3" w:rsidRDefault="00724304" w:rsidP="00610B44">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724304" w:rsidRPr="0024667F" w:rsidRDefault="00724304"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724304" w:rsidRPr="00B70BBD" w:rsidTr="00282F33">
        <w:tc>
          <w:tcPr>
            <w:tcW w:w="10000" w:type="dxa"/>
            <w:gridSpan w:val="2"/>
          </w:tcPr>
          <w:p w:rsidR="00724304" w:rsidRPr="00431AD3" w:rsidRDefault="00724304"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724304" w:rsidRPr="00863AFA" w:rsidRDefault="00724304" w:rsidP="00610B44">
            <w:pPr>
              <w:pStyle w:val="a4"/>
              <w:numPr>
                <w:ilvl w:val="0"/>
                <w:numId w:val="1"/>
              </w:numPr>
              <w:spacing w:after="0" w:line="240" w:lineRule="auto"/>
              <w:ind w:left="0" w:firstLine="0"/>
              <w:jc w:val="both"/>
              <w:rPr>
                <w:rFonts w:ascii="Times New Roman" w:hAnsi="Times New Roman"/>
                <w:bCs/>
                <w:sz w:val="24"/>
                <w:szCs w:val="24"/>
              </w:rPr>
            </w:pPr>
            <w:r w:rsidRPr="00863AFA">
              <w:rPr>
                <w:rFonts w:ascii="Times New Roman" w:hAnsi="Times New Roman"/>
                <w:iCs/>
                <w:sz w:val="24"/>
                <w:szCs w:val="24"/>
              </w:rPr>
              <w:t>распознавать</w:t>
            </w:r>
            <w:r w:rsidRPr="00863AFA">
              <w:rPr>
                <w:rFonts w:ascii="Times New Roman" w:hAnsi="Times New Roman"/>
                <w:sz w:val="24"/>
                <w:szCs w:val="24"/>
              </w:rPr>
              <w:t xml:space="preserve"> развёртки куба, </w:t>
            </w:r>
            <w:r w:rsidRPr="00863AFA">
              <w:rPr>
                <w:rFonts w:ascii="Times New Roman" w:hAnsi="Times New Roman"/>
                <w:bCs/>
                <w:sz w:val="24"/>
                <w:szCs w:val="24"/>
              </w:rPr>
              <w:t>прямоугольного</w:t>
            </w:r>
            <w:r w:rsidRPr="00863AFA">
              <w:rPr>
                <w:rFonts w:ascii="Times New Roman" w:hAnsi="Times New Roman"/>
                <w:sz w:val="24"/>
                <w:szCs w:val="24"/>
              </w:rPr>
              <w:t xml:space="preserve"> параллелепипеда, правильной пирамиды, цилиндра и </w:t>
            </w:r>
            <w:r w:rsidRPr="00863AFA">
              <w:rPr>
                <w:rFonts w:ascii="Times New Roman" w:hAnsi="Times New Roman"/>
                <w:bCs/>
                <w:sz w:val="24"/>
                <w:szCs w:val="24"/>
              </w:rPr>
              <w:t>конуса;</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строить развёртки куба и </w:t>
            </w:r>
            <w:r w:rsidRPr="00863AFA">
              <w:rPr>
                <w:rFonts w:ascii="Times New Roman" w:hAnsi="Times New Roman"/>
                <w:bCs/>
                <w:sz w:val="24"/>
                <w:szCs w:val="24"/>
              </w:rPr>
              <w:t>прямоугольного</w:t>
            </w:r>
            <w:r w:rsidRPr="00863AFA">
              <w:rPr>
                <w:rFonts w:ascii="Times New Roman" w:hAnsi="Times New Roman"/>
                <w:sz w:val="24"/>
                <w:szCs w:val="24"/>
              </w:rPr>
              <w:t xml:space="preserve"> параллелепипеда;</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определять по линейным размерам развёртки фигуры линейные размеры самой фигуры и наоборот;</w:t>
            </w:r>
          </w:p>
          <w:p w:rsidR="00724304" w:rsidRPr="00863AFA" w:rsidRDefault="00724304" w:rsidP="00610B44">
            <w:pPr>
              <w:pStyle w:val="a4"/>
              <w:numPr>
                <w:ilvl w:val="0"/>
                <w:numId w:val="1"/>
              </w:numPr>
              <w:spacing w:after="0" w:line="240" w:lineRule="auto"/>
              <w:ind w:left="0" w:firstLine="0"/>
              <w:jc w:val="both"/>
              <w:rPr>
                <w:rFonts w:ascii="Times New Roman" w:hAnsi="Times New Roman"/>
                <w:bCs/>
                <w:sz w:val="24"/>
                <w:szCs w:val="24"/>
              </w:rPr>
            </w:pPr>
            <w:r w:rsidRPr="00863AFA">
              <w:rPr>
                <w:rFonts w:ascii="Times New Roman" w:hAnsi="Times New Roman"/>
                <w:sz w:val="24"/>
                <w:szCs w:val="24"/>
              </w:rPr>
              <w:t>• </w:t>
            </w:r>
            <w:r w:rsidRPr="00863AFA">
              <w:rPr>
                <w:rFonts w:ascii="Times New Roman" w:hAnsi="Times New Roman"/>
                <w:bCs/>
                <w:sz w:val="24"/>
                <w:szCs w:val="24"/>
              </w:rPr>
              <w:t>вычислять объём прямоугольного параллелепипеда.</w:t>
            </w:r>
          </w:p>
        </w:tc>
        <w:tc>
          <w:tcPr>
            <w:tcW w:w="5002" w:type="dxa"/>
          </w:tcPr>
          <w:p w:rsidR="00724304" w:rsidRPr="00863AFA" w:rsidRDefault="00724304" w:rsidP="00610B44">
            <w:pPr>
              <w:pStyle w:val="a4"/>
              <w:numPr>
                <w:ilvl w:val="0"/>
                <w:numId w:val="1"/>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научиться</w:t>
            </w:r>
            <w:r w:rsidRPr="00863AFA">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863AFA">
              <w:rPr>
                <w:rFonts w:ascii="Times New Roman" w:hAnsi="Times New Roman"/>
                <w:sz w:val="24"/>
                <w:szCs w:val="24"/>
              </w:rPr>
              <w:t>;</w:t>
            </w:r>
          </w:p>
          <w:p w:rsidR="00724304" w:rsidRPr="00863AFA" w:rsidRDefault="00724304" w:rsidP="00610B44">
            <w:pPr>
              <w:pStyle w:val="a4"/>
              <w:numPr>
                <w:ilvl w:val="0"/>
                <w:numId w:val="1"/>
              </w:numPr>
              <w:spacing w:after="0" w:line="240" w:lineRule="auto"/>
              <w:ind w:left="0" w:hanging="36"/>
              <w:jc w:val="both"/>
              <w:rPr>
                <w:rFonts w:ascii="Times New Roman" w:hAnsi="Times New Roman"/>
                <w:sz w:val="24"/>
                <w:szCs w:val="24"/>
              </w:rPr>
            </w:pPr>
            <w:r w:rsidRPr="00863AFA">
              <w:rPr>
                <w:rFonts w:ascii="Times New Roman" w:hAnsi="Times New Roman"/>
                <w:iCs/>
                <w:sz w:val="24"/>
                <w:szCs w:val="24"/>
              </w:rPr>
              <w:t>углубить и развить представления о пространственных геометрических фигурах;</w:t>
            </w:r>
          </w:p>
          <w:p w:rsidR="00724304" w:rsidRPr="00863AFA" w:rsidRDefault="00724304" w:rsidP="00610B44">
            <w:pPr>
              <w:pStyle w:val="a4"/>
              <w:numPr>
                <w:ilvl w:val="0"/>
                <w:numId w:val="1"/>
              </w:numPr>
              <w:spacing w:after="0" w:line="240" w:lineRule="auto"/>
              <w:ind w:left="0" w:hanging="36"/>
              <w:jc w:val="both"/>
              <w:rPr>
                <w:rFonts w:ascii="Times New Roman" w:hAnsi="Times New Roman"/>
                <w:iCs/>
                <w:sz w:val="24"/>
                <w:szCs w:val="24"/>
              </w:rPr>
            </w:pPr>
            <w:r w:rsidRPr="00863AFA">
              <w:rPr>
                <w:rFonts w:ascii="Times New Roman" w:hAnsi="Times New Roman"/>
                <w:sz w:val="24"/>
                <w:szCs w:val="24"/>
              </w:rPr>
              <w:t>научиться применять понятие развёртки для выполнения практических расчётов.</w:t>
            </w:r>
          </w:p>
          <w:p w:rsidR="00724304" w:rsidRPr="00AE6337" w:rsidRDefault="00724304" w:rsidP="005B3327">
            <w:pPr>
              <w:spacing w:after="0" w:line="240" w:lineRule="auto"/>
              <w:ind w:firstLine="993"/>
              <w:jc w:val="both"/>
              <w:rPr>
                <w:rFonts w:ascii="Times New Roman" w:hAnsi="Times New Roman"/>
                <w:sz w:val="24"/>
                <w:szCs w:val="24"/>
              </w:rPr>
            </w:pPr>
          </w:p>
        </w:tc>
      </w:tr>
      <w:tr w:rsidR="00724304" w:rsidRPr="00B70BBD" w:rsidTr="00282F33">
        <w:tc>
          <w:tcPr>
            <w:tcW w:w="10000" w:type="dxa"/>
            <w:gridSpan w:val="2"/>
          </w:tcPr>
          <w:p w:rsidR="00724304" w:rsidRPr="00431AD3" w:rsidRDefault="00724304"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распознавать и изображать на чертежах и рисунках геометрические фигуры </w:t>
            </w:r>
            <w:r w:rsidRPr="00863AFA">
              <w:rPr>
                <w:rFonts w:ascii="Times New Roman" w:hAnsi="Times New Roman"/>
                <w:sz w:val="24"/>
                <w:szCs w:val="24"/>
              </w:rPr>
              <w:lastRenderedPageBreak/>
              <w:t>и их конфигурации;</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находить значения длин линейных элементов фигур и их отношения, градусную меру углов от 0</w:t>
            </w:r>
            <w:r w:rsidRPr="00863AFA">
              <w:rPr>
                <w:szCs w:val="22"/>
              </w:rPr>
              <w:sym w:font="Symbol" w:char="F0B0"/>
            </w:r>
            <w:r w:rsidRPr="00863AFA">
              <w:rPr>
                <w:rFonts w:ascii="Times New Roman" w:hAnsi="Times New Roman"/>
                <w:sz w:val="24"/>
                <w:szCs w:val="24"/>
              </w:rPr>
              <w:t xml:space="preserve"> до 180</w:t>
            </w:r>
            <w:r w:rsidRPr="00863AFA">
              <w:rPr>
                <w:szCs w:val="22"/>
              </w:rPr>
              <w:sym w:font="Symbol" w:char="F0B0"/>
            </w:r>
            <w:r w:rsidRPr="00863AFA">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724304" w:rsidRPr="00863AFA" w:rsidRDefault="00724304" w:rsidP="00610B44">
            <w:pPr>
              <w:pStyle w:val="a4"/>
              <w:numPr>
                <w:ilvl w:val="0"/>
                <w:numId w:val="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простейшие планиметрические задачи в пространстве.</w:t>
            </w:r>
          </w:p>
        </w:tc>
        <w:tc>
          <w:tcPr>
            <w:tcW w:w="5002" w:type="dxa"/>
          </w:tcPr>
          <w:p w:rsidR="00724304" w:rsidRPr="00863AFA" w:rsidRDefault="00724304" w:rsidP="00610B44">
            <w:pPr>
              <w:pStyle w:val="a4"/>
              <w:numPr>
                <w:ilvl w:val="0"/>
                <w:numId w:val="206"/>
              </w:numPr>
              <w:spacing w:after="0" w:line="240" w:lineRule="auto"/>
              <w:ind w:left="105" w:firstLine="0"/>
              <w:jc w:val="both"/>
              <w:rPr>
                <w:rFonts w:ascii="Times New Roman" w:hAnsi="Times New Roman"/>
                <w:bCs/>
                <w:iCs/>
                <w:sz w:val="24"/>
                <w:szCs w:val="24"/>
              </w:rPr>
            </w:pPr>
            <w:r w:rsidRPr="00863AFA">
              <w:rPr>
                <w:rFonts w:ascii="Times New Roman" w:hAnsi="Times New Roman"/>
                <w:sz w:val="24"/>
                <w:szCs w:val="24"/>
              </w:rPr>
              <w:lastRenderedPageBreak/>
              <w:t>овладеть методами решения задач</w:t>
            </w:r>
            <w:r w:rsidRPr="00863AFA">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24304" w:rsidRPr="00863AFA" w:rsidRDefault="00724304" w:rsidP="00610B44">
            <w:pPr>
              <w:pStyle w:val="a4"/>
              <w:numPr>
                <w:ilvl w:val="0"/>
                <w:numId w:val="206"/>
              </w:numPr>
              <w:spacing w:after="0" w:line="240" w:lineRule="auto"/>
              <w:ind w:left="105" w:firstLine="0"/>
              <w:jc w:val="both"/>
              <w:rPr>
                <w:rFonts w:ascii="Times New Roman" w:hAnsi="Times New Roman"/>
                <w:iCs/>
                <w:sz w:val="24"/>
                <w:szCs w:val="24"/>
              </w:rPr>
            </w:pPr>
            <w:r w:rsidRPr="00863AFA">
              <w:rPr>
                <w:rFonts w:ascii="Times New Roman" w:hAnsi="Times New Roman"/>
                <w:sz w:val="24"/>
                <w:szCs w:val="24"/>
              </w:rPr>
              <w:lastRenderedPageBreak/>
              <w:t xml:space="preserve">приобрести опыт применения </w:t>
            </w:r>
            <w:r w:rsidRPr="00863AFA">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724304" w:rsidRPr="00863AFA" w:rsidRDefault="00724304" w:rsidP="00610B44">
            <w:pPr>
              <w:pStyle w:val="a4"/>
              <w:numPr>
                <w:ilvl w:val="0"/>
                <w:numId w:val="206"/>
              </w:numPr>
              <w:spacing w:after="0" w:line="240" w:lineRule="auto"/>
              <w:ind w:left="105" w:firstLine="0"/>
              <w:jc w:val="both"/>
              <w:rPr>
                <w:rFonts w:ascii="Times New Roman" w:hAnsi="Times New Roman"/>
                <w:iCs/>
                <w:sz w:val="24"/>
                <w:szCs w:val="24"/>
              </w:rPr>
            </w:pPr>
            <w:r w:rsidRPr="00863AFA">
              <w:rPr>
                <w:rFonts w:ascii="Times New Roman" w:hAnsi="Times New Roman"/>
                <w:sz w:val="24"/>
                <w:szCs w:val="24"/>
              </w:rPr>
              <w:t>овладеть традиционной схемой</w:t>
            </w:r>
            <w:r w:rsidRPr="00863AFA">
              <w:rPr>
                <w:rFonts w:ascii="Times New Roman" w:hAnsi="Times New Roman"/>
                <w:iCs/>
                <w:sz w:val="24"/>
                <w:szCs w:val="24"/>
              </w:rPr>
              <w:t xml:space="preserve"> решения задач на построение с помощью циркуля и линейки:анализ, построение</w:t>
            </w:r>
            <w:r w:rsidRPr="00863AFA">
              <w:rPr>
                <w:rFonts w:ascii="Times New Roman" w:hAnsi="Times New Roman"/>
                <w:sz w:val="24"/>
                <w:szCs w:val="24"/>
              </w:rPr>
              <w:t xml:space="preserve">, </w:t>
            </w:r>
            <w:r w:rsidRPr="00863AFA">
              <w:rPr>
                <w:rFonts w:ascii="Times New Roman" w:hAnsi="Times New Roman"/>
                <w:iCs/>
                <w:sz w:val="24"/>
                <w:szCs w:val="24"/>
              </w:rPr>
              <w:t>доказательство и исследование;</w:t>
            </w:r>
          </w:p>
          <w:p w:rsidR="00724304" w:rsidRPr="00863AFA" w:rsidRDefault="00724304" w:rsidP="00610B44">
            <w:pPr>
              <w:pStyle w:val="a4"/>
              <w:numPr>
                <w:ilvl w:val="0"/>
                <w:numId w:val="206"/>
              </w:numPr>
              <w:spacing w:after="0" w:line="240" w:lineRule="auto"/>
              <w:ind w:left="105" w:firstLine="0"/>
              <w:jc w:val="both"/>
              <w:rPr>
                <w:rFonts w:ascii="Times New Roman" w:hAnsi="Times New Roman"/>
                <w:iCs/>
                <w:sz w:val="24"/>
                <w:szCs w:val="24"/>
              </w:rPr>
            </w:pPr>
            <w:r w:rsidRPr="00863AFA">
              <w:rPr>
                <w:rFonts w:ascii="Times New Roman" w:hAnsi="Times New Roman"/>
                <w:sz w:val="24"/>
                <w:szCs w:val="24"/>
              </w:rPr>
              <w:t>научиться решать задачи</w:t>
            </w:r>
            <w:r w:rsidRPr="00863AFA">
              <w:rPr>
                <w:rFonts w:ascii="Times New Roman" w:hAnsi="Times New Roman"/>
                <w:iCs/>
                <w:sz w:val="24"/>
                <w:szCs w:val="24"/>
              </w:rPr>
              <w:t xml:space="preserve"> на построениеметодомгеометрическогоместаточек</w:t>
            </w:r>
            <w:r w:rsidRPr="00863AFA">
              <w:rPr>
                <w:rFonts w:ascii="Times New Roman" w:hAnsi="Times New Roman"/>
                <w:sz w:val="24"/>
                <w:szCs w:val="24"/>
              </w:rPr>
              <w:t xml:space="preserve"> и </w:t>
            </w:r>
            <w:r w:rsidRPr="00863AFA">
              <w:rPr>
                <w:rFonts w:ascii="Times New Roman" w:hAnsi="Times New Roman"/>
                <w:iCs/>
                <w:sz w:val="24"/>
                <w:szCs w:val="24"/>
              </w:rPr>
              <w:t>методомподобия;</w:t>
            </w:r>
          </w:p>
          <w:p w:rsidR="00724304" w:rsidRPr="00863AFA" w:rsidRDefault="00724304" w:rsidP="00610B44">
            <w:pPr>
              <w:pStyle w:val="a4"/>
              <w:numPr>
                <w:ilvl w:val="0"/>
                <w:numId w:val="206"/>
              </w:numPr>
              <w:spacing w:after="0" w:line="240" w:lineRule="auto"/>
              <w:ind w:left="105" w:firstLine="0"/>
              <w:jc w:val="both"/>
              <w:rPr>
                <w:rFonts w:ascii="Times New Roman" w:hAnsi="Times New Roman"/>
                <w:sz w:val="24"/>
                <w:szCs w:val="24"/>
              </w:rPr>
            </w:pPr>
            <w:r w:rsidRPr="00863AFA">
              <w:rPr>
                <w:rFonts w:ascii="Times New Roman" w:hAnsi="Times New Roman"/>
                <w:sz w:val="24"/>
                <w:szCs w:val="24"/>
              </w:rPr>
              <w:t xml:space="preserve">приобрести опыт исследования свойств </w:t>
            </w:r>
            <w:r w:rsidRPr="00863AFA">
              <w:rPr>
                <w:rFonts w:ascii="Times New Roman" w:hAnsi="Times New Roman"/>
                <w:iCs/>
                <w:sz w:val="24"/>
                <w:szCs w:val="24"/>
              </w:rPr>
              <w:t>планиметрических фигур с помощью компьютерных программ</w:t>
            </w:r>
            <w:r w:rsidRPr="00863AFA">
              <w:rPr>
                <w:rFonts w:ascii="Times New Roman" w:hAnsi="Times New Roman"/>
                <w:sz w:val="24"/>
                <w:szCs w:val="24"/>
              </w:rPr>
              <w:t>;</w:t>
            </w:r>
          </w:p>
          <w:p w:rsidR="00724304" w:rsidRPr="00863AFA" w:rsidRDefault="00724304" w:rsidP="00610B44">
            <w:pPr>
              <w:pStyle w:val="a4"/>
              <w:numPr>
                <w:ilvl w:val="0"/>
                <w:numId w:val="206"/>
              </w:numPr>
              <w:spacing w:after="0" w:line="240" w:lineRule="auto"/>
              <w:ind w:left="105" w:firstLine="0"/>
              <w:jc w:val="both"/>
              <w:rPr>
                <w:rFonts w:ascii="Times New Roman" w:hAnsi="Times New Roman"/>
                <w:iCs/>
                <w:sz w:val="24"/>
                <w:szCs w:val="24"/>
              </w:rPr>
            </w:pPr>
            <w:r w:rsidRPr="00863AFA">
              <w:rPr>
                <w:rFonts w:ascii="Times New Roman" w:hAnsi="Times New Roman"/>
                <w:sz w:val="24"/>
                <w:szCs w:val="24"/>
              </w:rPr>
              <w:t xml:space="preserve">приобрести опыт выполнения проектов </w:t>
            </w:r>
            <w:r w:rsidRPr="00863AFA">
              <w:rPr>
                <w:rFonts w:ascii="Times New Roman" w:hAnsi="Times New Roman"/>
                <w:iCs/>
                <w:sz w:val="24"/>
                <w:szCs w:val="24"/>
              </w:rPr>
              <w:t xml:space="preserve">по темам </w:t>
            </w:r>
            <w:r w:rsidRPr="00863AFA">
              <w:rPr>
                <w:rFonts w:ascii="Times New Roman" w:hAnsi="Times New Roman"/>
                <w:sz w:val="24"/>
                <w:szCs w:val="24"/>
              </w:rPr>
              <w:t>«</w:t>
            </w:r>
            <w:r w:rsidRPr="00863AFA">
              <w:rPr>
                <w:rFonts w:ascii="Times New Roman" w:hAnsi="Times New Roman"/>
                <w:iCs/>
                <w:sz w:val="24"/>
                <w:szCs w:val="24"/>
              </w:rPr>
              <w:t>Геометрические преобразования на плоскости</w:t>
            </w:r>
            <w:r w:rsidRPr="00863AFA">
              <w:rPr>
                <w:rFonts w:ascii="Times New Roman" w:hAnsi="Times New Roman"/>
                <w:sz w:val="24"/>
                <w:szCs w:val="24"/>
              </w:rPr>
              <w:t>»</w:t>
            </w:r>
            <w:r w:rsidRPr="00863AFA">
              <w:rPr>
                <w:rFonts w:ascii="Times New Roman" w:hAnsi="Times New Roman"/>
                <w:iCs/>
                <w:sz w:val="24"/>
                <w:szCs w:val="24"/>
              </w:rPr>
              <w:t xml:space="preserve">, </w:t>
            </w:r>
            <w:r w:rsidRPr="00863AFA">
              <w:rPr>
                <w:rFonts w:ascii="Times New Roman" w:hAnsi="Times New Roman"/>
                <w:sz w:val="24"/>
                <w:szCs w:val="24"/>
              </w:rPr>
              <w:t>«</w:t>
            </w:r>
            <w:r w:rsidRPr="00863AFA">
              <w:rPr>
                <w:rFonts w:ascii="Times New Roman" w:hAnsi="Times New Roman"/>
                <w:iCs/>
                <w:sz w:val="24"/>
                <w:szCs w:val="24"/>
              </w:rPr>
              <w:t>Построение отрезков по формуле</w:t>
            </w:r>
            <w:r w:rsidRPr="00863AFA">
              <w:rPr>
                <w:rFonts w:ascii="Times New Roman" w:hAnsi="Times New Roman"/>
                <w:sz w:val="24"/>
                <w:szCs w:val="24"/>
              </w:rPr>
              <w:t>»</w:t>
            </w:r>
            <w:r w:rsidRPr="00863AFA">
              <w:rPr>
                <w:rFonts w:ascii="Times New Roman" w:hAnsi="Times New Roman"/>
                <w:iCs/>
                <w:sz w:val="24"/>
                <w:szCs w:val="24"/>
              </w:rPr>
              <w:t>.</w:t>
            </w:r>
          </w:p>
          <w:p w:rsidR="00724304" w:rsidRPr="00AE6337" w:rsidRDefault="00724304" w:rsidP="005B3327">
            <w:pPr>
              <w:spacing w:after="0" w:line="240" w:lineRule="auto"/>
              <w:ind w:firstLine="993"/>
              <w:jc w:val="both"/>
              <w:rPr>
                <w:rFonts w:ascii="Times New Roman" w:hAnsi="Times New Roman"/>
                <w:sz w:val="24"/>
                <w:szCs w:val="24"/>
              </w:rPr>
            </w:pPr>
          </w:p>
        </w:tc>
      </w:tr>
      <w:tr w:rsidR="00724304" w:rsidRPr="00B70BBD" w:rsidTr="00282F33">
        <w:tc>
          <w:tcPr>
            <w:tcW w:w="10000" w:type="dxa"/>
            <w:gridSpan w:val="2"/>
          </w:tcPr>
          <w:p w:rsidR="00724304" w:rsidRPr="00431AD3" w:rsidRDefault="00724304"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вычислять </w:t>
            </w:r>
            <w:r w:rsidRPr="00863AFA">
              <w:rPr>
                <w:rFonts w:ascii="Times New Roman" w:hAnsi="Times New Roman"/>
                <w:iCs/>
                <w:sz w:val="24"/>
                <w:szCs w:val="24"/>
              </w:rPr>
              <w:t>длину окружности, длину дуги окружности;</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724304" w:rsidRPr="00863AFA" w:rsidRDefault="00724304" w:rsidP="00610B44">
            <w:pPr>
              <w:pStyle w:val="a4"/>
              <w:numPr>
                <w:ilvl w:val="0"/>
                <w:numId w:val="20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решать практические задачи, связанные с нахождением геометрических величин </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(используя при необходимости справочники и технические средства).</w:t>
            </w:r>
          </w:p>
        </w:tc>
        <w:tc>
          <w:tcPr>
            <w:tcW w:w="5002" w:type="dxa"/>
          </w:tcPr>
          <w:p w:rsidR="00724304" w:rsidRPr="00863AFA" w:rsidRDefault="00724304" w:rsidP="00610B44">
            <w:pPr>
              <w:pStyle w:val="a4"/>
              <w:numPr>
                <w:ilvl w:val="0"/>
                <w:numId w:val="207"/>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724304" w:rsidRPr="00863AFA" w:rsidRDefault="00724304" w:rsidP="00610B44">
            <w:pPr>
              <w:pStyle w:val="a4"/>
              <w:numPr>
                <w:ilvl w:val="0"/>
                <w:numId w:val="207"/>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 xml:space="preserve">вычислять площади многоугольников, используя отношения </w:t>
            </w:r>
            <w:r w:rsidRPr="00863AFA">
              <w:rPr>
                <w:rFonts w:ascii="Times New Roman" w:hAnsi="Times New Roman"/>
                <w:bCs/>
                <w:iCs/>
                <w:sz w:val="24"/>
                <w:szCs w:val="24"/>
              </w:rPr>
              <w:t>равновеликости и равносоставленности;</w:t>
            </w:r>
          </w:p>
          <w:p w:rsidR="00724304" w:rsidRPr="00863AFA" w:rsidRDefault="00724304" w:rsidP="00610B44">
            <w:pPr>
              <w:pStyle w:val="aa"/>
              <w:numPr>
                <w:ilvl w:val="0"/>
                <w:numId w:val="207"/>
              </w:numPr>
              <w:spacing w:line="240" w:lineRule="auto"/>
              <w:ind w:left="0" w:firstLine="0"/>
              <w:rPr>
                <w:sz w:val="24"/>
                <w:szCs w:val="24"/>
              </w:rPr>
            </w:pPr>
            <w:r w:rsidRPr="00863AFA">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724304" w:rsidRPr="00AE6337" w:rsidRDefault="00724304" w:rsidP="005B3327">
            <w:pPr>
              <w:spacing w:after="0" w:line="240" w:lineRule="auto"/>
              <w:ind w:firstLine="993"/>
              <w:jc w:val="both"/>
              <w:rPr>
                <w:rFonts w:ascii="Times New Roman" w:hAnsi="Times New Roman"/>
                <w:sz w:val="24"/>
                <w:szCs w:val="24"/>
              </w:rPr>
            </w:pPr>
          </w:p>
        </w:tc>
      </w:tr>
      <w:tr w:rsidR="00724304" w:rsidRPr="00B70BBD" w:rsidTr="00282F33">
        <w:tc>
          <w:tcPr>
            <w:tcW w:w="10000" w:type="dxa"/>
            <w:gridSpan w:val="2"/>
          </w:tcPr>
          <w:p w:rsidR="00724304" w:rsidRPr="00431AD3" w:rsidRDefault="00724304" w:rsidP="00431AD3">
            <w:pPr>
              <w:pStyle w:val="NR"/>
              <w:ind w:firstLine="284"/>
              <w:jc w:val="center"/>
              <w:outlineLvl w:val="0"/>
              <w:rPr>
                <w:b/>
                <w:bCs/>
                <w:szCs w:val="24"/>
              </w:rPr>
            </w:pPr>
            <w:r w:rsidRPr="00AE6337">
              <w:rPr>
                <w:b/>
                <w:bCs/>
                <w:szCs w:val="24"/>
              </w:rPr>
              <w:t>Координаты</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5F692D" w:rsidRDefault="00724304" w:rsidP="00610B44">
            <w:pPr>
              <w:pStyle w:val="a8"/>
              <w:numPr>
                <w:ilvl w:val="0"/>
                <w:numId w:val="207"/>
              </w:numPr>
              <w:spacing w:after="0" w:line="240" w:lineRule="auto"/>
              <w:ind w:left="0" w:firstLine="0"/>
              <w:jc w:val="both"/>
              <w:rPr>
                <w:rFonts w:ascii="Times New Roman" w:hAnsi="Times New Roman"/>
                <w:sz w:val="24"/>
                <w:szCs w:val="24"/>
              </w:rPr>
            </w:pPr>
            <w:r w:rsidRPr="005F692D">
              <w:rPr>
                <w:rFonts w:ascii="Times New Roman" w:hAnsi="Times New Roman"/>
                <w:sz w:val="24"/>
                <w:szCs w:val="24"/>
              </w:rPr>
              <w:t>вычислять длину отрезка по координатам его концов; вычислять координаты середины отрезка;</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координатный метод для изучения свойств прямых и окружностей.</w:t>
            </w:r>
          </w:p>
          <w:p w:rsidR="00724304" w:rsidRPr="008B1DBC" w:rsidRDefault="00724304" w:rsidP="005B3327">
            <w:pPr>
              <w:spacing w:after="0" w:line="240" w:lineRule="auto"/>
              <w:ind w:firstLine="993"/>
              <w:jc w:val="both"/>
              <w:rPr>
                <w:rFonts w:ascii="Times New Roman" w:hAnsi="Times New Roman"/>
                <w:sz w:val="24"/>
                <w:szCs w:val="24"/>
              </w:rPr>
            </w:pPr>
          </w:p>
        </w:tc>
        <w:tc>
          <w:tcPr>
            <w:tcW w:w="5002" w:type="dxa"/>
          </w:tcPr>
          <w:p w:rsidR="00724304" w:rsidRPr="00863AFA" w:rsidRDefault="00724304" w:rsidP="00610B44">
            <w:pPr>
              <w:pStyle w:val="a4"/>
              <w:numPr>
                <w:ilvl w:val="0"/>
                <w:numId w:val="207"/>
              </w:numPr>
              <w:spacing w:after="0" w:line="240" w:lineRule="auto"/>
              <w:ind w:left="0" w:firstLine="0"/>
              <w:jc w:val="both"/>
              <w:rPr>
                <w:rFonts w:ascii="Times New Roman" w:hAnsi="Times New Roman"/>
                <w:iCs/>
                <w:sz w:val="24"/>
                <w:szCs w:val="24"/>
              </w:rPr>
            </w:pPr>
            <w:r w:rsidRPr="00863AFA">
              <w:rPr>
                <w:rFonts w:ascii="Times New Roman" w:hAnsi="Times New Roman"/>
                <w:sz w:val="24"/>
                <w:szCs w:val="24"/>
              </w:rPr>
              <w:t xml:space="preserve">овладеть координатным методом решения </w:t>
            </w:r>
            <w:r w:rsidRPr="00863AFA">
              <w:rPr>
                <w:rFonts w:ascii="Times New Roman" w:hAnsi="Times New Roman"/>
                <w:iCs/>
                <w:sz w:val="24"/>
                <w:szCs w:val="24"/>
              </w:rPr>
              <w:t>задач на вычисления и доказательства;</w:t>
            </w:r>
          </w:p>
          <w:p w:rsidR="00724304" w:rsidRPr="00863AFA" w:rsidRDefault="00724304" w:rsidP="00610B44">
            <w:pPr>
              <w:pStyle w:val="a4"/>
              <w:numPr>
                <w:ilvl w:val="0"/>
                <w:numId w:val="207"/>
              </w:numPr>
              <w:spacing w:after="0" w:line="240" w:lineRule="auto"/>
              <w:ind w:left="0" w:firstLine="0"/>
              <w:jc w:val="both"/>
              <w:rPr>
                <w:rFonts w:ascii="Times New Roman" w:hAnsi="Times New Roman"/>
                <w:iCs/>
                <w:sz w:val="24"/>
                <w:szCs w:val="24"/>
              </w:rPr>
            </w:pPr>
            <w:r w:rsidRPr="00863AFA">
              <w:rPr>
                <w:rFonts w:ascii="Times New Roman" w:hAnsi="Times New Roman"/>
                <w:sz w:val="24"/>
                <w:szCs w:val="24"/>
              </w:rPr>
              <w:t xml:space="preserve">приобрести опыт </w:t>
            </w:r>
            <w:r w:rsidRPr="00863AFA">
              <w:rPr>
                <w:rFonts w:ascii="Times New Roman" w:hAnsi="Times New Roman"/>
                <w:iCs/>
                <w:sz w:val="24"/>
                <w:szCs w:val="24"/>
              </w:rPr>
              <w:t xml:space="preserve">использования компьютерных программ для анализа частных случаев взаимного расположения </w:t>
            </w:r>
            <w:r w:rsidRPr="00863AFA">
              <w:rPr>
                <w:rFonts w:ascii="Times New Roman" w:hAnsi="Times New Roman"/>
                <w:iCs/>
                <w:sz w:val="24"/>
                <w:szCs w:val="24"/>
              </w:rPr>
              <w:lastRenderedPageBreak/>
              <w:t>окружностей и прямых;</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приобрести опыт выполнения проектов </w:t>
            </w:r>
            <w:r w:rsidRPr="00863AFA">
              <w:rPr>
                <w:rFonts w:ascii="Times New Roman" w:hAnsi="Times New Roman"/>
                <w:iCs/>
                <w:sz w:val="24"/>
                <w:szCs w:val="24"/>
              </w:rPr>
              <w:t>на тему</w:t>
            </w:r>
            <w:r w:rsidRPr="00863AFA">
              <w:rPr>
                <w:rFonts w:ascii="Times New Roman" w:hAnsi="Times New Roman"/>
                <w:sz w:val="24"/>
                <w:szCs w:val="24"/>
              </w:rPr>
              <w:t xml:space="preserve"> «</w:t>
            </w:r>
            <w:r w:rsidRPr="00863AFA">
              <w:rPr>
                <w:rFonts w:ascii="Times New Roman" w:hAnsi="Times New Roman"/>
                <w:iCs/>
                <w:sz w:val="24"/>
                <w:szCs w:val="24"/>
              </w:rPr>
              <w:t>Применение координатного метода при решении задач на вычисления и доказательства</w:t>
            </w:r>
            <w:r w:rsidRPr="00863AFA">
              <w:rPr>
                <w:rFonts w:ascii="Times New Roman" w:hAnsi="Times New Roman"/>
                <w:sz w:val="24"/>
                <w:szCs w:val="24"/>
              </w:rPr>
              <w:t>».</w:t>
            </w:r>
          </w:p>
        </w:tc>
      </w:tr>
      <w:tr w:rsidR="00724304" w:rsidRPr="00B70BBD" w:rsidTr="00282F33">
        <w:tc>
          <w:tcPr>
            <w:tcW w:w="10000" w:type="dxa"/>
            <w:gridSpan w:val="2"/>
          </w:tcPr>
          <w:p w:rsidR="00724304" w:rsidRPr="00431AD3" w:rsidRDefault="00724304" w:rsidP="00431AD3">
            <w:pPr>
              <w:pStyle w:val="NR"/>
              <w:ind w:firstLine="284"/>
              <w:jc w:val="center"/>
              <w:outlineLvl w:val="0"/>
              <w:rPr>
                <w:b/>
                <w:bCs/>
                <w:szCs w:val="24"/>
              </w:rPr>
            </w:pPr>
            <w:r>
              <w:rPr>
                <w:b/>
                <w:bCs/>
                <w:szCs w:val="24"/>
              </w:rPr>
              <w:lastRenderedPageBreak/>
              <w:t>Векторы</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вычислять скалярное произведение векторов, находить угол между векторами</w:t>
            </w:r>
            <w:r w:rsidRPr="00863AFA">
              <w:rPr>
                <w:rFonts w:ascii="Times New Roman" w:hAnsi="Times New Roman"/>
                <w:bCs/>
                <w:sz w:val="24"/>
                <w:szCs w:val="24"/>
              </w:rPr>
              <w:t>, у</w:t>
            </w:r>
            <w:r w:rsidRPr="00863AFA">
              <w:rPr>
                <w:rFonts w:ascii="Times New Roman" w:hAnsi="Times New Roman"/>
                <w:sz w:val="24"/>
                <w:szCs w:val="24"/>
              </w:rPr>
              <w:t>ста</w:t>
            </w:r>
            <w:r w:rsidRPr="00863AFA">
              <w:rPr>
                <w:rFonts w:ascii="Times New Roman" w:hAnsi="Times New Roman"/>
                <w:bCs/>
                <w:sz w:val="24"/>
                <w:szCs w:val="24"/>
              </w:rPr>
              <w:t>н</w:t>
            </w:r>
            <w:r w:rsidRPr="00863AFA">
              <w:rPr>
                <w:rFonts w:ascii="Times New Roman" w:hAnsi="Times New Roman"/>
                <w:sz w:val="24"/>
                <w:szCs w:val="24"/>
              </w:rPr>
              <w:t>авливать перпендикулярность прямых.</w:t>
            </w:r>
          </w:p>
        </w:tc>
        <w:tc>
          <w:tcPr>
            <w:tcW w:w="5002" w:type="dxa"/>
          </w:tcPr>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овладеть </w:t>
            </w:r>
            <w:r w:rsidRPr="00863AFA">
              <w:rPr>
                <w:rFonts w:ascii="Times New Roman" w:hAnsi="Times New Roman"/>
                <w:iCs/>
                <w:sz w:val="24"/>
                <w:szCs w:val="24"/>
              </w:rPr>
              <w:t>векторным методом для решения задач на вычисления и доказательства</w:t>
            </w:r>
            <w:r w:rsidRPr="00863AFA">
              <w:rPr>
                <w:rFonts w:ascii="Times New Roman" w:hAnsi="Times New Roman"/>
                <w:sz w:val="24"/>
                <w:szCs w:val="24"/>
              </w:rPr>
              <w:t>;</w:t>
            </w:r>
          </w:p>
          <w:p w:rsidR="00724304" w:rsidRPr="00863AFA" w:rsidRDefault="00724304" w:rsidP="00610B44">
            <w:pPr>
              <w:pStyle w:val="a4"/>
              <w:numPr>
                <w:ilvl w:val="0"/>
                <w:numId w:val="20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приобрести опыт выполнения проектов </w:t>
            </w:r>
            <w:r w:rsidRPr="00863AFA">
              <w:rPr>
                <w:rFonts w:ascii="Times New Roman" w:hAnsi="Times New Roman"/>
                <w:iCs/>
                <w:sz w:val="24"/>
                <w:szCs w:val="24"/>
              </w:rPr>
              <w:t>на тему</w:t>
            </w:r>
            <w:r w:rsidRPr="00863AFA">
              <w:rPr>
                <w:rFonts w:ascii="Times New Roman" w:hAnsi="Times New Roman"/>
                <w:sz w:val="24"/>
                <w:szCs w:val="24"/>
              </w:rPr>
              <w:t xml:space="preserve"> «</w:t>
            </w:r>
            <w:r w:rsidRPr="00863AFA">
              <w:rPr>
                <w:rFonts w:ascii="Times New Roman" w:hAnsi="Times New Roman"/>
                <w:iCs/>
                <w:sz w:val="24"/>
                <w:szCs w:val="24"/>
              </w:rPr>
              <w:t>применение векторного метода при решении задач на вычисления и доказательства</w:t>
            </w:r>
            <w:r w:rsidRPr="00863AFA">
              <w:rPr>
                <w:rFonts w:ascii="Times New Roman" w:hAnsi="Times New Roman"/>
                <w:sz w:val="24"/>
                <w:szCs w:val="24"/>
              </w:rPr>
              <w:t>».</w:t>
            </w:r>
          </w:p>
          <w:p w:rsidR="00724304" w:rsidRPr="00AE6337" w:rsidRDefault="00724304" w:rsidP="005B3327">
            <w:pPr>
              <w:spacing w:after="0" w:line="240" w:lineRule="auto"/>
              <w:ind w:firstLine="993"/>
              <w:jc w:val="both"/>
              <w:rPr>
                <w:rFonts w:ascii="Times New Roman" w:hAnsi="Times New Roman"/>
                <w:sz w:val="24"/>
                <w:szCs w:val="24"/>
              </w:rPr>
            </w:pPr>
          </w:p>
        </w:tc>
      </w:tr>
      <w:tr w:rsidR="00724304" w:rsidRPr="00B70BBD" w:rsidTr="00282F33">
        <w:tc>
          <w:tcPr>
            <w:tcW w:w="10000" w:type="dxa"/>
            <w:gridSpan w:val="2"/>
          </w:tcPr>
          <w:p w:rsidR="00724304" w:rsidRPr="00431AD3" w:rsidRDefault="00724304"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t>1.2.5.10</w:t>
            </w:r>
            <w:r w:rsidRPr="00431AD3">
              <w:rPr>
                <w:rFonts w:ascii="Times New Roman" w:hAnsi="Times New Roman"/>
                <w:b/>
                <w:sz w:val="26"/>
                <w:szCs w:val="26"/>
              </w:rPr>
              <w:t>.  Информатика</w:t>
            </w:r>
          </w:p>
        </w:tc>
      </w:tr>
      <w:tr w:rsidR="00724304" w:rsidRPr="00B70BBD" w:rsidTr="00282F33">
        <w:tc>
          <w:tcPr>
            <w:tcW w:w="10000" w:type="dxa"/>
            <w:gridSpan w:val="2"/>
          </w:tcPr>
          <w:p w:rsidR="00724304" w:rsidRPr="00AE6337" w:rsidRDefault="00724304"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записывать в двоичной системе целые числа от 0 до 256; </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кодировать и декодировать тексты при известной кодовой таблице;</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основные способы графического представления числовой информации.</w:t>
            </w:r>
          </w:p>
          <w:p w:rsidR="00724304" w:rsidRPr="008B1DBC" w:rsidRDefault="00724304" w:rsidP="005B3327">
            <w:pPr>
              <w:spacing w:after="0" w:line="240" w:lineRule="auto"/>
              <w:ind w:firstLine="993"/>
              <w:jc w:val="both"/>
              <w:rPr>
                <w:rFonts w:ascii="Times New Roman" w:hAnsi="Times New Roman"/>
                <w:sz w:val="24"/>
                <w:szCs w:val="24"/>
              </w:rPr>
            </w:pPr>
          </w:p>
        </w:tc>
        <w:tc>
          <w:tcPr>
            <w:tcW w:w="5002" w:type="dxa"/>
          </w:tcPr>
          <w:p w:rsidR="00724304" w:rsidRPr="00863AFA" w:rsidRDefault="00724304" w:rsidP="00610B44">
            <w:pPr>
              <w:pStyle w:val="a4"/>
              <w:numPr>
                <w:ilvl w:val="0"/>
                <w:numId w:val="207"/>
              </w:numPr>
              <w:suppressAutoHyphens/>
              <w:spacing w:after="0" w:line="240" w:lineRule="auto"/>
              <w:ind w:left="0" w:firstLine="0"/>
              <w:jc w:val="both"/>
              <w:rPr>
                <w:rFonts w:ascii="Times New Roman" w:hAnsi="Times New Roman"/>
                <w:sz w:val="24"/>
                <w:szCs w:val="24"/>
              </w:rPr>
            </w:pPr>
            <w:r w:rsidRPr="00863AFA">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863AFA">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724304" w:rsidRPr="00863AFA" w:rsidRDefault="00724304" w:rsidP="00610B44">
            <w:pPr>
              <w:pStyle w:val="a4"/>
              <w:numPr>
                <w:ilvl w:val="0"/>
                <w:numId w:val="207"/>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724304" w:rsidRPr="00863AFA" w:rsidRDefault="00724304" w:rsidP="00610B44">
            <w:pPr>
              <w:pStyle w:val="a4"/>
              <w:numPr>
                <w:ilvl w:val="0"/>
                <w:numId w:val="207"/>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тем, как информация (данные) представляется в современных компьютерах;</w:t>
            </w:r>
          </w:p>
          <w:p w:rsidR="00724304" w:rsidRPr="00863AFA" w:rsidRDefault="00724304" w:rsidP="00610B44">
            <w:pPr>
              <w:pStyle w:val="a4"/>
              <w:numPr>
                <w:ilvl w:val="0"/>
                <w:numId w:val="207"/>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двоичной системой счисления;</w:t>
            </w:r>
          </w:p>
          <w:p w:rsidR="00724304" w:rsidRPr="00863AFA" w:rsidRDefault="00724304" w:rsidP="00610B44">
            <w:pPr>
              <w:pStyle w:val="a4"/>
              <w:numPr>
                <w:ilvl w:val="0"/>
                <w:numId w:val="207"/>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724304" w:rsidRPr="00B70BBD" w:rsidTr="00282F33">
        <w:tc>
          <w:tcPr>
            <w:tcW w:w="10000" w:type="dxa"/>
            <w:gridSpan w:val="2"/>
          </w:tcPr>
          <w:p w:rsidR="00724304" w:rsidRPr="00534D9D" w:rsidRDefault="00724304"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понимать термины «исполнитель», «состояние исполнителя», «система команд»; понимать различие между </w:t>
            </w:r>
            <w:r w:rsidRPr="00863AFA">
              <w:rPr>
                <w:rFonts w:ascii="Times New Roman" w:hAnsi="Times New Roman"/>
                <w:sz w:val="24"/>
                <w:szCs w:val="24"/>
              </w:rPr>
              <w:lastRenderedPageBreak/>
              <w:t>непосредственным и программным управлением исполнителем;</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строить модели различных устройств и объектов в виде исполнителей, описывать </w:t>
            </w:r>
            <w:r w:rsidRPr="00863AFA">
              <w:rPr>
                <w:rFonts w:ascii="Times New Roman" w:hAnsi="Times New Roman"/>
                <w:sz w:val="24"/>
                <w:szCs w:val="24"/>
              </w:rPr>
              <w:lastRenderedPageBreak/>
              <w:t xml:space="preserve">возможные состояния и системы команд этих исполнителей; </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использовать логические значения, операции и выражения с ними;</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5002" w:type="dxa"/>
          </w:tcPr>
          <w:p w:rsidR="00724304" w:rsidRPr="00863AFA" w:rsidRDefault="00724304" w:rsidP="00610B44">
            <w:pPr>
              <w:pStyle w:val="a4"/>
              <w:numPr>
                <w:ilvl w:val="0"/>
                <w:numId w:val="207"/>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724304" w:rsidRPr="00863AFA" w:rsidRDefault="00724304" w:rsidP="00610B44">
            <w:pPr>
              <w:pStyle w:val="a4"/>
              <w:numPr>
                <w:ilvl w:val="0"/>
                <w:numId w:val="207"/>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lastRenderedPageBreak/>
              <w:t>создавать программы для решения несложных задач, возникающих в процессе учебы и вне её.</w:t>
            </w:r>
          </w:p>
          <w:p w:rsidR="00724304" w:rsidRPr="00AE6337" w:rsidRDefault="00724304" w:rsidP="005B3327">
            <w:pPr>
              <w:spacing w:after="0" w:line="240" w:lineRule="auto"/>
              <w:ind w:firstLine="993"/>
              <w:jc w:val="both"/>
              <w:rPr>
                <w:rFonts w:ascii="Times New Roman" w:hAnsi="Times New Roman"/>
                <w:sz w:val="24"/>
                <w:szCs w:val="24"/>
              </w:rPr>
            </w:pPr>
          </w:p>
        </w:tc>
      </w:tr>
      <w:tr w:rsidR="00724304" w:rsidRPr="00B70BBD" w:rsidTr="00282F33">
        <w:tc>
          <w:tcPr>
            <w:tcW w:w="10000" w:type="dxa"/>
            <w:gridSpan w:val="2"/>
          </w:tcPr>
          <w:p w:rsidR="00724304" w:rsidRPr="00534D9D" w:rsidRDefault="00724304"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базовым навыкам работы с компьютером; </w:t>
            </w:r>
          </w:p>
          <w:p w:rsidR="00724304" w:rsidRPr="00863AFA" w:rsidRDefault="00724304" w:rsidP="00610B44">
            <w:pPr>
              <w:pStyle w:val="a4"/>
              <w:numPr>
                <w:ilvl w:val="0"/>
                <w:numId w:val="207"/>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24304" w:rsidRPr="00863AFA" w:rsidRDefault="00724304" w:rsidP="00610B44">
            <w:pPr>
              <w:pStyle w:val="a4"/>
              <w:numPr>
                <w:ilvl w:val="0"/>
                <w:numId w:val="208"/>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5002" w:type="dxa"/>
          </w:tcPr>
          <w:p w:rsidR="00724304" w:rsidRPr="00863AFA" w:rsidRDefault="00724304" w:rsidP="00610B44">
            <w:pPr>
              <w:pStyle w:val="a4"/>
              <w:numPr>
                <w:ilvl w:val="0"/>
                <w:numId w:val="208"/>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724304" w:rsidRPr="00863AFA" w:rsidRDefault="00724304" w:rsidP="00610B44">
            <w:pPr>
              <w:pStyle w:val="a4"/>
              <w:numPr>
                <w:ilvl w:val="0"/>
                <w:numId w:val="208"/>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724304" w:rsidRPr="00863AFA" w:rsidRDefault="00724304" w:rsidP="00610B44">
            <w:pPr>
              <w:pStyle w:val="a4"/>
              <w:numPr>
                <w:ilvl w:val="0"/>
                <w:numId w:val="208"/>
              </w:numPr>
              <w:suppressAutoHyphen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534D9D" w:rsidRDefault="00724304"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8"/>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lastRenderedPageBreak/>
              <w:t>базовым навыкам и знаниям, необходимым для использования интернет-сервисов при решении учебных и внеучебных задач;</w:t>
            </w:r>
          </w:p>
          <w:p w:rsidR="00724304" w:rsidRPr="00863AFA" w:rsidRDefault="00724304" w:rsidP="00610B44">
            <w:pPr>
              <w:pStyle w:val="a4"/>
              <w:numPr>
                <w:ilvl w:val="0"/>
                <w:numId w:val="208"/>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724304" w:rsidRPr="00863AFA" w:rsidRDefault="00724304" w:rsidP="00610B44">
            <w:pPr>
              <w:pStyle w:val="a4"/>
              <w:numPr>
                <w:ilvl w:val="0"/>
                <w:numId w:val="208"/>
              </w:numPr>
              <w:suppressAutoHyphens/>
              <w:spacing w:after="0" w:line="240" w:lineRule="auto"/>
              <w:ind w:left="142" w:firstLine="0"/>
              <w:jc w:val="both"/>
              <w:rPr>
                <w:rFonts w:ascii="Times New Roman" w:hAnsi="Times New Roman"/>
                <w:sz w:val="24"/>
                <w:szCs w:val="24"/>
              </w:rPr>
            </w:pPr>
            <w:r w:rsidRPr="00863AFA">
              <w:rPr>
                <w:rFonts w:ascii="Times New Roman" w:hAnsi="Times New Roman"/>
                <w:sz w:val="24"/>
                <w:szCs w:val="24"/>
              </w:rPr>
              <w:t xml:space="preserve">основам соблюдения норм информационной этики и права. </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610B44">
            <w:pPr>
              <w:pStyle w:val="a4"/>
              <w:numPr>
                <w:ilvl w:val="0"/>
                <w:numId w:val="208"/>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724304" w:rsidRPr="00863AFA" w:rsidRDefault="00724304" w:rsidP="00610B44">
            <w:pPr>
              <w:pStyle w:val="a4"/>
              <w:numPr>
                <w:ilvl w:val="0"/>
                <w:numId w:val="208"/>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24304" w:rsidRPr="00863AFA" w:rsidRDefault="00724304" w:rsidP="00610B44">
            <w:pPr>
              <w:pStyle w:val="a4"/>
              <w:numPr>
                <w:ilvl w:val="0"/>
                <w:numId w:val="208"/>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724304" w:rsidRPr="00863AFA" w:rsidRDefault="00724304" w:rsidP="00610B44">
            <w:pPr>
              <w:pStyle w:val="a4"/>
              <w:numPr>
                <w:ilvl w:val="0"/>
                <w:numId w:val="208"/>
              </w:numPr>
              <w:suppressAutoHyphens/>
              <w:spacing w:after="0" w:line="240" w:lineRule="auto"/>
              <w:ind w:left="105" w:firstLine="0"/>
              <w:jc w:val="both"/>
              <w:rPr>
                <w:rFonts w:ascii="Times New Roman" w:hAnsi="Times New Roman"/>
                <w:sz w:val="24"/>
                <w:szCs w:val="24"/>
              </w:rPr>
            </w:pPr>
            <w:r w:rsidRPr="00863AFA">
              <w:rPr>
                <w:rFonts w:ascii="Times New Roman" w:hAnsi="Times New Roman"/>
                <w:sz w:val="24"/>
                <w:szCs w:val="24"/>
              </w:rPr>
              <w:t>получить представление о тенденциях развития ИКТ.</w:t>
            </w:r>
          </w:p>
          <w:p w:rsidR="00724304" w:rsidRDefault="00724304" w:rsidP="00AD05D4">
            <w:pPr>
              <w:suppressAutoHyphens/>
              <w:spacing w:after="0" w:line="240" w:lineRule="auto"/>
              <w:jc w:val="both"/>
              <w:rPr>
                <w:rFonts w:ascii="Times New Roman" w:hAnsi="Times New Roman"/>
                <w:sz w:val="24"/>
                <w:szCs w:val="24"/>
              </w:rPr>
            </w:pPr>
          </w:p>
          <w:p w:rsidR="00724304" w:rsidRDefault="00724304" w:rsidP="00AD05D4">
            <w:pPr>
              <w:suppressAutoHyphens/>
              <w:spacing w:after="0" w:line="240" w:lineRule="auto"/>
              <w:jc w:val="both"/>
              <w:rPr>
                <w:rFonts w:ascii="Times New Roman" w:hAnsi="Times New Roman"/>
                <w:sz w:val="24"/>
                <w:szCs w:val="24"/>
              </w:rPr>
            </w:pPr>
          </w:p>
          <w:p w:rsidR="00724304" w:rsidRPr="00AD05D4" w:rsidRDefault="00724304" w:rsidP="00AD05D4">
            <w:pPr>
              <w:suppressAutoHyphens/>
              <w:spacing w:after="0" w:line="240" w:lineRule="auto"/>
              <w:jc w:val="both"/>
              <w:rPr>
                <w:rFonts w:ascii="Times New Roman" w:hAnsi="Times New Roman"/>
                <w:sz w:val="24"/>
                <w:szCs w:val="24"/>
              </w:rPr>
            </w:pPr>
          </w:p>
        </w:tc>
      </w:tr>
      <w:tr w:rsidR="00724304" w:rsidRPr="00B70BBD" w:rsidTr="00282F33">
        <w:tc>
          <w:tcPr>
            <w:tcW w:w="10000" w:type="dxa"/>
            <w:gridSpan w:val="2"/>
          </w:tcPr>
          <w:p w:rsidR="00724304" w:rsidRPr="00534D9D" w:rsidRDefault="00724304"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Pr>
                <w:b/>
                <w:sz w:val="26"/>
                <w:szCs w:val="26"/>
              </w:rPr>
              <w:t>11.</w:t>
            </w:r>
            <w:r w:rsidRPr="00534D9D">
              <w:rPr>
                <w:b/>
                <w:sz w:val="26"/>
                <w:szCs w:val="26"/>
              </w:rPr>
              <w:t> Физика</w:t>
            </w:r>
          </w:p>
        </w:tc>
      </w:tr>
      <w:tr w:rsidR="00724304" w:rsidRPr="00B70BBD" w:rsidTr="00282F33">
        <w:tc>
          <w:tcPr>
            <w:tcW w:w="10000" w:type="dxa"/>
            <w:gridSpan w:val="2"/>
          </w:tcPr>
          <w:p w:rsidR="00724304" w:rsidRPr="00534D9D" w:rsidRDefault="00724304" w:rsidP="00534D9D">
            <w:pPr>
              <w:pStyle w:val="af3"/>
              <w:spacing w:line="240" w:lineRule="auto"/>
              <w:ind w:firstLine="284"/>
              <w:jc w:val="center"/>
              <w:outlineLvl w:val="0"/>
              <w:rPr>
                <w:b/>
                <w:sz w:val="24"/>
              </w:rPr>
            </w:pPr>
            <w:r w:rsidRPr="001E030F">
              <w:rPr>
                <w:b/>
                <w:bCs/>
                <w:sz w:val="24"/>
              </w:rPr>
              <w:t>Механические явления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8"/>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распознавать </w:t>
            </w:r>
            <w:r w:rsidRPr="00863AFA">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724304" w:rsidRPr="00863AFA" w:rsidRDefault="00724304" w:rsidP="00610B44">
            <w:pPr>
              <w:pStyle w:val="aa"/>
              <w:numPr>
                <w:ilvl w:val="0"/>
                <w:numId w:val="208"/>
              </w:numPr>
              <w:spacing w:line="240" w:lineRule="auto"/>
              <w:ind w:left="142" w:firstLine="0"/>
              <w:rPr>
                <w:sz w:val="24"/>
                <w:szCs w:val="24"/>
              </w:rPr>
            </w:pPr>
            <w:r w:rsidRPr="00863AFA">
              <w:rPr>
                <w:sz w:val="24"/>
                <w:szCs w:val="24"/>
              </w:rPr>
              <w:t xml:space="preserve">описывать изученные свойства тел и механические явления, используя физические </w:t>
            </w:r>
          </w:p>
          <w:p w:rsidR="00724304" w:rsidRPr="00863AFA" w:rsidRDefault="00724304" w:rsidP="00610B44">
            <w:pPr>
              <w:pStyle w:val="aa"/>
              <w:numPr>
                <w:ilvl w:val="0"/>
                <w:numId w:val="209"/>
              </w:numPr>
              <w:spacing w:line="240" w:lineRule="auto"/>
              <w:ind w:left="142" w:firstLine="0"/>
              <w:rPr>
                <w:sz w:val="24"/>
                <w:szCs w:val="24"/>
              </w:rPr>
            </w:pPr>
            <w:r w:rsidRPr="00863AFA">
              <w:rPr>
                <w:sz w:val="24"/>
                <w:szCs w:val="24"/>
              </w:rPr>
              <w:t xml:space="preserve">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w:t>
            </w:r>
            <w:r w:rsidRPr="00863AFA">
              <w:rPr>
                <w:sz w:val="24"/>
                <w:szCs w:val="24"/>
              </w:rPr>
              <w:lastRenderedPageBreak/>
              <w:t>с другими величинами;</w:t>
            </w:r>
          </w:p>
          <w:p w:rsidR="00724304" w:rsidRPr="00863AFA" w:rsidRDefault="00724304" w:rsidP="00610B44">
            <w:pPr>
              <w:pStyle w:val="a4"/>
              <w:numPr>
                <w:ilvl w:val="0"/>
                <w:numId w:val="209"/>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анализировать </w:t>
            </w:r>
            <w:r w:rsidRPr="00863AFA">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24304" w:rsidRPr="00863AFA" w:rsidRDefault="00724304" w:rsidP="00610B44">
            <w:pPr>
              <w:pStyle w:val="a4"/>
              <w:numPr>
                <w:ilvl w:val="0"/>
                <w:numId w:val="209"/>
              </w:numPr>
              <w:spacing w:after="0" w:line="240" w:lineRule="auto"/>
              <w:ind w:left="142" w:firstLine="0"/>
              <w:jc w:val="both"/>
              <w:rPr>
                <w:rFonts w:ascii="Times New Roman" w:hAnsi="Times New Roman"/>
                <w:bCs/>
                <w:iCs/>
                <w:sz w:val="24"/>
                <w:szCs w:val="24"/>
              </w:rPr>
            </w:pPr>
            <w:r w:rsidRPr="00863AFA">
              <w:rPr>
                <w:rFonts w:ascii="Times New Roman" w:hAnsi="Times New Roman"/>
                <w:bCs/>
                <w:iCs/>
                <w:sz w:val="24"/>
                <w:szCs w:val="24"/>
              </w:rPr>
              <w:t xml:space="preserve">различать основные признаки изученных физических моделей: </w:t>
            </w:r>
            <w:r w:rsidRPr="00863AFA">
              <w:rPr>
                <w:rFonts w:ascii="Times New Roman" w:hAnsi="Times New Roman"/>
                <w:iCs/>
                <w:sz w:val="24"/>
                <w:szCs w:val="24"/>
              </w:rPr>
              <w:t>материальная точка, инерциальная система отсчёта;</w:t>
            </w:r>
          </w:p>
          <w:p w:rsidR="00724304" w:rsidRPr="00863AFA" w:rsidRDefault="00724304" w:rsidP="00610B44">
            <w:pPr>
              <w:pStyle w:val="a4"/>
              <w:numPr>
                <w:ilvl w:val="0"/>
                <w:numId w:val="209"/>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решать задачи, используя </w:t>
            </w:r>
            <w:r w:rsidRPr="00863AFA">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002" w:type="dxa"/>
          </w:tcPr>
          <w:p w:rsidR="00724304" w:rsidRPr="00863AFA" w:rsidRDefault="00724304" w:rsidP="00610B44">
            <w:pPr>
              <w:pStyle w:val="a4"/>
              <w:numPr>
                <w:ilvl w:val="0"/>
                <w:numId w:val="209"/>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24304" w:rsidRPr="00863AFA" w:rsidRDefault="00724304" w:rsidP="00610B44">
            <w:pPr>
              <w:pStyle w:val="a4"/>
              <w:numPr>
                <w:ilvl w:val="0"/>
                <w:numId w:val="209"/>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24304" w:rsidRPr="00863AFA" w:rsidRDefault="00724304" w:rsidP="00610B44">
            <w:pPr>
              <w:pStyle w:val="a4"/>
              <w:numPr>
                <w:ilvl w:val="0"/>
                <w:numId w:val="209"/>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724304" w:rsidRPr="00863AFA" w:rsidRDefault="00724304" w:rsidP="00610B44">
            <w:pPr>
              <w:pStyle w:val="a4"/>
              <w:numPr>
                <w:ilvl w:val="0"/>
                <w:numId w:val="209"/>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724304" w:rsidRPr="00863AFA" w:rsidRDefault="00724304" w:rsidP="00610B44">
            <w:pPr>
              <w:pStyle w:val="a4"/>
              <w:numPr>
                <w:ilvl w:val="0"/>
                <w:numId w:val="209"/>
              </w:numPr>
              <w:spacing w:after="0" w:line="240" w:lineRule="auto"/>
              <w:ind w:left="105" w:firstLine="0"/>
              <w:jc w:val="both"/>
              <w:rPr>
                <w:rFonts w:ascii="Times New Roman" w:hAnsi="Times New Roman"/>
                <w:iCs/>
                <w:sz w:val="24"/>
                <w:szCs w:val="24"/>
              </w:rPr>
            </w:pPr>
            <w:r w:rsidRPr="00863AFA">
              <w:rPr>
                <w:rFonts w:ascii="Times New Roman" w:hAnsi="Times New Roman"/>
                <w:sz w:val="24"/>
                <w:szCs w:val="24"/>
              </w:rPr>
              <w:t xml:space="preserve">находить адекватную предложенной задаче физическую модель, разрешать </w:t>
            </w:r>
            <w:r w:rsidRPr="00863AFA">
              <w:rPr>
                <w:rFonts w:ascii="Times New Roman" w:hAnsi="Times New Roman"/>
                <w:sz w:val="24"/>
                <w:szCs w:val="24"/>
              </w:rPr>
              <w:lastRenderedPageBreak/>
              <w:t>проблему на основе имеющихся знаний по механике с использованием математического аппарата,</w:t>
            </w:r>
            <w:r w:rsidRPr="00863AFA">
              <w:rPr>
                <w:rFonts w:ascii="Times New Roman" w:hAnsi="Times New Roman"/>
                <w:iCs/>
                <w:sz w:val="24"/>
                <w:szCs w:val="24"/>
              </w:rPr>
              <w:t xml:space="preserve"> оценивать реальность полученного значения физической величины.</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534D9D">
            <w:pPr>
              <w:pStyle w:val="Abstract"/>
              <w:spacing w:line="240" w:lineRule="auto"/>
              <w:ind w:firstLine="284"/>
              <w:jc w:val="center"/>
              <w:rPr>
                <w:b/>
                <w:iCs/>
                <w:sz w:val="24"/>
                <w:szCs w:val="24"/>
              </w:rPr>
            </w:pPr>
            <w:r w:rsidRPr="00863AFA">
              <w:rPr>
                <w:b/>
                <w:sz w:val="24"/>
                <w:szCs w:val="24"/>
              </w:rPr>
              <w:lastRenderedPageBreak/>
              <w:t>Тепловые явления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09"/>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распознавать тепловые </w:t>
            </w:r>
            <w:r w:rsidRPr="00863AFA">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724304" w:rsidRPr="00863AFA" w:rsidRDefault="00724304" w:rsidP="00610B44">
            <w:pPr>
              <w:pStyle w:val="a4"/>
              <w:numPr>
                <w:ilvl w:val="0"/>
                <w:numId w:val="209"/>
              </w:numPr>
              <w:spacing w:after="0" w:line="240" w:lineRule="auto"/>
              <w:ind w:left="142" w:firstLine="0"/>
              <w:jc w:val="both"/>
              <w:rPr>
                <w:rFonts w:ascii="Times New Roman" w:hAnsi="Times New Roman"/>
                <w:iCs/>
                <w:sz w:val="24"/>
                <w:szCs w:val="24"/>
              </w:rPr>
            </w:pPr>
            <w:r w:rsidRPr="00863AFA">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w:t>
            </w:r>
            <w:r w:rsidRPr="00863AFA">
              <w:rPr>
                <w:rFonts w:ascii="Times New Roman" w:hAnsi="Times New Roman"/>
                <w:iCs/>
                <w:sz w:val="24"/>
                <w:szCs w:val="24"/>
              </w:rPr>
              <w:lastRenderedPageBreak/>
              <w:t xml:space="preserve">теплота сгорания топлива, коэффициент полезного действия теплового двигателя; при описании правильно трактовать </w:t>
            </w:r>
          </w:p>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анализировать </w:t>
            </w:r>
            <w:r w:rsidRPr="00863AFA">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различать основные признаки моделей</w:t>
            </w:r>
            <w:r w:rsidRPr="00863AFA">
              <w:rPr>
                <w:rFonts w:ascii="Times New Roman" w:hAnsi="Times New Roman"/>
                <w:iCs/>
                <w:sz w:val="24"/>
                <w:szCs w:val="24"/>
              </w:rPr>
              <w:t xml:space="preserve"> строения газов, жидкостей и твёрдых тел;</w:t>
            </w:r>
          </w:p>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решать задачи, используя</w:t>
            </w:r>
            <w:r w:rsidRPr="00863AFA">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5002" w:type="dxa"/>
          </w:tcPr>
          <w:p w:rsidR="00724304" w:rsidRPr="00863AFA" w:rsidRDefault="00724304" w:rsidP="00610B44">
            <w:pPr>
              <w:pStyle w:val="a4"/>
              <w:numPr>
                <w:ilvl w:val="0"/>
                <w:numId w:val="210"/>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24304" w:rsidRPr="00863AFA" w:rsidRDefault="00724304" w:rsidP="00610B44">
            <w:pPr>
              <w:pStyle w:val="a4"/>
              <w:numPr>
                <w:ilvl w:val="0"/>
                <w:numId w:val="210"/>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приводить примеры практического использования физических знаний о тепловых явлениях;</w:t>
            </w:r>
          </w:p>
          <w:p w:rsidR="00724304" w:rsidRPr="00863AFA" w:rsidRDefault="00724304" w:rsidP="00610B44">
            <w:pPr>
              <w:pStyle w:val="a4"/>
              <w:numPr>
                <w:ilvl w:val="0"/>
                <w:numId w:val="210"/>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w:t>
            </w:r>
            <w:r w:rsidRPr="00863AFA">
              <w:rPr>
                <w:rFonts w:ascii="Times New Roman" w:hAnsi="Times New Roman"/>
                <w:sz w:val="24"/>
                <w:szCs w:val="24"/>
              </w:rPr>
              <w:lastRenderedPageBreak/>
              <w:t>тепловых процессах) и ограниченность использования частных законов;</w:t>
            </w:r>
          </w:p>
          <w:p w:rsidR="00724304" w:rsidRPr="00863AFA" w:rsidRDefault="00724304" w:rsidP="00610B44">
            <w:pPr>
              <w:pStyle w:val="a4"/>
              <w:numPr>
                <w:ilvl w:val="0"/>
                <w:numId w:val="210"/>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724304" w:rsidRPr="00863AFA" w:rsidRDefault="00724304" w:rsidP="00610B44">
            <w:pPr>
              <w:pStyle w:val="a4"/>
              <w:numPr>
                <w:ilvl w:val="0"/>
                <w:numId w:val="210"/>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863AFA">
              <w:rPr>
                <w:rFonts w:ascii="Times New Roman" w:hAnsi="Times New Roman"/>
                <w:iCs/>
                <w:sz w:val="24"/>
                <w:szCs w:val="24"/>
              </w:rPr>
              <w:t>и оценивать реальность полученного значения физической величины</w:t>
            </w:r>
            <w:r w:rsidRPr="00863AFA">
              <w:rPr>
                <w:rFonts w:ascii="Times New Roman" w:hAnsi="Times New Roman"/>
                <w:sz w:val="24"/>
                <w:szCs w:val="24"/>
              </w:rPr>
              <w:t>.</w:t>
            </w:r>
          </w:p>
          <w:p w:rsidR="00724304" w:rsidRPr="00253635" w:rsidRDefault="00724304" w:rsidP="00534D9D">
            <w:pPr>
              <w:suppressAutoHyphens/>
              <w:spacing w:after="0" w:line="240" w:lineRule="auto"/>
              <w:ind w:firstLine="105"/>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534D9D">
            <w:pPr>
              <w:pStyle w:val="Abstract"/>
              <w:spacing w:line="240" w:lineRule="auto"/>
              <w:ind w:firstLine="0"/>
              <w:jc w:val="center"/>
              <w:rPr>
                <w:b/>
                <w:i/>
                <w:sz w:val="24"/>
                <w:szCs w:val="24"/>
              </w:rPr>
            </w:pPr>
            <w:r w:rsidRPr="00863AFA">
              <w:rPr>
                <w:b/>
                <w:sz w:val="24"/>
                <w:szCs w:val="24"/>
              </w:rPr>
              <w:lastRenderedPageBreak/>
              <w:t>Электрические и магнитные явления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распознавать электромагнитные </w:t>
            </w:r>
            <w:r w:rsidRPr="00863AFA">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863AFA">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24304" w:rsidRPr="00863AFA" w:rsidRDefault="00724304" w:rsidP="00610B44">
            <w:pPr>
              <w:pStyle w:val="a4"/>
              <w:numPr>
                <w:ilvl w:val="0"/>
                <w:numId w:val="210"/>
              </w:numPr>
              <w:spacing w:after="0" w:line="240" w:lineRule="auto"/>
              <w:ind w:left="142" w:firstLine="0"/>
              <w:jc w:val="both"/>
              <w:rPr>
                <w:rFonts w:ascii="Times New Roman" w:hAnsi="Times New Roman"/>
                <w:iCs/>
                <w:sz w:val="24"/>
                <w:szCs w:val="24"/>
              </w:rPr>
            </w:pPr>
            <w:r w:rsidRPr="00863AFA">
              <w:rPr>
                <w:rFonts w:ascii="Times New Roman" w:hAnsi="Times New Roman"/>
                <w:iCs/>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w:t>
            </w:r>
            <w:r w:rsidRPr="00863AFA">
              <w:rPr>
                <w:rFonts w:ascii="Times New Roman" w:hAnsi="Times New Roman"/>
                <w:iCs/>
                <w:sz w:val="24"/>
                <w:szCs w:val="24"/>
              </w:rPr>
              <w:lastRenderedPageBreak/>
              <w:t>с другими величинами;</w:t>
            </w:r>
          </w:p>
          <w:p w:rsidR="00724304" w:rsidRPr="00863AFA" w:rsidRDefault="00724304" w:rsidP="00610B44">
            <w:pPr>
              <w:pStyle w:val="a4"/>
              <w:numPr>
                <w:ilvl w:val="0"/>
                <w:numId w:val="210"/>
              </w:numPr>
              <w:tabs>
                <w:tab w:val="num" w:pos="426"/>
              </w:tabs>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анализировать </w:t>
            </w:r>
            <w:r w:rsidRPr="00863AFA">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4304" w:rsidRPr="00863AFA" w:rsidRDefault="00724304" w:rsidP="00610B44">
            <w:pPr>
              <w:pStyle w:val="a4"/>
              <w:numPr>
                <w:ilvl w:val="0"/>
                <w:numId w:val="211"/>
              </w:numPr>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решать задачи, используя </w:t>
            </w:r>
            <w:r w:rsidRPr="00863AFA">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5002" w:type="dxa"/>
          </w:tcPr>
          <w:p w:rsidR="00724304" w:rsidRPr="00863AFA" w:rsidRDefault="00724304" w:rsidP="00610B44">
            <w:pPr>
              <w:pStyle w:val="a4"/>
              <w:numPr>
                <w:ilvl w:val="0"/>
                <w:numId w:val="211"/>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24304" w:rsidRPr="00863AFA" w:rsidRDefault="00724304" w:rsidP="00610B44">
            <w:pPr>
              <w:pStyle w:val="a4"/>
              <w:numPr>
                <w:ilvl w:val="0"/>
                <w:numId w:val="211"/>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24304" w:rsidRPr="00863AFA" w:rsidRDefault="00724304" w:rsidP="00610B44">
            <w:pPr>
              <w:pStyle w:val="a4"/>
              <w:numPr>
                <w:ilvl w:val="0"/>
                <w:numId w:val="211"/>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863AFA">
              <w:rPr>
                <w:rFonts w:ascii="Times New Roman" w:hAnsi="Times New Roman"/>
                <w:iCs/>
                <w:sz w:val="24"/>
                <w:szCs w:val="24"/>
              </w:rPr>
              <w:t>—</w:t>
            </w:r>
            <w:r w:rsidRPr="00863AFA">
              <w:rPr>
                <w:rFonts w:ascii="Times New Roman" w:hAnsi="Times New Roman"/>
                <w:sz w:val="24"/>
                <w:szCs w:val="24"/>
              </w:rPr>
              <w:t>Ленца и др.);</w:t>
            </w:r>
          </w:p>
          <w:p w:rsidR="00724304" w:rsidRPr="00863AFA" w:rsidRDefault="00724304" w:rsidP="00610B44">
            <w:pPr>
              <w:pStyle w:val="a4"/>
              <w:numPr>
                <w:ilvl w:val="0"/>
                <w:numId w:val="211"/>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24304" w:rsidRPr="00863AFA" w:rsidRDefault="00724304" w:rsidP="00610B44">
            <w:pPr>
              <w:pStyle w:val="a4"/>
              <w:numPr>
                <w:ilvl w:val="0"/>
                <w:numId w:val="211"/>
              </w:numPr>
              <w:spacing w:after="0" w:line="240" w:lineRule="auto"/>
              <w:ind w:left="105" w:firstLine="0"/>
              <w:contextualSpacing w:val="0"/>
              <w:jc w:val="both"/>
              <w:rPr>
                <w:rFonts w:ascii="Times New Roman" w:hAnsi="Times New Roman"/>
                <w:sz w:val="24"/>
                <w:szCs w:val="24"/>
              </w:rPr>
            </w:pPr>
            <w:r w:rsidRPr="00863AFA">
              <w:rPr>
                <w:rFonts w:ascii="Times New Roman" w:hAnsi="Times New Roman"/>
                <w:sz w:val="24"/>
                <w:szCs w:val="24"/>
              </w:rPr>
              <w:t xml:space="preserve">находить адекватную предложенной </w:t>
            </w:r>
            <w:r w:rsidRPr="00863AFA">
              <w:rPr>
                <w:rFonts w:ascii="Times New Roman" w:hAnsi="Times New Roman"/>
                <w:sz w:val="24"/>
                <w:szCs w:val="24"/>
              </w:rPr>
              <w:lastRenderedPageBreak/>
              <w:t xml:space="preserve">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863AFA">
              <w:rPr>
                <w:rFonts w:ascii="Times New Roman" w:hAnsi="Times New Roman"/>
                <w:iCs/>
                <w:sz w:val="24"/>
                <w:szCs w:val="24"/>
              </w:rPr>
              <w:t>и оценивать реальность полученного значения физической величины.</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534D9D">
            <w:pPr>
              <w:pStyle w:val="Abstract"/>
              <w:spacing w:line="240" w:lineRule="auto"/>
              <w:ind w:firstLine="284"/>
              <w:jc w:val="center"/>
              <w:rPr>
                <w:b/>
                <w:i/>
                <w:sz w:val="24"/>
                <w:szCs w:val="24"/>
              </w:rPr>
            </w:pPr>
            <w:r w:rsidRPr="00863AFA">
              <w:rPr>
                <w:b/>
                <w:sz w:val="24"/>
                <w:szCs w:val="24"/>
              </w:rPr>
              <w:lastRenderedPageBreak/>
              <w:t>Квантовые явления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распознавать квантовые </w:t>
            </w:r>
            <w:r w:rsidRPr="00863AFA">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24304" w:rsidRPr="00863AFA" w:rsidRDefault="00724304" w:rsidP="00610B44">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863AFA">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24304" w:rsidRPr="00863AFA" w:rsidRDefault="00724304" w:rsidP="00610B44">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анализировать </w:t>
            </w:r>
            <w:r w:rsidRPr="00863AFA">
              <w:rPr>
                <w:rFonts w:ascii="Times New Roman" w:hAnsi="Times New Roman"/>
                <w:iCs/>
                <w:sz w:val="24"/>
                <w:szCs w:val="24"/>
              </w:rPr>
              <w:t xml:space="preserve">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w:t>
            </w:r>
            <w:r w:rsidRPr="00863AFA">
              <w:rPr>
                <w:rFonts w:ascii="Times New Roman" w:hAnsi="Times New Roman"/>
                <w:iCs/>
                <w:sz w:val="24"/>
                <w:szCs w:val="24"/>
              </w:rPr>
              <w:lastRenderedPageBreak/>
              <w:t>и поглощения света атомом;</w:t>
            </w:r>
          </w:p>
          <w:p w:rsidR="00724304" w:rsidRPr="00863AFA" w:rsidRDefault="00724304" w:rsidP="00610B44">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863AFA">
              <w:rPr>
                <w:rFonts w:ascii="Times New Roman" w:hAnsi="Times New Roman"/>
                <w:bCs/>
                <w:iCs/>
                <w:sz w:val="24"/>
                <w:szCs w:val="24"/>
              </w:rPr>
              <w:t xml:space="preserve">различать основные признаки </w:t>
            </w:r>
            <w:r w:rsidRPr="00863AFA">
              <w:rPr>
                <w:rFonts w:ascii="Times New Roman" w:hAnsi="Times New Roman"/>
                <w:iCs/>
                <w:sz w:val="24"/>
                <w:szCs w:val="24"/>
              </w:rPr>
              <w:t>планетарной модели атома, нуклонной модели атомного ядра;</w:t>
            </w:r>
          </w:p>
          <w:p w:rsidR="00724304" w:rsidRPr="00863AFA" w:rsidRDefault="00724304" w:rsidP="00610B44">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863AFA">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002" w:type="dxa"/>
          </w:tcPr>
          <w:p w:rsidR="00724304" w:rsidRPr="00863AFA" w:rsidRDefault="00724304" w:rsidP="00610B44">
            <w:pPr>
              <w:pStyle w:val="a4"/>
              <w:numPr>
                <w:ilvl w:val="0"/>
                <w:numId w:val="212"/>
              </w:numPr>
              <w:spacing w:after="0" w:line="240" w:lineRule="auto"/>
              <w:ind w:left="0" w:firstLine="0"/>
              <w:contextualSpacing w:val="0"/>
              <w:jc w:val="both"/>
              <w:rPr>
                <w:rFonts w:ascii="Times New Roman" w:hAnsi="Times New Roman"/>
                <w:sz w:val="24"/>
                <w:szCs w:val="24"/>
              </w:rPr>
            </w:pPr>
            <w:r w:rsidRPr="00863AFA">
              <w:rPr>
                <w:rFonts w:ascii="Times New Roman" w:hAnsi="Times New Roman"/>
                <w:sz w:val="24"/>
                <w:szCs w:val="24"/>
              </w:rPr>
              <w:lastRenderedPageBreak/>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24304" w:rsidRPr="00863AFA" w:rsidRDefault="00724304" w:rsidP="00610B44">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863AFA">
              <w:rPr>
                <w:rFonts w:ascii="Times New Roman" w:hAnsi="Times New Roman"/>
                <w:sz w:val="24"/>
                <w:szCs w:val="24"/>
              </w:rPr>
              <w:t>соотносить энергию связи атомных ядер с дефектом массы;</w:t>
            </w:r>
          </w:p>
          <w:p w:rsidR="00724304" w:rsidRPr="00863AFA" w:rsidRDefault="00724304" w:rsidP="00610B44">
            <w:pPr>
              <w:pStyle w:val="a4"/>
              <w:numPr>
                <w:ilvl w:val="0"/>
                <w:numId w:val="212"/>
              </w:numPr>
              <w:tabs>
                <w:tab w:val="left" w:pos="426"/>
              </w:tabs>
              <w:spacing w:after="0" w:line="240" w:lineRule="auto"/>
              <w:ind w:left="0" w:firstLine="0"/>
              <w:contextualSpacing w:val="0"/>
              <w:jc w:val="both"/>
              <w:rPr>
                <w:rFonts w:ascii="Times New Roman" w:hAnsi="Times New Roman"/>
                <w:sz w:val="24"/>
                <w:szCs w:val="24"/>
              </w:rPr>
            </w:pPr>
            <w:r w:rsidRPr="00863AFA">
              <w:rPr>
                <w:rFonts w:ascii="Times New Roman" w:hAnsi="Times New Roman"/>
                <w:sz w:val="24"/>
                <w:szCs w:val="24"/>
              </w:rPr>
              <w:t xml:space="preserve">приводить примеры влияния радиоактивных излучений на живые организмы; понимать </w:t>
            </w:r>
            <w:r w:rsidRPr="00863AFA">
              <w:rPr>
                <w:rFonts w:ascii="Times New Roman" w:hAnsi="Times New Roman"/>
                <w:iCs/>
                <w:sz w:val="24"/>
                <w:szCs w:val="24"/>
              </w:rPr>
              <w:t>принцип действия дозиметра;</w:t>
            </w:r>
          </w:p>
          <w:p w:rsidR="00724304" w:rsidRPr="00863AFA" w:rsidRDefault="00724304" w:rsidP="00610B44">
            <w:pPr>
              <w:pStyle w:val="a4"/>
              <w:numPr>
                <w:ilvl w:val="0"/>
                <w:numId w:val="212"/>
              </w:numPr>
              <w:tabs>
                <w:tab w:val="left" w:pos="426"/>
              </w:tabs>
              <w:spacing w:after="0" w:line="240" w:lineRule="auto"/>
              <w:ind w:left="0" w:firstLine="0"/>
              <w:jc w:val="both"/>
              <w:rPr>
                <w:rFonts w:ascii="Times New Roman" w:hAnsi="Times New Roman"/>
                <w:iCs/>
                <w:sz w:val="24"/>
                <w:szCs w:val="24"/>
              </w:rPr>
            </w:pPr>
            <w:r w:rsidRPr="00863AFA">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534D9D">
            <w:pPr>
              <w:pStyle w:val="Abstract"/>
              <w:spacing w:line="240" w:lineRule="auto"/>
              <w:ind w:firstLine="284"/>
              <w:jc w:val="center"/>
              <w:rPr>
                <w:b/>
                <w:i/>
                <w:iCs/>
                <w:sz w:val="24"/>
                <w:szCs w:val="24"/>
              </w:rPr>
            </w:pPr>
            <w:r w:rsidRPr="00863AFA">
              <w:rPr>
                <w:b/>
                <w:sz w:val="24"/>
                <w:szCs w:val="24"/>
              </w:rPr>
              <w:lastRenderedPageBreak/>
              <w:t>Элементы астрономии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2"/>
              </w:numPr>
              <w:spacing w:after="0" w:line="240" w:lineRule="auto"/>
              <w:ind w:left="0" w:firstLine="0"/>
              <w:rPr>
                <w:rFonts w:ascii="Times New Roman" w:hAnsi="Times New Roman"/>
                <w:iCs/>
                <w:sz w:val="24"/>
                <w:szCs w:val="24"/>
              </w:rPr>
            </w:pPr>
            <w:r w:rsidRPr="00863AFA">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724304" w:rsidRPr="00863AFA" w:rsidRDefault="00724304" w:rsidP="00610B44">
            <w:pPr>
              <w:pStyle w:val="a4"/>
              <w:numPr>
                <w:ilvl w:val="0"/>
                <w:numId w:val="212"/>
              </w:numPr>
              <w:spacing w:after="0" w:line="240" w:lineRule="auto"/>
              <w:ind w:left="0" w:firstLine="0"/>
              <w:rPr>
                <w:rFonts w:ascii="Times New Roman" w:hAnsi="Times New Roman"/>
                <w:iCs/>
                <w:sz w:val="24"/>
                <w:szCs w:val="24"/>
              </w:rPr>
            </w:pPr>
            <w:r w:rsidRPr="00863AFA">
              <w:rPr>
                <w:rFonts w:ascii="Times New Roman" w:hAnsi="Times New Roman"/>
                <w:iCs/>
                <w:sz w:val="24"/>
                <w:szCs w:val="24"/>
              </w:rPr>
              <w:t>понимать различия между гелиоцентрической и геоцентрической системами мира.</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610B44">
            <w:pPr>
              <w:pStyle w:val="a4"/>
              <w:numPr>
                <w:ilvl w:val="0"/>
                <w:numId w:val="212"/>
              </w:numPr>
              <w:spacing w:after="0" w:line="240" w:lineRule="auto"/>
              <w:ind w:left="0" w:hanging="36"/>
              <w:jc w:val="both"/>
              <w:rPr>
                <w:rFonts w:ascii="Times New Roman" w:hAnsi="Times New Roman"/>
                <w:iCs/>
                <w:sz w:val="24"/>
                <w:szCs w:val="24"/>
              </w:rPr>
            </w:pPr>
            <w:r w:rsidRPr="00863AFA">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724304" w:rsidRPr="00863AFA" w:rsidRDefault="00724304" w:rsidP="00610B44">
            <w:pPr>
              <w:pStyle w:val="a4"/>
              <w:numPr>
                <w:ilvl w:val="0"/>
                <w:numId w:val="212"/>
              </w:numPr>
              <w:spacing w:after="0" w:line="240" w:lineRule="auto"/>
              <w:ind w:left="0" w:hanging="36"/>
              <w:jc w:val="both"/>
              <w:rPr>
                <w:rFonts w:ascii="Times New Roman" w:hAnsi="Times New Roman"/>
                <w:sz w:val="24"/>
                <w:szCs w:val="24"/>
              </w:rPr>
            </w:pPr>
            <w:r w:rsidRPr="00863AFA">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724304" w:rsidRPr="00863AFA" w:rsidRDefault="00724304" w:rsidP="00610B44">
            <w:pPr>
              <w:pStyle w:val="a4"/>
              <w:numPr>
                <w:ilvl w:val="0"/>
                <w:numId w:val="212"/>
              </w:numPr>
              <w:spacing w:after="0" w:line="240" w:lineRule="auto"/>
              <w:ind w:left="0" w:hanging="36"/>
              <w:jc w:val="both"/>
              <w:rPr>
                <w:rFonts w:ascii="Times New Roman" w:hAnsi="Times New Roman"/>
                <w:iCs/>
                <w:sz w:val="24"/>
                <w:szCs w:val="24"/>
              </w:rPr>
            </w:pPr>
            <w:r w:rsidRPr="00863AFA">
              <w:rPr>
                <w:rFonts w:ascii="Times New Roman" w:hAnsi="Times New Roman"/>
                <w:iCs/>
                <w:sz w:val="24"/>
                <w:szCs w:val="24"/>
              </w:rPr>
              <w:t>различать гипотезы о происхождении Солнечной системы.</w:t>
            </w:r>
          </w:p>
          <w:p w:rsidR="00724304" w:rsidRDefault="00724304" w:rsidP="00AD05D4">
            <w:pPr>
              <w:spacing w:after="0" w:line="240" w:lineRule="auto"/>
              <w:jc w:val="both"/>
              <w:rPr>
                <w:rFonts w:ascii="Times New Roman" w:hAnsi="Times New Roman"/>
                <w:iCs/>
                <w:sz w:val="24"/>
                <w:szCs w:val="24"/>
              </w:rPr>
            </w:pPr>
          </w:p>
          <w:p w:rsidR="00724304" w:rsidRPr="00AD05D4" w:rsidRDefault="00724304" w:rsidP="00AD05D4">
            <w:pPr>
              <w:spacing w:after="0" w:line="240" w:lineRule="auto"/>
              <w:jc w:val="both"/>
              <w:rPr>
                <w:rFonts w:ascii="Times New Roman" w:hAnsi="Times New Roman"/>
                <w:iCs/>
                <w:sz w:val="24"/>
                <w:szCs w:val="24"/>
              </w:rPr>
            </w:pPr>
          </w:p>
        </w:tc>
      </w:tr>
      <w:tr w:rsidR="00724304" w:rsidRPr="00B70BBD" w:rsidTr="00282F33">
        <w:tc>
          <w:tcPr>
            <w:tcW w:w="10000" w:type="dxa"/>
            <w:gridSpan w:val="2"/>
          </w:tcPr>
          <w:p w:rsidR="00724304" w:rsidRPr="00534D9D" w:rsidRDefault="00724304"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Pr>
                <w:b/>
                <w:sz w:val="26"/>
                <w:szCs w:val="26"/>
              </w:rPr>
              <w:t xml:space="preserve">12. </w:t>
            </w:r>
            <w:r w:rsidRPr="00534D9D">
              <w:rPr>
                <w:b/>
                <w:sz w:val="26"/>
                <w:szCs w:val="26"/>
              </w:rPr>
              <w:t> Биология</w:t>
            </w:r>
          </w:p>
        </w:tc>
      </w:tr>
      <w:tr w:rsidR="00724304" w:rsidRPr="00B70BBD" w:rsidTr="00282F33">
        <w:tc>
          <w:tcPr>
            <w:tcW w:w="10000" w:type="dxa"/>
            <w:gridSpan w:val="2"/>
          </w:tcPr>
          <w:p w:rsidR="00724304" w:rsidRPr="00534D9D" w:rsidRDefault="00724304"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24304" w:rsidRPr="00863AFA" w:rsidRDefault="00724304" w:rsidP="00610B44">
            <w:pPr>
              <w:pStyle w:val="a4"/>
              <w:numPr>
                <w:ilvl w:val="0"/>
                <w:numId w:val="21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24304" w:rsidRPr="00863AFA" w:rsidRDefault="00724304" w:rsidP="00610B44">
            <w:pPr>
              <w:pStyle w:val="a4"/>
              <w:numPr>
                <w:ilvl w:val="0"/>
                <w:numId w:val="212"/>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5002" w:type="dxa"/>
          </w:tcPr>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соблюдать правила работы в кабинете биологии, с биологическими приборами и инструментами;</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выделять эстетические достоинства объектов живой природы;</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осознанно соблюдать основные принципы и правила отношения к живой природе;</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724304" w:rsidRPr="00B70BBD" w:rsidTr="00282F33">
        <w:tc>
          <w:tcPr>
            <w:tcW w:w="10000" w:type="dxa"/>
            <w:gridSpan w:val="2"/>
          </w:tcPr>
          <w:p w:rsidR="00724304" w:rsidRPr="00534D9D" w:rsidRDefault="00724304"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Человек и его здо</w:t>
            </w:r>
            <w:r>
              <w:rPr>
                <w:rFonts w:ascii="Times New Roman" w:hAnsi="Times New Roman"/>
                <w:b/>
                <w:sz w:val="24"/>
                <w:szCs w:val="24"/>
              </w:rPr>
              <w:t>ровье</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24304" w:rsidRPr="00863AFA" w:rsidRDefault="00724304" w:rsidP="00610B44">
            <w:pPr>
              <w:pStyle w:val="a4"/>
              <w:numPr>
                <w:ilvl w:val="0"/>
                <w:numId w:val="213"/>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24304" w:rsidRPr="00863AFA" w:rsidRDefault="00724304" w:rsidP="00610B44">
            <w:pPr>
              <w:pStyle w:val="a4"/>
              <w:numPr>
                <w:ilvl w:val="0"/>
                <w:numId w:val="21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5002" w:type="dxa"/>
          </w:tcPr>
          <w:p w:rsidR="00724304" w:rsidRPr="00863AFA" w:rsidRDefault="00724304" w:rsidP="00610B44">
            <w:pPr>
              <w:pStyle w:val="a4"/>
              <w:numPr>
                <w:ilvl w:val="0"/>
                <w:numId w:val="214"/>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24304" w:rsidRPr="00863AFA" w:rsidRDefault="00724304" w:rsidP="00610B44">
            <w:pPr>
              <w:pStyle w:val="a4"/>
              <w:numPr>
                <w:ilvl w:val="0"/>
                <w:numId w:val="214"/>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выделять эстетические достоинства человеческого тела;</w:t>
            </w:r>
          </w:p>
          <w:p w:rsidR="00724304" w:rsidRPr="00863AFA" w:rsidRDefault="00724304" w:rsidP="00610B44">
            <w:pPr>
              <w:pStyle w:val="a4"/>
              <w:numPr>
                <w:ilvl w:val="0"/>
                <w:numId w:val="214"/>
              </w:numPr>
              <w:spacing w:after="0" w:line="240" w:lineRule="auto"/>
              <w:ind w:left="0" w:right="140" w:hanging="36"/>
              <w:jc w:val="both"/>
              <w:rPr>
                <w:rFonts w:ascii="Times New Roman" w:hAnsi="Times New Roman"/>
                <w:sz w:val="24"/>
                <w:szCs w:val="24"/>
              </w:rPr>
            </w:pPr>
            <w:r w:rsidRPr="00863AFA">
              <w:rPr>
                <w:rFonts w:ascii="Times New Roman" w:hAnsi="Times New Roman"/>
                <w:sz w:val="24"/>
                <w:szCs w:val="24"/>
              </w:rPr>
              <w:t>реализовывать установки здорового образа жизни;</w:t>
            </w:r>
          </w:p>
          <w:p w:rsidR="00724304" w:rsidRPr="00863AFA" w:rsidRDefault="00724304" w:rsidP="00610B44">
            <w:pPr>
              <w:pStyle w:val="a4"/>
              <w:numPr>
                <w:ilvl w:val="0"/>
                <w:numId w:val="214"/>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724304" w:rsidRPr="00863AFA" w:rsidRDefault="00724304" w:rsidP="00610B44">
            <w:pPr>
              <w:pStyle w:val="a4"/>
              <w:numPr>
                <w:ilvl w:val="0"/>
                <w:numId w:val="214"/>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24304" w:rsidRPr="00863AFA" w:rsidRDefault="00724304" w:rsidP="00610B44">
            <w:pPr>
              <w:pStyle w:val="a4"/>
              <w:numPr>
                <w:ilvl w:val="0"/>
                <w:numId w:val="214"/>
              </w:numPr>
              <w:spacing w:after="0" w:line="240" w:lineRule="auto"/>
              <w:ind w:left="0" w:hanging="36"/>
              <w:jc w:val="both"/>
              <w:rPr>
                <w:rFonts w:ascii="Times New Roman" w:hAnsi="Times New Roman"/>
                <w:sz w:val="24"/>
                <w:szCs w:val="24"/>
              </w:rPr>
            </w:pPr>
            <w:r w:rsidRPr="00863AFA">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724304" w:rsidRPr="00B70BBD" w:rsidTr="00282F33">
        <w:tc>
          <w:tcPr>
            <w:tcW w:w="10000" w:type="dxa"/>
            <w:gridSpan w:val="2"/>
          </w:tcPr>
          <w:p w:rsidR="00724304" w:rsidRPr="00534D9D" w:rsidRDefault="00724304"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Общ</w:t>
            </w:r>
            <w:r>
              <w:rPr>
                <w:rFonts w:ascii="Times New Roman" w:hAnsi="Times New Roman"/>
                <w:b/>
                <w:sz w:val="24"/>
                <w:szCs w:val="24"/>
              </w:rPr>
              <w:t>ие биологические закономерности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общие биологические закономерности, их практическую значимость;</w:t>
            </w:r>
          </w:p>
          <w:p w:rsidR="00724304" w:rsidRPr="00863AFA" w:rsidRDefault="00724304" w:rsidP="00610B44">
            <w:pPr>
              <w:pStyle w:val="a4"/>
              <w:numPr>
                <w:ilvl w:val="0"/>
                <w:numId w:val="214"/>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применять методы биологической науки для изучения общих биологических </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анализировать и оценивать </w:t>
            </w:r>
            <w:r w:rsidRPr="00863AFA">
              <w:rPr>
                <w:rFonts w:ascii="Times New Roman" w:hAnsi="Times New Roman"/>
                <w:sz w:val="24"/>
                <w:szCs w:val="24"/>
              </w:rPr>
              <w:lastRenderedPageBreak/>
              <w:t>последствия деятельности человека в природе.</w:t>
            </w:r>
          </w:p>
        </w:tc>
        <w:tc>
          <w:tcPr>
            <w:tcW w:w="5002" w:type="dxa"/>
          </w:tcPr>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выдвигать гипотезы о возможных последствиях деятельности человека в экосистемах и биосфере;</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5E6633" w:rsidRDefault="00724304" w:rsidP="005E6633">
            <w:pPr>
              <w:pStyle w:val="af3"/>
              <w:spacing w:line="240" w:lineRule="auto"/>
              <w:ind w:firstLine="284"/>
              <w:jc w:val="left"/>
              <w:outlineLvl w:val="0"/>
              <w:rPr>
                <w:b/>
                <w:sz w:val="26"/>
                <w:szCs w:val="26"/>
              </w:rPr>
            </w:pPr>
            <w:r w:rsidRPr="005E6633">
              <w:rPr>
                <w:b/>
                <w:sz w:val="26"/>
                <w:szCs w:val="26"/>
              </w:rPr>
              <w:lastRenderedPageBreak/>
              <w:t>1.2</w:t>
            </w:r>
            <w:r>
              <w:rPr>
                <w:b/>
                <w:sz w:val="26"/>
                <w:szCs w:val="26"/>
              </w:rPr>
              <w:t>.5</w:t>
            </w:r>
            <w:r w:rsidRPr="005E6633">
              <w:rPr>
                <w:b/>
                <w:sz w:val="26"/>
                <w:szCs w:val="26"/>
              </w:rPr>
              <w:t>.</w:t>
            </w:r>
            <w:r>
              <w:rPr>
                <w:b/>
                <w:sz w:val="26"/>
                <w:szCs w:val="26"/>
              </w:rPr>
              <w:t>13</w:t>
            </w:r>
            <w:r w:rsidRPr="005E6633">
              <w:rPr>
                <w:b/>
                <w:sz w:val="26"/>
                <w:szCs w:val="26"/>
              </w:rPr>
              <w:t> Химия</w:t>
            </w:r>
          </w:p>
        </w:tc>
      </w:tr>
      <w:tr w:rsidR="00724304" w:rsidRPr="00B70BBD" w:rsidTr="00282F33">
        <w:tc>
          <w:tcPr>
            <w:tcW w:w="10000" w:type="dxa"/>
            <w:gridSpan w:val="2"/>
          </w:tcPr>
          <w:p w:rsidR="00724304" w:rsidRPr="00253635" w:rsidRDefault="00724304"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свойства твёрдых, жидких, газообразных веществ, выделяя их существенные признаки;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сравнивать по составу оксиды, основания, кислоты, соли;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классифицировать оксиды и основания по свойствам, кислоты и соли по составу;</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пользоваться лабораторным оборудованием и химической посудой;</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грамотно обращаться с веществами в повседневной жизни;</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раскрывать смысл периодического закона Д. И. Менделеева;</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и характеризовать табличную форму периодической системы химических элементов;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изображать электронно-ионные формулы веществ, образованных химическими связями разного вида;</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24304" w:rsidRPr="00863AFA" w:rsidRDefault="00724304" w:rsidP="00610B44">
            <w:pPr>
              <w:pStyle w:val="a4"/>
              <w:numPr>
                <w:ilvl w:val="0"/>
                <w:numId w:val="215"/>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5002" w:type="dxa"/>
          </w:tcPr>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осознавать значение теоретических знаний для практической деятельности человека;</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изученные объекты как системы, применяя логику системного анализа;</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применять знания о закономерностях периодической системы химических </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элементов для объяснения и предвидения свойств конкретных веществ;</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Многообразие химических реакций</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объяснять суть химических процессов и их принципиальное отличие от физических;</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признаки и условия протекания химических реакций;</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w:t>
            </w:r>
            <w:r w:rsidRPr="00863AFA">
              <w:rPr>
                <w:rFonts w:ascii="Times New Roman" w:hAnsi="Times New Roman"/>
                <w:sz w:val="24"/>
                <w:szCs w:val="24"/>
              </w:rPr>
              <w:lastRenderedPageBreak/>
              <w:t>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факторы, влияющие на скорость химических реакций;</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факторы, влияющие на смещение химического равновесия;</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приготовлять растворы с определённой массовой долей растворённого вещества;</w:t>
            </w:r>
          </w:p>
          <w:p w:rsidR="00724304" w:rsidRPr="00863AFA" w:rsidRDefault="00724304" w:rsidP="00610B44">
            <w:pPr>
              <w:pStyle w:val="a4"/>
              <w:numPr>
                <w:ilvl w:val="0"/>
                <w:numId w:val="216"/>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5002" w:type="dxa"/>
          </w:tcPr>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прогнозировать результаты воздействия различных факторов на </w:t>
            </w:r>
            <w:r w:rsidRPr="00863AFA">
              <w:rPr>
                <w:rFonts w:ascii="Times New Roman" w:hAnsi="Times New Roman"/>
                <w:sz w:val="24"/>
                <w:szCs w:val="24"/>
              </w:rPr>
              <w:lastRenderedPageBreak/>
              <w:t>изменение скорости химической реакции;</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составлять формулы веществ по их названиям;</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определять валентность и степень окисления элементов в веществах;</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724304" w:rsidRPr="00863AFA" w:rsidRDefault="00724304" w:rsidP="00610B44">
            <w:pPr>
              <w:pStyle w:val="a4"/>
              <w:numPr>
                <w:ilvl w:val="0"/>
                <w:numId w:val="217"/>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724304" w:rsidRPr="00863AFA" w:rsidRDefault="00724304" w:rsidP="00610B44">
            <w:pPr>
              <w:pStyle w:val="a4"/>
              <w:numPr>
                <w:ilvl w:val="0"/>
                <w:numId w:val="218"/>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5002" w:type="dxa"/>
          </w:tcPr>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lastRenderedPageBreak/>
              <w:t>прогнозировать химические свойства веществ на основе их состава и строения;</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характеризовать особые свойства концентрированных серной и азотной кислот;</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приводить примеры уравнений </w:t>
            </w:r>
            <w:r w:rsidRPr="00863AFA">
              <w:rPr>
                <w:rFonts w:ascii="Times New Roman" w:hAnsi="Times New Roman"/>
                <w:sz w:val="24"/>
                <w:szCs w:val="24"/>
              </w:rPr>
              <w:lastRenderedPageBreak/>
              <w:t>реакций, лежащих в основе промышленных способов получения аммиака, серной кислоты, чугуна и стали;</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описывать физические и химические процессы, являющиеся частью круговорота веществ в природе;</w:t>
            </w:r>
          </w:p>
          <w:p w:rsidR="00724304" w:rsidRPr="00863AFA" w:rsidRDefault="00724304" w:rsidP="00610B44">
            <w:pPr>
              <w:pStyle w:val="a4"/>
              <w:numPr>
                <w:ilvl w:val="0"/>
                <w:numId w:val="218"/>
              </w:numPr>
              <w:tabs>
                <w:tab w:val="left" w:pos="0"/>
              </w:tabs>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B05C29" w:rsidRDefault="00724304" w:rsidP="00451297">
            <w:pPr>
              <w:pStyle w:val="af3"/>
              <w:spacing w:line="240" w:lineRule="auto"/>
              <w:ind w:firstLine="284"/>
              <w:jc w:val="left"/>
              <w:outlineLvl w:val="0"/>
              <w:rPr>
                <w:b/>
                <w:sz w:val="26"/>
                <w:szCs w:val="26"/>
              </w:rPr>
            </w:pPr>
            <w:r>
              <w:rPr>
                <w:b/>
                <w:sz w:val="26"/>
                <w:szCs w:val="26"/>
              </w:rPr>
              <w:lastRenderedPageBreak/>
              <w:t>1.2.5.14</w:t>
            </w:r>
            <w:r w:rsidRPr="00B05C29">
              <w:rPr>
                <w:b/>
                <w:sz w:val="26"/>
                <w:szCs w:val="26"/>
              </w:rPr>
              <w:t>.  Изобразительное искусство</w:t>
            </w:r>
          </w:p>
        </w:tc>
      </w:tr>
      <w:tr w:rsidR="00724304" w:rsidRPr="00B70BBD" w:rsidTr="00282F33">
        <w:tc>
          <w:tcPr>
            <w:tcW w:w="10000" w:type="dxa"/>
            <w:gridSpan w:val="2"/>
          </w:tcPr>
          <w:p w:rsidR="00724304" w:rsidRPr="00B05C29" w:rsidRDefault="00724304"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c"/>
              <w:numPr>
                <w:ilvl w:val="0"/>
                <w:numId w:val="218"/>
              </w:numPr>
              <w:spacing w:after="0" w:line="240" w:lineRule="auto"/>
              <w:ind w:left="142" w:firstLine="0"/>
              <w:jc w:val="both"/>
              <w:rPr>
                <w:rFonts w:ascii="Times New Roman" w:hAnsi="Times New Roman"/>
                <w:bCs/>
                <w:sz w:val="24"/>
                <w:szCs w:val="24"/>
              </w:rPr>
            </w:pPr>
            <w:r w:rsidRPr="00863AFA">
              <w:rPr>
                <w:rFonts w:ascii="Times New Roman" w:hAnsi="Times New Roman"/>
                <w:bCs/>
                <w:sz w:val="24"/>
                <w:szCs w:val="24"/>
              </w:rPr>
              <w:t xml:space="preserve">понимать роль и место </w:t>
            </w:r>
            <w:r w:rsidRPr="00863AFA">
              <w:rPr>
                <w:rFonts w:ascii="Times New Roman" w:hAnsi="Times New Roman"/>
                <w:sz w:val="24"/>
                <w:szCs w:val="24"/>
              </w:rPr>
              <w:t>искусства в развитии культуры, ориентироваться в связях искусства с наукой и религией;</w:t>
            </w:r>
          </w:p>
          <w:p w:rsidR="00724304" w:rsidRPr="00F01C49" w:rsidRDefault="00724304" w:rsidP="00610B44">
            <w:pPr>
              <w:pStyle w:val="af3"/>
              <w:numPr>
                <w:ilvl w:val="0"/>
                <w:numId w:val="21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724304" w:rsidRPr="00F01C49" w:rsidRDefault="00724304" w:rsidP="00610B44">
            <w:pPr>
              <w:pStyle w:val="af3"/>
              <w:numPr>
                <w:ilvl w:val="0"/>
                <w:numId w:val="21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724304" w:rsidRPr="00AE6337" w:rsidRDefault="00724304" w:rsidP="00610B44">
            <w:pPr>
              <w:pStyle w:val="af3"/>
              <w:numPr>
                <w:ilvl w:val="0"/>
                <w:numId w:val="21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5002" w:type="dxa"/>
          </w:tcPr>
          <w:p w:rsidR="00724304" w:rsidRPr="00863AFA" w:rsidRDefault="00724304" w:rsidP="00610B44">
            <w:pPr>
              <w:pStyle w:val="a4"/>
              <w:numPr>
                <w:ilvl w:val="0"/>
                <w:numId w:val="219"/>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724304" w:rsidRPr="00863AFA" w:rsidRDefault="00724304" w:rsidP="00610B44">
            <w:pPr>
              <w:pStyle w:val="a4"/>
              <w:numPr>
                <w:ilvl w:val="0"/>
                <w:numId w:val="219"/>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24304" w:rsidRPr="00863AFA" w:rsidRDefault="00724304" w:rsidP="00610B44">
            <w:pPr>
              <w:pStyle w:val="a4"/>
              <w:numPr>
                <w:ilvl w:val="0"/>
                <w:numId w:val="219"/>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различать произведения разных эпох, художественных стилей;</w:t>
            </w:r>
          </w:p>
          <w:p w:rsidR="00724304" w:rsidRPr="00863AFA" w:rsidRDefault="00724304" w:rsidP="00610B44">
            <w:pPr>
              <w:pStyle w:val="a4"/>
              <w:numPr>
                <w:ilvl w:val="0"/>
                <w:numId w:val="219"/>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различать работы великих мастеров по художественной манере (по манере письма).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B05C29" w:rsidRDefault="00724304"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1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связи искусства с всемирной историей и историей Отечества;</w:t>
            </w:r>
          </w:p>
          <w:p w:rsidR="00724304" w:rsidRPr="00863AFA" w:rsidRDefault="00724304" w:rsidP="00610B44">
            <w:pPr>
              <w:pStyle w:val="a4"/>
              <w:numPr>
                <w:ilvl w:val="0"/>
                <w:numId w:val="21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w:t>
            </w:r>
            <w:r w:rsidRPr="00863AFA">
              <w:rPr>
                <w:rFonts w:ascii="Times New Roman" w:hAnsi="Times New Roman"/>
                <w:sz w:val="24"/>
                <w:szCs w:val="24"/>
              </w:rPr>
              <w:lastRenderedPageBreak/>
              <w:t>духовно-нравственного опыта поколений;</w:t>
            </w:r>
          </w:p>
          <w:p w:rsidR="00724304" w:rsidRPr="00863AFA" w:rsidRDefault="00724304" w:rsidP="00610B44">
            <w:pPr>
              <w:pStyle w:val="a4"/>
              <w:numPr>
                <w:ilvl w:val="0"/>
                <w:numId w:val="21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724304" w:rsidRPr="00863AFA" w:rsidRDefault="00724304" w:rsidP="00610B44">
            <w:pPr>
              <w:pStyle w:val="a4"/>
              <w:numPr>
                <w:ilvl w:val="0"/>
                <w:numId w:val="219"/>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724304" w:rsidRPr="00863AFA" w:rsidRDefault="00724304" w:rsidP="00610B44">
            <w:pPr>
              <w:pStyle w:val="a4"/>
              <w:numPr>
                <w:ilvl w:val="0"/>
                <w:numId w:val="220"/>
              </w:numPr>
              <w:spacing w:after="0" w:line="240" w:lineRule="auto"/>
              <w:ind w:left="0" w:firstLine="0"/>
              <w:jc w:val="both"/>
              <w:rPr>
                <w:rFonts w:ascii="Times New Roman" w:hAnsi="Times New Roman"/>
                <w:sz w:val="24"/>
                <w:szCs w:val="24"/>
              </w:rPr>
            </w:pPr>
            <w:r w:rsidRPr="00863AFA">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5002" w:type="dxa"/>
          </w:tcPr>
          <w:p w:rsidR="00724304" w:rsidRPr="00863AFA" w:rsidRDefault="00724304" w:rsidP="00610B44">
            <w:pPr>
              <w:pStyle w:val="a4"/>
              <w:numPr>
                <w:ilvl w:val="0"/>
                <w:numId w:val="220"/>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lastRenderedPageBreak/>
              <w:t>понимать гражданское подвижничество художника в выявлении положительных и отрицательных сторон жизни в художественном образе;</w:t>
            </w:r>
          </w:p>
          <w:p w:rsidR="00724304" w:rsidRPr="00863AFA" w:rsidRDefault="00724304" w:rsidP="00610B44">
            <w:pPr>
              <w:pStyle w:val="a4"/>
              <w:numPr>
                <w:ilvl w:val="0"/>
                <w:numId w:val="220"/>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 xml:space="preserve">осознавать необходимость развитого </w:t>
            </w:r>
            <w:r w:rsidRPr="00863AFA">
              <w:rPr>
                <w:rFonts w:ascii="Times New Roman" w:hAnsi="Times New Roman"/>
                <w:iCs/>
                <w:sz w:val="24"/>
                <w:szCs w:val="24"/>
              </w:rPr>
              <w:lastRenderedPageBreak/>
              <w:t>эстетического вкуса в жизни современного человека;</w:t>
            </w:r>
          </w:p>
          <w:p w:rsidR="00724304" w:rsidRPr="00863AFA" w:rsidRDefault="00724304" w:rsidP="00610B44">
            <w:pPr>
              <w:pStyle w:val="a4"/>
              <w:numPr>
                <w:ilvl w:val="0"/>
                <w:numId w:val="220"/>
              </w:numPr>
              <w:spacing w:after="0" w:line="240" w:lineRule="auto"/>
              <w:ind w:left="0" w:firstLine="0"/>
              <w:jc w:val="both"/>
              <w:rPr>
                <w:rFonts w:ascii="Times New Roman" w:hAnsi="Times New Roman"/>
                <w:iCs/>
                <w:sz w:val="24"/>
                <w:szCs w:val="24"/>
              </w:rPr>
            </w:pPr>
            <w:r w:rsidRPr="00863AFA">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B05C29" w:rsidRDefault="00724304"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4"/>
              <w:numPr>
                <w:ilvl w:val="0"/>
                <w:numId w:val="22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24304" w:rsidRPr="00863AFA" w:rsidRDefault="00724304" w:rsidP="00610B44">
            <w:pPr>
              <w:pStyle w:val="a4"/>
              <w:numPr>
                <w:ilvl w:val="0"/>
                <w:numId w:val="22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понимать роль художественного образа и понятия «выразительность» в искусстве;</w:t>
            </w:r>
          </w:p>
          <w:p w:rsidR="00724304" w:rsidRPr="00863AFA" w:rsidRDefault="00724304" w:rsidP="00610B44">
            <w:pPr>
              <w:pStyle w:val="a4"/>
              <w:numPr>
                <w:ilvl w:val="0"/>
                <w:numId w:val="22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24304" w:rsidRPr="004815DE" w:rsidRDefault="00724304" w:rsidP="00610B44">
            <w:pPr>
              <w:pStyle w:val="af3"/>
              <w:numPr>
                <w:ilvl w:val="0"/>
                <w:numId w:val="22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24304" w:rsidRPr="00863AFA" w:rsidRDefault="00724304" w:rsidP="00610B44">
            <w:pPr>
              <w:pStyle w:val="a4"/>
              <w:numPr>
                <w:ilvl w:val="0"/>
                <w:numId w:val="220"/>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724304" w:rsidRPr="00863AFA" w:rsidRDefault="00724304" w:rsidP="00610B44">
            <w:pPr>
              <w:pStyle w:val="a4"/>
              <w:numPr>
                <w:ilvl w:val="0"/>
                <w:numId w:val="221"/>
              </w:numPr>
              <w:spacing w:after="0" w:line="240" w:lineRule="auto"/>
              <w:ind w:left="0" w:firstLine="0"/>
              <w:jc w:val="both"/>
              <w:rPr>
                <w:rFonts w:ascii="Times New Roman" w:hAnsi="Times New Roman"/>
                <w:sz w:val="24"/>
                <w:szCs w:val="24"/>
              </w:rPr>
            </w:pPr>
            <w:r w:rsidRPr="00863AFA">
              <w:rPr>
                <w:rFonts w:ascii="Times New Roman" w:hAnsi="Times New Roman"/>
                <w:sz w:val="24"/>
                <w:szCs w:val="24"/>
              </w:rPr>
              <w:t>выразительных образов в живописи, скульптуре, графике, художественном конструировании;</w:t>
            </w:r>
          </w:p>
          <w:p w:rsidR="00724304" w:rsidRPr="00AE6337" w:rsidRDefault="00724304" w:rsidP="00610B44">
            <w:pPr>
              <w:pStyle w:val="af3"/>
              <w:numPr>
                <w:ilvl w:val="0"/>
                <w:numId w:val="22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w:t>
            </w:r>
            <w:r w:rsidRPr="004815DE">
              <w:rPr>
                <w:sz w:val="24"/>
              </w:rPr>
              <w:lastRenderedPageBreak/>
              <w:t>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5002" w:type="dxa"/>
          </w:tcPr>
          <w:p w:rsidR="00724304" w:rsidRPr="005F692D" w:rsidRDefault="00724304" w:rsidP="00610B44">
            <w:pPr>
              <w:pStyle w:val="2d"/>
              <w:widowControl w:val="0"/>
              <w:numPr>
                <w:ilvl w:val="0"/>
                <w:numId w:val="221"/>
              </w:numPr>
              <w:spacing w:after="0" w:line="240" w:lineRule="auto"/>
              <w:ind w:left="0" w:firstLine="0"/>
              <w:jc w:val="both"/>
              <w:rPr>
                <w:iCs/>
              </w:rPr>
            </w:pPr>
            <w:r w:rsidRPr="005F692D">
              <w:rPr>
                <w:iCs/>
              </w:rPr>
              <w:lastRenderedPageBreak/>
              <w:t>анализировать и высказывать суждение о своей творческой работе и работе одноклассников;</w:t>
            </w:r>
          </w:p>
          <w:p w:rsidR="00724304" w:rsidRPr="005F692D" w:rsidRDefault="00724304" w:rsidP="00610B44">
            <w:pPr>
              <w:pStyle w:val="2d"/>
              <w:widowControl w:val="0"/>
              <w:numPr>
                <w:ilvl w:val="0"/>
                <w:numId w:val="221"/>
              </w:numPr>
              <w:spacing w:after="0" w:line="240" w:lineRule="auto"/>
              <w:ind w:left="0" w:firstLine="0"/>
              <w:jc w:val="both"/>
              <w:rPr>
                <w:iCs/>
              </w:rPr>
            </w:pPr>
            <w:r w:rsidRPr="005F692D">
              <w:rPr>
                <w:iCs/>
              </w:rPr>
              <w:t>понимать и использовать в художественной работе материалы и средства художественной выразительности, соответствующие замыслу;</w:t>
            </w:r>
          </w:p>
          <w:p w:rsidR="00724304" w:rsidRPr="005F692D" w:rsidRDefault="00724304" w:rsidP="00610B44">
            <w:pPr>
              <w:pStyle w:val="2d"/>
              <w:widowControl w:val="0"/>
              <w:numPr>
                <w:ilvl w:val="0"/>
                <w:numId w:val="221"/>
              </w:numPr>
              <w:spacing w:after="0" w:line="240" w:lineRule="auto"/>
              <w:ind w:left="0" w:firstLine="0"/>
              <w:jc w:val="both"/>
              <w:rPr>
                <w:iCs/>
              </w:rPr>
            </w:pPr>
            <w:r w:rsidRPr="005F692D">
              <w:rPr>
                <w:iCs/>
              </w:rPr>
              <w:t xml:space="preserve">анализировать </w:t>
            </w:r>
            <w:r w:rsidRPr="005F692D">
              <w:t>средства выразительности, используемые художниками, скульпторами, архитекторами, дизайнерами для создания художественного образа.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B05C29">
            <w:pPr>
              <w:pStyle w:val="Abstract"/>
              <w:spacing w:line="240" w:lineRule="auto"/>
              <w:ind w:firstLine="284"/>
              <w:jc w:val="center"/>
              <w:rPr>
                <w:b/>
                <w:i/>
                <w:iCs/>
                <w:sz w:val="24"/>
                <w:szCs w:val="24"/>
              </w:rPr>
            </w:pPr>
            <w:r w:rsidRPr="00863AFA">
              <w:rPr>
                <w:b/>
                <w:sz w:val="24"/>
                <w:szCs w:val="24"/>
              </w:rPr>
              <w:lastRenderedPageBreak/>
              <w:t>Виды и жанры изобразительного искусства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610B44">
            <w:pPr>
              <w:pStyle w:val="aa"/>
              <w:numPr>
                <w:ilvl w:val="0"/>
                <w:numId w:val="221"/>
              </w:numPr>
              <w:spacing w:line="240" w:lineRule="auto"/>
              <w:ind w:left="0" w:firstLine="0"/>
              <w:rPr>
                <w:sz w:val="24"/>
                <w:szCs w:val="24"/>
              </w:rPr>
            </w:pPr>
            <w:r w:rsidRPr="00863AFA">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24304" w:rsidRPr="00863AFA" w:rsidRDefault="00724304" w:rsidP="00610B44">
            <w:pPr>
              <w:pStyle w:val="aa"/>
              <w:numPr>
                <w:ilvl w:val="0"/>
                <w:numId w:val="221"/>
              </w:numPr>
              <w:spacing w:line="240" w:lineRule="auto"/>
              <w:ind w:left="0" w:firstLine="0"/>
              <w:rPr>
                <w:sz w:val="24"/>
                <w:szCs w:val="24"/>
              </w:rPr>
            </w:pPr>
            <w:r w:rsidRPr="00863AFA">
              <w:rPr>
                <w:sz w:val="24"/>
                <w:szCs w:val="24"/>
              </w:rPr>
              <w:t xml:space="preserve">различать виды декоративно-прикладных искусств, понимать их специфику; </w:t>
            </w:r>
          </w:p>
          <w:p w:rsidR="00724304" w:rsidRPr="00863AFA" w:rsidRDefault="00724304" w:rsidP="00610B44">
            <w:pPr>
              <w:pStyle w:val="aa"/>
              <w:numPr>
                <w:ilvl w:val="0"/>
                <w:numId w:val="222"/>
              </w:numPr>
              <w:spacing w:line="240" w:lineRule="auto"/>
              <w:ind w:left="0" w:firstLine="0"/>
              <w:rPr>
                <w:sz w:val="24"/>
                <w:szCs w:val="24"/>
              </w:rPr>
            </w:pPr>
            <w:r w:rsidRPr="00863AFA">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5002" w:type="dxa"/>
          </w:tcPr>
          <w:p w:rsidR="00724304" w:rsidRPr="00863AFA" w:rsidRDefault="00724304" w:rsidP="00610B44">
            <w:pPr>
              <w:pStyle w:val="aa"/>
              <w:numPr>
                <w:ilvl w:val="0"/>
                <w:numId w:val="222"/>
              </w:numPr>
              <w:spacing w:line="240" w:lineRule="auto"/>
              <w:ind w:left="0" w:firstLine="0"/>
              <w:rPr>
                <w:iCs/>
                <w:sz w:val="24"/>
                <w:szCs w:val="24"/>
              </w:rPr>
            </w:pPr>
            <w:r w:rsidRPr="00863AFA">
              <w:rPr>
                <w:iCs/>
                <w:sz w:val="24"/>
                <w:szCs w:val="24"/>
              </w:rPr>
              <w:t xml:space="preserve">определять </w:t>
            </w:r>
            <w:r w:rsidRPr="00863AFA">
              <w:rPr>
                <w:sz w:val="24"/>
                <w:szCs w:val="24"/>
              </w:rPr>
              <w:t>шедевры национального и мирового изобразительного искусства;</w:t>
            </w:r>
          </w:p>
          <w:p w:rsidR="00724304" w:rsidRPr="00863AFA" w:rsidRDefault="00724304" w:rsidP="00610B44">
            <w:pPr>
              <w:pStyle w:val="aa"/>
              <w:numPr>
                <w:ilvl w:val="0"/>
                <w:numId w:val="222"/>
              </w:numPr>
              <w:spacing w:line="240" w:lineRule="auto"/>
              <w:ind w:left="0" w:firstLine="0"/>
              <w:rPr>
                <w:iCs/>
                <w:sz w:val="24"/>
                <w:szCs w:val="24"/>
              </w:rPr>
            </w:pPr>
            <w:r w:rsidRPr="00863AFA">
              <w:rPr>
                <w:sz w:val="24"/>
                <w:szCs w:val="24"/>
              </w:rPr>
              <w:t>понимать историческую ретроспективу становления жанров пластических искусств.</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863AFA" w:rsidRDefault="00724304" w:rsidP="00EB0CC5">
            <w:pPr>
              <w:pStyle w:val="Abstract"/>
              <w:spacing w:line="240" w:lineRule="auto"/>
              <w:ind w:firstLine="284"/>
              <w:jc w:val="center"/>
              <w:rPr>
                <w:b/>
                <w:i/>
                <w:iCs/>
                <w:sz w:val="24"/>
                <w:szCs w:val="24"/>
              </w:rPr>
            </w:pPr>
            <w:r w:rsidRPr="00863AFA">
              <w:rPr>
                <w:b/>
                <w:sz w:val="24"/>
                <w:szCs w:val="24"/>
              </w:rPr>
              <w:t>Изобразительная природа фотографии, театра, кино</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определять жанры и особенности художественной фотографии, её отличие от картины и нехудожественной фотографии;</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понимать особенности визуального художественного образа в театре и кино;</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применять компьютерные технологии в собственной художественно-творческой деятельности (PowerPoint, Photoshop и др.).</w:t>
            </w:r>
          </w:p>
        </w:tc>
        <w:tc>
          <w:tcPr>
            <w:tcW w:w="5002" w:type="dxa"/>
          </w:tcPr>
          <w:p w:rsidR="00724304" w:rsidRPr="00863AFA" w:rsidRDefault="00724304" w:rsidP="00EB0CC5">
            <w:pPr>
              <w:pStyle w:val="aa"/>
              <w:spacing w:line="240" w:lineRule="auto"/>
              <w:ind w:firstLine="105"/>
              <w:rPr>
                <w:iCs/>
                <w:sz w:val="24"/>
                <w:szCs w:val="24"/>
              </w:rPr>
            </w:pPr>
            <w:r w:rsidRPr="00863AFA">
              <w:rPr>
                <w:iCs/>
                <w:sz w:val="24"/>
                <w:szCs w:val="24"/>
              </w:rPr>
              <w:t xml:space="preserve">• использовать </w:t>
            </w:r>
            <w:r w:rsidRPr="00863AFA">
              <w:rPr>
                <w:sz w:val="24"/>
                <w:szCs w:val="24"/>
              </w:rPr>
              <w:t>средства художественной выразительности в собственных фотоработах;</w:t>
            </w:r>
          </w:p>
          <w:p w:rsidR="00724304" w:rsidRPr="00863AFA" w:rsidRDefault="00724304" w:rsidP="00EB0CC5">
            <w:pPr>
              <w:pStyle w:val="aa"/>
              <w:spacing w:line="240" w:lineRule="auto"/>
              <w:ind w:firstLine="105"/>
              <w:rPr>
                <w:iCs/>
                <w:sz w:val="24"/>
                <w:szCs w:val="24"/>
              </w:rPr>
            </w:pPr>
            <w:r w:rsidRPr="00863AFA">
              <w:rPr>
                <w:iCs/>
                <w:sz w:val="24"/>
                <w:szCs w:val="24"/>
              </w:rPr>
              <w:t xml:space="preserve">• применять </w:t>
            </w:r>
            <w:r w:rsidRPr="00863AFA">
              <w:rPr>
                <w:sz w:val="24"/>
                <w:szCs w:val="24"/>
              </w:rPr>
              <w:t xml:space="preserve">в работе над цифровой фотографией технические средства </w:t>
            </w:r>
            <w:r w:rsidRPr="0042330C">
              <w:rPr>
                <w:sz w:val="24"/>
                <w:szCs w:val="24"/>
                <w:lang w:val="en-US"/>
              </w:rPr>
              <w:t>Photoshop</w:t>
            </w:r>
            <w:r w:rsidRPr="00863AFA">
              <w:rPr>
                <w:sz w:val="24"/>
                <w:szCs w:val="24"/>
              </w:rPr>
              <w:t>;</w:t>
            </w:r>
          </w:p>
          <w:p w:rsidR="00724304" w:rsidRPr="00863AFA" w:rsidRDefault="00724304" w:rsidP="00EB0CC5">
            <w:pPr>
              <w:pStyle w:val="aa"/>
              <w:spacing w:line="240" w:lineRule="auto"/>
              <w:ind w:firstLine="105"/>
              <w:rPr>
                <w:iCs/>
                <w:sz w:val="24"/>
                <w:szCs w:val="24"/>
              </w:rPr>
            </w:pPr>
            <w:r w:rsidRPr="00863AFA">
              <w:rPr>
                <w:iCs/>
                <w:sz w:val="24"/>
                <w:szCs w:val="24"/>
              </w:rPr>
              <w:t xml:space="preserve">• понимать </w:t>
            </w:r>
            <w:r w:rsidRPr="00863AFA">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724304" w:rsidRPr="00863AFA" w:rsidRDefault="00724304" w:rsidP="00EB0CC5">
            <w:pPr>
              <w:pStyle w:val="aa"/>
              <w:spacing w:line="240" w:lineRule="auto"/>
              <w:ind w:firstLine="105"/>
              <w:rPr>
                <w:iCs/>
                <w:sz w:val="24"/>
                <w:szCs w:val="24"/>
              </w:rPr>
            </w:pPr>
            <w:r w:rsidRPr="00863AFA">
              <w:rPr>
                <w:iCs/>
                <w:sz w:val="24"/>
                <w:szCs w:val="24"/>
              </w:rPr>
              <w:t xml:space="preserve">• понимать </w:t>
            </w:r>
            <w:r w:rsidRPr="00863AFA">
              <w:rPr>
                <w:sz w:val="24"/>
                <w:szCs w:val="24"/>
              </w:rPr>
              <w:t>и анализировать раскадровку, реквизит, костюмы и грим после просмотра художественного фильма.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EB0CC5" w:rsidRDefault="00724304" w:rsidP="00EB0CC5">
            <w:pPr>
              <w:pStyle w:val="af3"/>
              <w:spacing w:line="240" w:lineRule="auto"/>
              <w:ind w:firstLine="284"/>
              <w:jc w:val="left"/>
              <w:outlineLvl w:val="0"/>
              <w:rPr>
                <w:b/>
                <w:sz w:val="26"/>
                <w:szCs w:val="26"/>
              </w:rPr>
            </w:pPr>
            <w:r w:rsidRPr="00EB0CC5">
              <w:rPr>
                <w:b/>
                <w:sz w:val="26"/>
                <w:szCs w:val="26"/>
              </w:rPr>
              <w:t>1.2.5</w:t>
            </w:r>
            <w:r>
              <w:rPr>
                <w:b/>
                <w:sz w:val="26"/>
                <w:szCs w:val="26"/>
              </w:rPr>
              <w:t>.15</w:t>
            </w:r>
            <w:r w:rsidRPr="00EB0CC5">
              <w:rPr>
                <w:b/>
                <w:sz w:val="26"/>
                <w:szCs w:val="26"/>
              </w:rPr>
              <w:t>. Музыка</w:t>
            </w:r>
          </w:p>
        </w:tc>
      </w:tr>
      <w:tr w:rsidR="00724304" w:rsidRPr="00B70BBD" w:rsidTr="00282F33">
        <w:tc>
          <w:tcPr>
            <w:tcW w:w="10000" w:type="dxa"/>
            <w:gridSpan w:val="2"/>
          </w:tcPr>
          <w:p w:rsidR="00724304" w:rsidRPr="00253635" w:rsidRDefault="00724304"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24304" w:rsidRPr="00863AFA" w:rsidRDefault="00724304" w:rsidP="00EB0CC5">
            <w:pPr>
              <w:pStyle w:val="aa"/>
              <w:spacing w:line="240" w:lineRule="auto"/>
              <w:ind w:firstLine="142"/>
              <w:rPr>
                <w:sz w:val="24"/>
                <w:szCs w:val="24"/>
              </w:rPr>
            </w:pPr>
            <w:r w:rsidRPr="00863AFA">
              <w:rPr>
                <w:iCs/>
                <w:sz w:val="24"/>
                <w:szCs w:val="24"/>
              </w:rPr>
              <w:lastRenderedPageBreak/>
              <w:t>• </w:t>
            </w:r>
            <w:r w:rsidRPr="00863AFA">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5002" w:type="dxa"/>
          </w:tcPr>
          <w:p w:rsidR="00724304" w:rsidRPr="00863AFA" w:rsidRDefault="00724304" w:rsidP="00610B44">
            <w:pPr>
              <w:pStyle w:val="aa"/>
              <w:numPr>
                <w:ilvl w:val="0"/>
                <w:numId w:val="1"/>
              </w:numPr>
              <w:spacing w:line="240" w:lineRule="auto"/>
              <w:ind w:left="-36" w:firstLine="141"/>
              <w:rPr>
                <w:sz w:val="24"/>
                <w:szCs w:val="24"/>
              </w:rPr>
            </w:pPr>
            <w:r w:rsidRPr="00863AFA">
              <w:rPr>
                <w:sz w:val="24"/>
                <w:szCs w:val="24"/>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24304" w:rsidRPr="00863AFA" w:rsidRDefault="00724304" w:rsidP="00610B44">
            <w:pPr>
              <w:pStyle w:val="aa"/>
              <w:numPr>
                <w:ilvl w:val="0"/>
                <w:numId w:val="1"/>
              </w:numPr>
              <w:spacing w:line="240" w:lineRule="auto"/>
              <w:ind w:left="0" w:firstLine="105"/>
              <w:rPr>
                <w:sz w:val="24"/>
                <w:szCs w:val="24"/>
              </w:rPr>
            </w:pPr>
            <w:r w:rsidRPr="00863AFA">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EB0CC5" w:rsidRDefault="00724304"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lastRenderedPageBreak/>
              <w:t>Музыкальный образ и музыкальная драматургия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5002" w:type="dxa"/>
          </w:tcPr>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EB0CC5" w:rsidRDefault="00724304"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t>Музыка в совреме</w:t>
            </w:r>
            <w:r>
              <w:rPr>
                <w:rFonts w:ascii="Times New Roman" w:hAnsi="Times New Roman"/>
                <w:b/>
                <w:sz w:val="24"/>
                <w:szCs w:val="24"/>
              </w:rPr>
              <w:t>нном мире: традиции и инновации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724304" w:rsidRPr="00863AFA" w:rsidRDefault="00724304" w:rsidP="00EB0CC5">
            <w:pPr>
              <w:pStyle w:val="aa"/>
              <w:spacing w:line="240" w:lineRule="auto"/>
              <w:ind w:firstLine="142"/>
              <w:rPr>
                <w:sz w:val="24"/>
                <w:szCs w:val="24"/>
              </w:rPr>
            </w:pPr>
            <w:r w:rsidRPr="00863AFA">
              <w:rPr>
                <w:iCs/>
                <w:sz w:val="24"/>
                <w:szCs w:val="24"/>
              </w:rPr>
              <w:t>• </w:t>
            </w:r>
            <w:r w:rsidRPr="00863AFA">
              <w:rPr>
                <w:sz w:val="24"/>
                <w:szCs w:val="24"/>
              </w:rPr>
              <w:t>применять информационно-</w:t>
            </w:r>
            <w:r w:rsidRPr="00863AFA">
              <w:rPr>
                <w:sz w:val="24"/>
                <w:szCs w:val="24"/>
              </w:rPr>
              <w:lastRenderedPageBreak/>
              <w:t>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5002" w:type="dxa"/>
          </w:tcPr>
          <w:p w:rsidR="00724304" w:rsidRPr="00863AFA" w:rsidRDefault="00724304" w:rsidP="00EB0CC5">
            <w:pPr>
              <w:pStyle w:val="aa"/>
              <w:spacing w:line="240" w:lineRule="auto"/>
              <w:ind w:firstLine="247"/>
              <w:rPr>
                <w:sz w:val="24"/>
                <w:szCs w:val="24"/>
              </w:rPr>
            </w:pPr>
            <w:r w:rsidRPr="00863AFA">
              <w:rPr>
                <w:iCs/>
                <w:sz w:val="24"/>
                <w:szCs w:val="24"/>
              </w:rPr>
              <w:lastRenderedPageBreak/>
              <w:t>• </w:t>
            </w:r>
            <w:r w:rsidRPr="00863AFA">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724304" w:rsidRPr="00253635" w:rsidRDefault="00724304"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724304" w:rsidRPr="00B70BBD" w:rsidTr="00282F33">
        <w:tc>
          <w:tcPr>
            <w:tcW w:w="10000" w:type="dxa"/>
            <w:gridSpan w:val="2"/>
          </w:tcPr>
          <w:p w:rsidR="00724304" w:rsidRPr="00EB0CC5" w:rsidRDefault="00724304" w:rsidP="00EB0CC5">
            <w:pPr>
              <w:pStyle w:val="af3"/>
              <w:spacing w:line="240" w:lineRule="auto"/>
              <w:ind w:firstLine="284"/>
              <w:jc w:val="left"/>
              <w:outlineLvl w:val="0"/>
              <w:rPr>
                <w:b/>
                <w:sz w:val="26"/>
                <w:szCs w:val="26"/>
              </w:rPr>
            </w:pPr>
            <w:r>
              <w:rPr>
                <w:b/>
                <w:sz w:val="26"/>
                <w:szCs w:val="26"/>
              </w:rPr>
              <w:lastRenderedPageBreak/>
              <w:t>1.2.5.16. Технология</w:t>
            </w:r>
          </w:p>
        </w:tc>
      </w:tr>
      <w:tr w:rsidR="00724304" w:rsidRPr="00B70BBD" w:rsidTr="00282F33">
        <w:tc>
          <w:tcPr>
            <w:tcW w:w="10000" w:type="dxa"/>
            <w:gridSpan w:val="2"/>
          </w:tcPr>
          <w:p w:rsidR="00724304" w:rsidRPr="00253635" w:rsidRDefault="00724304"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i/>
                <w:color w:val="000000"/>
                <w:sz w:val="24"/>
                <w:szCs w:val="24"/>
              </w:rPr>
            </w:pPr>
            <w:r w:rsidRPr="00863AFA">
              <w:rPr>
                <w:iCs/>
                <w:color w:val="000000"/>
                <w:sz w:val="24"/>
                <w:szCs w:val="24"/>
              </w:rPr>
              <w:t>• </w:t>
            </w:r>
            <w:r w:rsidRPr="00863AFA">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724304" w:rsidRPr="00863AFA" w:rsidRDefault="00724304" w:rsidP="00EB0CC5">
            <w:pPr>
              <w:pStyle w:val="aa"/>
              <w:spacing w:line="240" w:lineRule="auto"/>
              <w:ind w:firstLine="142"/>
              <w:rPr>
                <w:color w:val="000000"/>
                <w:sz w:val="24"/>
                <w:szCs w:val="24"/>
              </w:rPr>
            </w:pPr>
            <w:r w:rsidRPr="00863AFA">
              <w:rPr>
                <w:iCs/>
                <w:color w:val="000000"/>
                <w:sz w:val="24"/>
                <w:szCs w:val="24"/>
              </w:rPr>
              <w:t>• </w:t>
            </w:r>
            <w:r w:rsidRPr="00863AFA">
              <w:rPr>
                <w:color w:val="000000"/>
                <w:sz w:val="24"/>
                <w:szCs w:val="24"/>
              </w:rPr>
              <w:t>читать технические рисунки, эскизы, чертежи, схемы;</w:t>
            </w:r>
          </w:p>
          <w:p w:rsidR="00724304" w:rsidRPr="00863AFA" w:rsidRDefault="00724304" w:rsidP="00EB0CC5">
            <w:pPr>
              <w:pStyle w:val="aa"/>
              <w:spacing w:line="240" w:lineRule="auto"/>
              <w:ind w:firstLine="142"/>
              <w:rPr>
                <w:color w:val="000000"/>
                <w:sz w:val="24"/>
                <w:szCs w:val="24"/>
              </w:rPr>
            </w:pPr>
            <w:r w:rsidRPr="00863AFA">
              <w:rPr>
                <w:iCs/>
                <w:color w:val="000000"/>
                <w:sz w:val="24"/>
                <w:szCs w:val="24"/>
              </w:rPr>
              <w:t>• </w:t>
            </w:r>
            <w:r w:rsidRPr="00863AFA">
              <w:rPr>
                <w:color w:val="000000"/>
                <w:sz w:val="24"/>
                <w:szCs w:val="24"/>
              </w:rPr>
              <w:t>выполнять в масштабе и правильно оформлять технические рисунки и эскизы разрабатываемых объектов;</w:t>
            </w:r>
          </w:p>
          <w:p w:rsidR="00724304" w:rsidRPr="00863AFA" w:rsidRDefault="00724304" w:rsidP="00EB0CC5">
            <w:pPr>
              <w:pStyle w:val="aa"/>
              <w:spacing w:line="240" w:lineRule="auto"/>
              <w:ind w:firstLine="142"/>
              <w:rPr>
                <w:color w:val="000000"/>
                <w:sz w:val="24"/>
                <w:szCs w:val="24"/>
              </w:rPr>
            </w:pPr>
            <w:r w:rsidRPr="00863AFA">
              <w:rPr>
                <w:iCs/>
                <w:color w:val="000000"/>
                <w:sz w:val="24"/>
                <w:szCs w:val="24"/>
              </w:rPr>
              <w:t>• </w:t>
            </w:r>
            <w:r w:rsidRPr="00863AFA">
              <w:rPr>
                <w:color w:val="000000"/>
                <w:sz w:val="24"/>
                <w:szCs w:val="24"/>
              </w:rPr>
              <w:t>осуществлять технологические процессы создания или ремонта материальных объектов.</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color w:val="000000"/>
                <w:sz w:val="24"/>
                <w:szCs w:val="24"/>
              </w:rPr>
            </w:pPr>
            <w:r w:rsidRPr="00863AFA">
              <w:rPr>
                <w:iCs/>
                <w:color w:val="000000"/>
                <w:sz w:val="24"/>
                <w:szCs w:val="24"/>
              </w:rPr>
              <w:t>• </w:t>
            </w:r>
            <w:r w:rsidRPr="00863AFA">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24304" w:rsidRPr="00863AFA" w:rsidRDefault="00724304" w:rsidP="00EB0CC5">
            <w:pPr>
              <w:pStyle w:val="aa"/>
              <w:spacing w:line="240" w:lineRule="auto"/>
              <w:ind w:firstLine="142"/>
              <w:rPr>
                <w:color w:val="000000"/>
                <w:sz w:val="24"/>
                <w:szCs w:val="24"/>
              </w:rPr>
            </w:pPr>
            <w:r w:rsidRPr="00863AFA">
              <w:rPr>
                <w:iCs/>
                <w:color w:val="000000"/>
                <w:sz w:val="24"/>
                <w:szCs w:val="24"/>
              </w:rPr>
              <w:t>• </w:t>
            </w:r>
            <w:r w:rsidRPr="00863AFA">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5002" w:type="dxa"/>
          </w:tcPr>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Pr>
                <w:rFonts w:ascii="Times New Roman" w:hAnsi="Times New Roman"/>
                <w:b/>
                <w:i/>
                <w:iCs/>
                <w:color w:val="000000"/>
                <w:sz w:val="24"/>
                <w:szCs w:val="24"/>
              </w:rPr>
              <w:t xml:space="preserve"> </w:t>
            </w:r>
            <w:r w:rsidRPr="00A9315F">
              <w:rPr>
                <w:rFonts w:ascii="Times New Roman" w:hAnsi="Times New Roman"/>
                <w:b/>
                <w:iCs/>
                <w:color w:val="000000"/>
                <w:sz w:val="24"/>
                <w:szCs w:val="24"/>
              </w:rPr>
              <w:t>Кулинария</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i/>
                <w:iCs/>
                <w:color w:val="000000"/>
                <w:sz w:val="24"/>
                <w:szCs w:val="24"/>
              </w:rPr>
            </w:pPr>
            <w:r w:rsidRPr="00863AFA">
              <w:rPr>
                <w:iCs/>
                <w:color w:val="000000"/>
                <w:sz w:val="24"/>
                <w:szCs w:val="24"/>
              </w:rPr>
              <w:t>• </w:t>
            </w:r>
            <w:r w:rsidRPr="00863AFA">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составлять рацион питания на основе физиологических потребностей организма;</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 xml:space="preserve">применять основные виды и способы консервирования и заготовки пищевых </w:t>
            </w:r>
            <w:r w:rsidRPr="00863AFA">
              <w:rPr>
                <w:color w:val="000000"/>
                <w:sz w:val="24"/>
                <w:szCs w:val="24"/>
              </w:rPr>
              <w:lastRenderedPageBreak/>
              <w:t>продуктов в домашних условиях;</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24304" w:rsidRPr="00863AFA" w:rsidRDefault="00724304" w:rsidP="00EB0CC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724304" w:rsidRPr="00B70BBD" w:rsidTr="00282F33">
        <w:tc>
          <w:tcPr>
            <w:tcW w:w="10000" w:type="dxa"/>
            <w:gridSpan w:val="2"/>
          </w:tcPr>
          <w:p w:rsidR="00724304" w:rsidRPr="00EB0CC5" w:rsidRDefault="00724304"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EB0CC5">
            <w:pPr>
              <w:pStyle w:val="aa"/>
              <w:spacing w:line="240" w:lineRule="auto"/>
              <w:ind w:firstLine="142"/>
              <w:rPr>
                <w:iCs/>
                <w:color w:val="000000"/>
                <w:sz w:val="24"/>
                <w:szCs w:val="24"/>
              </w:rPr>
            </w:pPr>
            <w:r w:rsidRPr="00863AFA">
              <w:rPr>
                <w:iCs/>
                <w:color w:val="000000"/>
                <w:sz w:val="24"/>
                <w:szCs w:val="24"/>
              </w:rPr>
              <w:t>• </w:t>
            </w:r>
            <w:r w:rsidRPr="00863AFA">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24304" w:rsidRPr="00863AFA" w:rsidRDefault="00724304" w:rsidP="00EB0CC5">
            <w:pPr>
              <w:pStyle w:val="aa"/>
              <w:spacing w:line="240" w:lineRule="auto"/>
              <w:ind w:firstLine="142"/>
              <w:rPr>
                <w:iCs/>
                <w:color w:val="000000"/>
                <w:sz w:val="24"/>
                <w:szCs w:val="24"/>
              </w:rPr>
            </w:pPr>
            <w:r w:rsidRPr="00863AFA">
              <w:rPr>
                <w:iCs/>
                <w:color w:val="000000"/>
                <w:sz w:val="24"/>
                <w:szCs w:val="24"/>
              </w:rPr>
              <w:t>• </w:t>
            </w:r>
            <w:r w:rsidRPr="00863AFA">
              <w:rPr>
                <w:color w:val="000000"/>
                <w:sz w:val="24"/>
                <w:szCs w:val="24"/>
              </w:rPr>
              <w:t>выполнять влажно-тепловую обработку швейных изделий.</w:t>
            </w:r>
          </w:p>
          <w:p w:rsidR="00724304" w:rsidRPr="00AE6337" w:rsidRDefault="00724304" w:rsidP="00534D9D">
            <w:pPr>
              <w:suppressAutoHyphens/>
              <w:spacing w:after="0" w:line="240" w:lineRule="auto"/>
              <w:ind w:firstLine="284"/>
              <w:jc w:val="both"/>
              <w:rPr>
                <w:rFonts w:ascii="Times New Roman" w:hAnsi="Times New Roman"/>
                <w:sz w:val="24"/>
                <w:szCs w:val="24"/>
              </w:rPr>
            </w:pPr>
          </w:p>
        </w:tc>
        <w:tc>
          <w:tcPr>
            <w:tcW w:w="5002" w:type="dxa"/>
          </w:tcPr>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использовать при моделировании зрительные иллюзии в одежде; определять и исправлять дефекты швейных изделий;</w:t>
            </w:r>
          </w:p>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выполнять художественную отделку швейных изделий;</w:t>
            </w:r>
          </w:p>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изготавливать изделия декоративно-прикладного искусства, региональных народных промыслов;</w:t>
            </w:r>
          </w:p>
          <w:p w:rsidR="00724304" w:rsidRPr="00863AFA" w:rsidRDefault="00724304" w:rsidP="00EB0CC5">
            <w:pPr>
              <w:pStyle w:val="aa"/>
              <w:spacing w:line="240" w:lineRule="auto"/>
              <w:ind w:firstLine="247"/>
              <w:rPr>
                <w:color w:val="000000"/>
                <w:sz w:val="24"/>
                <w:szCs w:val="24"/>
              </w:rPr>
            </w:pPr>
            <w:r w:rsidRPr="00863AFA">
              <w:rPr>
                <w:iCs/>
                <w:color w:val="000000"/>
                <w:sz w:val="24"/>
                <w:szCs w:val="24"/>
              </w:rPr>
              <w:t>• </w:t>
            </w:r>
            <w:r w:rsidRPr="00863AFA">
              <w:rPr>
                <w:color w:val="000000"/>
                <w:sz w:val="24"/>
                <w:szCs w:val="24"/>
              </w:rPr>
              <w:t>определять основные стили в одежде и современные направления моды.</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142"/>
              <w:rPr>
                <w:iCs/>
                <w:color w:val="000000"/>
                <w:sz w:val="24"/>
                <w:szCs w:val="24"/>
              </w:rPr>
            </w:pPr>
            <w:r w:rsidRPr="00863AFA">
              <w:rPr>
                <w:iCs/>
                <w:color w:val="000000"/>
                <w:sz w:val="24"/>
                <w:szCs w:val="24"/>
              </w:rPr>
              <w:t>• </w:t>
            </w:r>
            <w:r w:rsidRPr="00863AFA">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24304" w:rsidRPr="00AE6337" w:rsidRDefault="00724304"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5002" w:type="dxa"/>
          </w:tcPr>
          <w:p w:rsidR="00724304" w:rsidRPr="00863AFA" w:rsidRDefault="00724304" w:rsidP="00A2485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724304" w:rsidRPr="00863AFA" w:rsidRDefault="00724304" w:rsidP="00A2485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24304" w:rsidRPr="00863AFA" w:rsidRDefault="00724304" w:rsidP="00A24855">
            <w:pPr>
              <w:pStyle w:val="aa"/>
              <w:spacing w:line="240" w:lineRule="auto"/>
              <w:ind w:firstLine="105"/>
              <w:rPr>
                <w:i/>
                <w:color w:val="000000"/>
                <w:sz w:val="24"/>
                <w:szCs w:val="24"/>
              </w:rPr>
            </w:pPr>
            <w:r w:rsidRPr="00863AFA">
              <w:rPr>
                <w:iCs/>
                <w:color w:val="000000"/>
                <w:sz w:val="24"/>
                <w:szCs w:val="24"/>
              </w:rPr>
              <w:t>• </w:t>
            </w:r>
            <w:r w:rsidRPr="00863AFA">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w:t>
            </w:r>
            <w:r w:rsidRPr="00863AFA">
              <w:rPr>
                <w:color w:val="000000"/>
                <w:sz w:val="24"/>
                <w:szCs w:val="24"/>
              </w:rPr>
              <w:lastRenderedPageBreak/>
              <w:t xml:space="preserve">проектов социальной направленности. </w:t>
            </w: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lastRenderedPageBreak/>
              <w:t>Технологии исследовательской, опытнической и проектной деятельности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142"/>
              <w:rPr>
                <w:iCs/>
                <w:color w:val="000000"/>
                <w:sz w:val="24"/>
                <w:szCs w:val="24"/>
              </w:rPr>
            </w:pPr>
            <w:r w:rsidRPr="00863AFA">
              <w:rPr>
                <w:iCs/>
                <w:color w:val="000000"/>
                <w:sz w:val="24"/>
                <w:szCs w:val="24"/>
              </w:rPr>
              <w:t>• планировать и выполнять учебные технологические проекты: выявлять и формулировать проблему; о</w:t>
            </w:r>
            <w:r w:rsidRPr="00863AFA">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24304" w:rsidRPr="00863AFA" w:rsidRDefault="00724304" w:rsidP="00A24855">
            <w:pPr>
              <w:pStyle w:val="aa"/>
              <w:spacing w:line="240" w:lineRule="auto"/>
              <w:ind w:firstLine="142"/>
              <w:rPr>
                <w:iCs/>
                <w:color w:val="000000"/>
                <w:sz w:val="24"/>
                <w:szCs w:val="24"/>
              </w:rPr>
            </w:pPr>
            <w:r w:rsidRPr="00863AFA">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24304" w:rsidRPr="00863AFA" w:rsidRDefault="00724304" w:rsidP="00A24855">
            <w:pPr>
              <w:pStyle w:val="aa"/>
              <w:spacing w:line="240" w:lineRule="auto"/>
              <w:ind w:firstLine="142"/>
              <w:rPr>
                <w:iCs/>
                <w:color w:val="000000"/>
                <w:sz w:val="24"/>
                <w:szCs w:val="24"/>
              </w:rPr>
            </w:pPr>
          </w:p>
          <w:p w:rsidR="00724304" w:rsidRPr="00863AFA" w:rsidRDefault="00724304" w:rsidP="00A24855">
            <w:pPr>
              <w:pStyle w:val="aa"/>
              <w:spacing w:line="240" w:lineRule="auto"/>
              <w:ind w:firstLine="142"/>
              <w:rPr>
                <w:iCs/>
                <w:color w:val="000000"/>
                <w:sz w:val="24"/>
                <w:szCs w:val="24"/>
              </w:rPr>
            </w:pPr>
          </w:p>
        </w:tc>
        <w:tc>
          <w:tcPr>
            <w:tcW w:w="5002" w:type="dxa"/>
          </w:tcPr>
          <w:p w:rsidR="00724304" w:rsidRPr="00863AFA" w:rsidRDefault="00724304" w:rsidP="00A2485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24304" w:rsidRPr="00863AFA" w:rsidRDefault="00724304" w:rsidP="00A24855">
            <w:pPr>
              <w:pStyle w:val="aa"/>
              <w:spacing w:line="240" w:lineRule="auto"/>
              <w:ind w:firstLine="105"/>
              <w:rPr>
                <w:color w:val="000000"/>
                <w:sz w:val="24"/>
                <w:szCs w:val="24"/>
              </w:rPr>
            </w:pPr>
            <w:r w:rsidRPr="00863AFA">
              <w:rPr>
                <w:iCs/>
                <w:color w:val="000000"/>
                <w:sz w:val="24"/>
                <w:szCs w:val="24"/>
              </w:rPr>
              <w:t>• </w:t>
            </w:r>
            <w:r w:rsidRPr="00863AFA">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t>Современное производство и профессиональное самоопределение</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A24855" w:rsidRDefault="00724304" w:rsidP="00610B44">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724304" w:rsidRPr="00AE6337" w:rsidRDefault="00724304"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5002" w:type="dxa"/>
          </w:tcPr>
          <w:p w:rsidR="00724304" w:rsidRPr="00C75290" w:rsidRDefault="00724304"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724304" w:rsidRPr="00C75290" w:rsidRDefault="00724304"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724304" w:rsidRPr="00C75290" w:rsidRDefault="00724304"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724304" w:rsidRPr="00A9315F" w:rsidRDefault="00724304"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A24855" w:rsidRDefault="00724304"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17. </w:t>
            </w:r>
            <w:r w:rsidRPr="00A24855">
              <w:rPr>
                <w:b/>
                <w:sz w:val="26"/>
                <w:szCs w:val="26"/>
              </w:rPr>
              <w:t> Физическая культура</w:t>
            </w: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863AFA">
              <w:rPr>
                <w:sz w:val="24"/>
                <w:szCs w:val="24"/>
              </w:rPr>
              <w:lastRenderedPageBreak/>
              <w:t>излагать с их помощью особенности выполнения техники двигательных действий и физических упражнений, развития физических качеств;</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24304" w:rsidRPr="00863AFA" w:rsidRDefault="00724304" w:rsidP="00A24855">
            <w:pPr>
              <w:pStyle w:val="aa"/>
              <w:spacing w:line="240" w:lineRule="auto"/>
              <w:ind w:firstLine="142"/>
              <w:rPr>
                <w:b/>
                <w:color w:val="FF0000"/>
                <w:sz w:val="24"/>
                <w:szCs w:val="24"/>
              </w:rPr>
            </w:pPr>
            <w:r w:rsidRPr="00863AFA">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863AFA">
              <w:rPr>
                <w:b/>
                <w:iCs/>
                <w:color w:val="FF0000"/>
                <w:sz w:val="24"/>
                <w:szCs w:val="24"/>
              </w:rPr>
              <w:t>.</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lastRenderedPageBreak/>
              <w:t>• характеризовать</w:t>
            </w:r>
            <w:r w:rsidRPr="00863AFA">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 xml:space="preserve">характеризовать исторические вехи развития отечественного спортивного </w:t>
            </w:r>
          </w:p>
          <w:p w:rsidR="00724304" w:rsidRPr="00863AFA" w:rsidRDefault="00724304" w:rsidP="00A24855">
            <w:pPr>
              <w:pStyle w:val="aa"/>
              <w:spacing w:line="240" w:lineRule="auto"/>
              <w:ind w:firstLine="0"/>
              <w:rPr>
                <w:sz w:val="24"/>
                <w:szCs w:val="24"/>
              </w:rPr>
            </w:pPr>
            <w:r w:rsidRPr="00863AFA">
              <w:rPr>
                <w:sz w:val="24"/>
                <w:szCs w:val="24"/>
              </w:rPr>
              <w:t>движения, великих спортсменов, принёсших славу российскому спорту;</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 xml:space="preserve">самостоятельно проводить занятия по обучению двигательным действиям, анализировать </w:t>
            </w:r>
          </w:p>
          <w:p w:rsidR="00724304" w:rsidRPr="00863AFA" w:rsidRDefault="00724304" w:rsidP="00A24855">
            <w:pPr>
              <w:pStyle w:val="aa"/>
              <w:spacing w:line="240" w:lineRule="auto"/>
              <w:ind w:firstLine="142"/>
              <w:rPr>
                <w:sz w:val="24"/>
                <w:szCs w:val="24"/>
              </w:rPr>
            </w:pPr>
            <w:r w:rsidRPr="00863AFA">
              <w:rPr>
                <w:sz w:val="24"/>
                <w:szCs w:val="24"/>
              </w:rPr>
              <w:t>особенности их выполнения, выявлять ошибки и своевременно устранять их;</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 xml:space="preserve">взаимодействовать со сверстниками в условиях самостоятельной учебной деятельности, оказывать помощь в </w:t>
            </w:r>
            <w:r w:rsidRPr="00863AFA">
              <w:rPr>
                <w:sz w:val="24"/>
                <w:szCs w:val="24"/>
              </w:rPr>
              <w:lastRenderedPageBreak/>
              <w:t>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lastRenderedPageBreak/>
              <w:t>• </w:t>
            </w:r>
            <w:r w:rsidRPr="00863AFA">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проводить восстановительные мероприятия с использованием банных процедур и сеансов оздоровительного массажа.</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Физическое совершенствование</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акробатические комбинации из числа хорошо освоенных упражнений;</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гимнастические комбинации на спортивных снарядах из числа хорошо освоенных упражнений;</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легкоатлетические упражнения в беге и прыжках (в высоту и длину);</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863AFA">
              <w:rPr>
                <w:iCs/>
                <w:sz w:val="24"/>
                <w:szCs w:val="24"/>
              </w:rPr>
              <w:t>(для снежных регионов России)</w:t>
            </w:r>
            <w:r w:rsidRPr="00863AFA">
              <w:rPr>
                <w:sz w:val="24"/>
                <w:szCs w:val="24"/>
              </w:rPr>
              <w:t>;</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спуски и торможения на лыжах с пологого склона одним из разученных способов;</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выполнять тестовые упражнения на оценку уровня индивидуального развития основных физических качеств.</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преодолевать естественные и искусственные препятствия с помощью разнообразных способов лазания, прыжков и бега;</w:t>
            </w:r>
          </w:p>
          <w:p w:rsidR="00724304" w:rsidRPr="00863AFA" w:rsidRDefault="00724304" w:rsidP="00A24855">
            <w:pPr>
              <w:pStyle w:val="aa"/>
              <w:spacing w:line="240" w:lineRule="auto"/>
              <w:ind w:firstLine="247"/>
              <w:rPr>
                <w:iCs/>
                <w:sz w:val="24"/>
                <w:szCs w:val="24"/>
              </w:rPr>
            </w:pPr>
            <w:r w:rsidRPr="00863AFA">
              <w:rPr>
                <w:iCs/>
                <w:sz w:val="24"/>
                <w:szCs w:val="24"/>
              </w:rPr>
              <w:t>• </w:t>
            </w:r>
            <w:r w:rsidRPr="00863AFA">
              <w:rPr>
                <w:sz w:val="24"/>
                <w:szCs w:val="24"/>
              </w:rPr>
              <w:t>осуществлять судейство по одному из осваиваемых видов спорта;</w:t>
            </w:r>
          </w:p>
          <w:p w:rsidR="00724304" w:rsidRPr="00863AFA" w:rsidRDefault="00724304" w:rsidP="00A24855">
            <w:pPr>
              <w:pStyle w:val="aa"/>
              <w:spacing w:line="240" w:lineRule="auto"/>
              <w:ind w:firstLine="247"/>
              <w:rPr>
                <w:iCs/>
                <w:sz w:val="24"/>
                <w:szCs w:val="24"/>
              </w:rPr>
            </w:pPr>
            <w:r w:rsidRPr="00863AFA">
              <w:rPr>
                <w:iCs/>
                <w:sz w:val="24"/>
                <w:szCs w:val="24"/>
              </w:rPr>
              <w:t>• выполнять тестовые нормативы по физической подготовке.</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A24855" w:rsidRDefault="00724304" w:rsidP="00A24855">
            <w:pPr>
              <w:pStyle w:val="af3"/>
              <w:spacing w:line="240" w:lineRule="auto"/>
              <w:ind w:firstLine="284"/>
              <w:jc w:val="left"/>
              <w:outlineLvl w:val="0"/>
              <w:rPr>
                <w:b/>
                <w:sz w:val="26"/>
                <w:szCs w:val="26"/>
              </w:rPr>
            </w:pPr>
            <w:r>
              <w:rPr>
                <w:b/>
                <w:sz w:val="26"/>
                <w:szCs w:val="26"/>
              </w:rPr>
              <w:t>1.2.5.18</w:t>
            </w:r>
            <w:r w:rsidRPr="00A24855">
              <w:rPr>
                <w:b/>
                <w:sz w:val="26"/>
                <w:szCs w:val="26"/>
              </w:rPr>
              <w:t>.  Основы безопасности жизнедеятельности</w:t>
            </w:r>
          </w:p>
          <w:p w:rsidR="00724304" w:rsidRPr="00A24855" w:rsidRDefault="00724304"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 xml:space="preserve">анализировать и характеризовать причины возникновения различных опасных </w:t>
            </w:r>
            <w:r w:rsidRPr="00863AFA">
              <w:rPr>
                <w:sz w:val="24"/>
                <w:szCs w:val="24"/>
              </w:rPr>
              <w:lastRenderedPageBreak/>
              <w:t>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lastRenderedPageBreak/>
              <w:t>• </w:t>
            </w:r>
            <w:r w:rsidRPr="00863AFA">
              <w:rPr>
                <w:sz w:val="24"/>
                <w:szCs w:val="24"/>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w:t>
            </w:r>
            <w:r w:rsidRPr="00863AFA">
              <w:rPr>
                <w:sz w:val="24"/>
                <w:szCs w:val="24"/>
              </w:rPr>
              <w:lastRenderedPageBreak/>
              <w:t>национальную безопасность Российской Федерации;</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прогнозировать возможность возникновения опасных и чрезвычайных ситуаций по их характерным признакам;</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РСЧС</w:t>
            </w:r>
            <w:r w:rsidRPr="00863AFA">
              <w:rPr>
                <w:sz w:val="24"/>
                <w:szCs w:val="24"/>
                <w:vertAlign w:val="superscript"/>
              </w:rPr>
              <w:t>:</w:t>
            </w:r>
            <w:r w:rsidRPr="00863AFA">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w:t>
            </w:r>
            <w:r w:rsidRPr="00863AFA">
              <w:rPr>
                <w:sz w:val="24"/>
                <w:szCs w:val="24"/>
              </w:rPr>
              <w:lastRenderedPageBreak/>
              <w:t>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описывать существующую систему оповещения населения при угрозе возникновения чрезвычайной ситуации;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 xml:space="preserve">характеризовать аварийно-спасательные и другие неотложные работы в очагах </w:t>
            </w:r>
            <w:r w:rsidRPr="00863AFA">
              <w:rPr>
                <w:sz w:val="24"/>
                <w:szCs w:val="24"/>
              </w:rPr>
              <w:lastRenderedPageBreak/>
              <w:t>поражения как совокупность первоочередных работ в зоне чрезвычайной ситуации;</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анализировать основные мероприятия, которые проводятся при аварийно-спасательных работах в очагах поражения;</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описывать основные мероприятия, которые проводятся при выполнении неотложных работ;</w:t>
            </w:r>
          </w:p>
          <w:p w:rsidR="00724304" w:rsidRPr="00863AFA" w:rsidRDefault="00724304" w:rsidP="00A24855">
            <w:pPr>
              <w:pStyle w:val="aa"/>
              <w:spacing w:line="240" w:lineRule="auto"/>
              <w:ind w:firstLine="284"/>
              <w:rPr>
                <w:sz w:val="24"/>
                <w:szCs w:val="24"/>
              </w:rPr>
            </w:pPr>
            <w:r w:rsidRPr="00863AFA">
              <w:rPr>
                <w:iCs/>
                <w:sz w:val="24"/>
                <w:szCs w:val="24"/>
              </w:rPr>
              <w:t>• </w:t>
            </w:r>
            <w:r w:rsidRPr="00863AFA">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lastRenderedPageBreak/>
              <w:t>• </w:t>
            </w:r>
            <w:r w:rsidRPr="00863AFA">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 xml:space="preserve">различать инженерно-технические сооружения, которые используются в районе </w:t>
            </w:r>
            <w:r w:rsidRPr="00863AFA">
              <w:rPr>
                <w:sz w:val="24"/>
                <w:szCs w:val="24"/>
              </w:rPr>
              <w:lastRenderedPageBreak/>
              <w:t>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253635" w:rsidRDefault="00724304"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негативно относиться к любым видам террористической и экстремистской деятельности;</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 xml:space="preserve">характеризовать терроризм и экстремизм как социальное явление, представляющее </w:t>
            </w:r>
          </w:p>
          <w:p w:rsidR="00724304" w:rsidRPr="00863AFA" w:rsidRDefault="00724304" w:rsidP="00A24855">
            <w:pPr>
              <w:pStyle w:val="aa"/>
              <w:spacing w:line="240" w:lineRule="auto"/>
              <w:ind w:firstLine="0"/>
              <w:rPr>
                <w:sz w:val="24"/>
                <w:szCs w:val="24"/>
              </w:rPr>
            </w:pPr>
            <w:r w:rsidRPr="00863AFA">
              <w:rPr>
                <w:sz w:val="24"/>
                <w:szCs w:val="24"/>
              </w:rPr>
              <w:t>серьёзную угрозу личности, обществу и национальной безопасности России;</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обосновывать значение культуры безопасности жизнедеятельности в противодействии идеологии терроризма и экстремизма;</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характеризовать основные меры уголовной ответственности за участие в террористической и экстремистской деятельности;</w:t>
            </w:r>
          </w:p>
          <w:p w:rsidR="00724304" w:rsidRPr="00863AFA" w:rsidRDefault="00724304" w:rsidP="00A24855">
            <w:pPr>
              <w:pStyle w:val="aa"/>
              <w:spacing w:line="240" w:lineRule="auto"/>
              <w:ind w:firstLine="142"/>
              <w:rPr>
                <w:sz w:val="24"/>
                <w:szCs w:val="24"/>
              </w:rPr>
            </w:pPr>
            <w:r w:rsidRPr="00863AFA">
              <w:rPr>
                <w:iCs/>
                <w:sz w:val="24"/>
                <w:szCs w:val="24"/>
              </w:rPr>
              <w:t>• </w:t>
            </w:r>
            <w:r w:rsidRPr="00863AFA">
              <w:rPr>
                <w:sz w:val="24"/>
                <w:szCs w:val="24"/>
              </w:rPr>
              <w:t>моделировать последовательность своих действий при угрозе террористического акта.</w:t>
            </w:r>
          </w:p>
        </w:tc>
        <w:tc>
          <w:tcPr>
            <w:tcW w:w="5002" w:type="dxa"/>
          </w:tcPr>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формировать индивидуальные основы правовой психологии для противостояния идеологии насилия;</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формировать личные убеждения, способствующие профилактике вовлечения в террористическую деятельность;</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формировать индивидуальные качества, способствующие противодействию экстремизму и терроризму;</w:t>
            </w:r>
          </w:p>
          <w:p w:rsidR="00724304" w:rsidRPr="00863AFA" w:rsidRDefault="00724304" w:rsidP="00A24855">
            <w:pPr>
              <w:pStyle w:val="aa"/>
              <w:spacing w:line="240" w:lineRule="auto"/>
              <w:ind w:firstLine="247"/>
              <w:rPr>
                <w:sz w:val="24"/>
                <w:szCs w:val="24"/>
              </w:rPr>
            </w:pPr>
            <w:r w:rsidRPr="00863AFA">
              <w:rPr>
                <w:iCs/>
                <w:sz w:val="24"/>
                <w:szCs w:val="24"/>
              </w:rPr>
              <w:t>• </w:t>
            </w:r>
            <w:r w:rsidRPr="00863AFA">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Default="00724304" w:rsidP="00A24855">
            <w:pPr>
              <w:suppressAutoHyphens/>
              <w:spacing w:after="0" w:line="240" w:lineRule="auto"/>
              <w:ind w:firstLine="247"/>
              <w:jc w:val="center"/>
              <w:rPr>
                <w:rFonts w:ascii="Times New Roman" w:hAnsi="Times New Roman"/>
                <w:b/>
                <w:sz w:val="24"/>
                <w:szCs w:val="24"/>
              </w:rPr>
            </w:pPr>
            <w:r w:rsidRPr="00A24855">
              <w:rPr>
                <w:rFonts w:ascii="Times New Roman" w:hAnsi="Times New Roman"/>
                <w:b/>
                <w:sz w:val="24"/>
                <w:szCs w:val="24"/>
              </w:rPr>
              <w:t xml:space="preserve">Основы медицинских знаний и здорового образа жизни. </w:t>
            </w:r>
          </w:p>
          <w:p w:rsidR="00724304" w:rsidRPr="00A24855" w:rsidRDefault="00724304"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i/>
                <w:sz w:val="24"/>
                <w:szCs w:val="24"/>
              </w:rPr>
              <w:t>Основы здорового образа жизни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24304" w:rsidRDefault="00724304"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lastRenderedPageBreak/>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724304" w:rsidRPr="00BD3103" w:rsidRDefault="00724304"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724304" w:rsidRPr="00863AFA" w:rsidRDefault="00724304" w:rsidP="00932B3B">
            <w:pPr>
              <w:pStyle w:val="aa"/>
              <w:spacing w:line="240" w:lineRule="auto"/>
              <w:ind w:firstLine="0"/>
              <w:rPr>
                <w:sz w:val="24"/>
                <w:szCs w:val="24"/>
              </w:rPr>
            </w:pPr>
            <w:r w:rsidRPr="00863AFA">
              <w:rPr>
                <w:sz w:val="24"/>
                <w:szCs w:val="24"/>
              </w:rPr>
              <w:t>соблюдать нормы и правила здорового образа жизни для сохранения и укрепления личного здоровья;</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5002" w:type="dxa"/>
          </w:tcPr>
          <w:p w:rsidR="00724304" w:rsidRPr="00863AFA" w:rsidRDefault="00724304" w:rsidP="00932B3B">
            <w:pPr>
              <w:pStyle w:val="aa"/>
              <w:spacing w:line="240" w:lineRule="auto"/>
              <w:ind w:firstLine="247"/>
              <w:rPr>
                <w:sz w:val="24"/>
                <w:szCs w:val="24"/>
              </w:rPr>
            </w:pPr>
            <w:r w:rsidRPr="00863AFA">
              <w:rPr>
                <w:iCs/>
                <w:sz w:val="24"/>
                <w:szCs w:val="24"/>
              </w:rPr>
              <w:lastRenderedPageBreak/>
              <w:t>• </w:t>
            </w:r>
            <w:r w:rsidRPr="00863AFA">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282F33">
        <w:tc>
          <w:tcPr>
            <w:tcW w:w="10000" w:type="dxa"/>
            <w:gridSpan w:val="2"/>
          </w:tcPr>
          <w:p w:rsidR="00724304" w:rsidRPr="00932B3B" w:rsidRDefault="00724304"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724304" w:rsidRPr="00B70BBD" w:rsidTr="00282F33">
        <w:tc>
          <w:tcPr>
            <w:tcW w:w="4998" w:type="dxa"/>
          </w:tcPr>
          <w:p w:rsidR="00724304" w:rsidRPr="0024667F" w:rsidRDefault="00724304"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AE6337" w:rsidRDefault="00724304"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724304" w:rsidRPr="00B70BBD" w:rsidTr="00282F33">
        <w:tc>
          <w:tcPr>
            <w:tcW w:w="4998" w:type="dxa"/>
          </w:tcPr>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анализировать возможные последствия неотложных состояний в случаях, если не будет своевременно оказана первая помощь;</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 xml:space="preserve">характеризовать предназначение первой помощи пострадавшим; классифицировать </w:t>
            </w:r>
          </w:p>
          <w:p w:rsidR="00724304" w:rsidRPr="00863AFA" w:rsidRDefault="00724304" w:rsidP="00932B3B">
            <w:pPr>
              <w:pStyle w:val="aa"/>
              <w:spacing w:line="240" w:lineRule="auto"/>
              <w:ind w:firstLine="0"/>
              <w:rPr>
                <w:sz w:val="24"/>
                <w:szCs w:val="24"/>
              </w:rPr>
            </w:pPr>
            <w:r w:rsidRPr="00863AFA">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24304" w:rsidRPr="00863AFA" w:rsidRDefault="00724304" w:rsidP="00932B3B">
            <w:pPr>
              <w:pStyle w:val="aa"/>
              <w:spacing w:line="240" w:lineRule="auto"/>
              <w:ind w:firstLine="142"/>
              <w:rPr>
                <w:sz w:val="24"/>
                <w:szCs w:val="24"/>
              </w:rPr>
            </w:pPr>
            <w:r w:rsidRPr="00863AFA">
              <w:rPr>
                <w:iCs/>
                <w:sz w:val="24"/>
                <w:szCs w:val="24"/>
              </w:rPr>
              <w:t>• </w:t>
            </w:r>
            <w:r w:rsidRPr="00863AFA">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724304" w:rsidRPr="00AE6337" w:rsidRDefault="00724304" w:rsidP="00A24855">
            <w:pPr>
              <w:suppressAutoHyphens/>
              <w:spacing w:after="0" w:line="240" w:lineRule="auto"/>
              <w:jc w:val="both"/>
              <w:rPr>
                <w:rFonts w:ascii="Times New Roman" w:hAnsi="Times New Roman"/>
                <w:sz w:val="24"/>
                <w:szCs w:val="24"/>
              </w:rPr>
            </w:pPr>
          </w:p>
        </w:tc>
        <w:tc>
          <w:tcPr>
            <w:tcW w:w="5002" w:type="dxa"/>
          </w:tcPr>
          <w:p w:rsidR="00724304" w:rsidRPr="00863AFA" w:rsidRDefault="00724304" w:rsidP="00932B3B">
            <w:pPr>
              <w:pStyle w:val="aa"/>
              <w:spacing w:line="240" w:lineRule="auto"/>
              <w:ind w:firstLine="247"/>
              <w:rPr>
                <w:sz w:val="24"/>
                <w:szCs w:val="24"/>
              </w:rPr>
            </w:pPr>
            <w:r w:rsidRPr="00863AFA">
              <w:rPr>
                <w:iCs/>
                <w:sz w:val="24"/>
                <w:szCs w:val="24"/>
              </w:rPr>
              <w:lastRenderedPageBreak/>
              <w:t>• </w:t>
            </w:r>
            <w:r w:rsidRPr="00863AFA">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24304" w:rsidRPr="00253635" w:rsidRDefault="00724304" w:rsidP="00534D9D">
            <w:pPr>
              <w:suppressAutoHyphens/>
              <w:spacing w:after="0" w:line="240" w:lineRule="auto"/>
              <w:ind w:firstLine="247"/>
              <w:jc w:val="both"/>
              <w:rPr>
                <w:rFonts w:ascii="Times New Roman" w:hAnsi="Times New Roman"/>
                <w:sz w:val="24"/>
                <w:szCs w:val="24"/>
              </w:rPr>
            </w:pPr>
          </w:p>
        </w:tc>
      </w:tr>
      <w:tr w:rsidR="00724304" w:rsidRPr="00B70BBD" w:rsidTr="00CA3A97">
        <w:tc>
          <w:tcPr>
            <w:tcW w:w="10000" w:type="dxa"/>
            <w:gridSpan w:val="2"/>
          </w:tcPr>
          <w:p w:rsidR="00724304" w:rsidRPr="00863AFA" w:rsidRDefault="00724304" w:rsidP="00932B3B">
            <w:pPr>
              <w:pStyle w:val="aa"/>
              <w:spacing w:line="240" w:lineRule="auto"/>
              <w:ind w:firstLine="247"/>
              <w:rPr>
                <w:iCs/>
                <w:sz w:val="24"/>
                <w:szCs w:val="24"/>
              </w:rPr>
            </w:pPr>
            <w:r w:rsidRPr="00863AFA">
              <w:rPr>
                <w:b/>
                <w:iCs/>
                <w:sz w:val="24"/>
                <w:szCs w:val="24"/>
              </w:rPr>
              <w:lastRenderedPageBreak/>
              <w:t>1.2.5.19.</w:t>
            </w:r>
            <w:r w:rsidRPr="00863AFA">
              <w:t xml:space="preserve"> Иностранный язык (немецкий язык)</w:t>
            </w:r>
          </w:p>
        </w:tc>
      </w:tr>
      <w:tr w:rsidR="00724304" w:rsidRPr="00E826D8" w:rsidTr="00CA3A97">
        <w:tc>
          <w:tcPr>
            <w:tcW w:w="10000" w:type="dxa"/>
            <w:gridSpan w:val="2"/>
          </w:tcPr>
          <w:p w:rsidR="00724304" w:rsidRPr="00E826D8" w:rsidRDefault="00724304" w:rsidP="00CA3A97">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24667F" w:rsidTr="00CA3A97">
        <w:tc>
          <w:tcPr>
            <w:tcW w:w="4998" w:type="dxa"/>
          </w:tcPr>
          <w:p w:rsidR="00724304" w:rsidRPr="0024667F" w:rsidRDefault="00724304" w:rsidP="00610B44">
            <w:pPr>
              <w:numPr>
                <w:ilvl w:val="0"/>
                <w:numId w:val="165"/>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t>вести диалог (диалог этикетного</w:t>
            </w:r>
          </w:p>
          <w:p w:rsidR="00724304" w:rsidRPr="00863AFA" w:rsidRDefault="00724304" w:rsidP="00CA3A97">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5002" w:type="dxa"/>
          </w:tcPr>
          <w:p w:rsidR="00724304" w:rsidRPr="0024667F" w:rsidRDefault="00724304" w:rsidP="00610B44">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вести диалог-обмен мнениями; </w:t>
            </w:r>
          </w:p>
          <w:p w:rsidR="00724304" w:rsidRPr="00E826D8" w:rsidRDefault="00724304" w:rsidP="00610B44">
            <w:pPr>
              <w:numPr>
                <w:ilvl w:val="0"/>
                <w:numId w:val="165"/>
              </w:numPr>
              <w:autoSpaceDE w:val="0"/>
              <w:autoSpaceDN w:val="0"/>
              <w:adjustRightInd w:val="0"/>
              <w:spacing w:after="59"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 xml:space="preserve">брать и давать интервью; </w:t>
            </w:r>
          </w:p>
          <w:p w:rsidR="00724304" w:rsidRPr="0024667F" w:rsidRDefault="00724304" w:rsidP="00610B44">
            <w:pPr>
              <w:numPr>
                <w:ilvl w:val="0"/>
                <w:numId w:val="165"/>
              </w:numPr>
              <w:autoSpaceDE w:val="0"/>
              <w:autoSpaceDN w:val="0"/>
              <w:adjustRightInd w:val="0"/>
              <w:spacing w:after="0" w:line="240" w:lineRule="auto"/>
              <w:ind w:left="0" w:hanging="36"/>
              <w:jc w:val="both"/>
              <w:rPr>
                <w:rFonts w:ascii="Times New Roman" w:hAnsi="Times New Roman"/>
                <w:color w:val="000000"/>
                <w:sz w:val="24"/>
                <w:szCs w:val="24"/>
              </w:rPr>
            </w:pPr>
            <w:r w:rsidRPr="00E826D8">
              <w:rPr>
                <w:rFonts w:ascii="Times New Roman" w:hAnsi="Times New Roman"/>
                <w:iCs/>
                <w:color w:val="000000"/>
                <w:sz w:val="24"/>
                <w:szCs w:val="24"/>
              </w:rPr>
              <w:t>вести д</w:t>
            </w:r>
            <w:r w:rsidRPr="0024667F">
              <w:rPr>
                <w:rFonts w:ascii="Times New Roman" w:hAnsi="Times New Roman"/>
                <w:iCs/>
                <w:color w:val="000000"/>
                <w:sz w:val="24"/>
                <w:szCs w:val="24"/>
              </w:rPr>
              <w:t>иалог-расспрос на основе</w:t>
            </w:r>
          </w:p>
          <w:p w:rsidR="00724304" w:rsidRPr="00863AFA" w:rsidRDefault="00724304" w:rsidP="00CA3A97">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iCs/>
                <w:color w:val="000000"/>
                <w:sz w:val="24"/>
                <w:szCs w:val="24"/>
              </w:rPr>
              <w:t xml:space="preserve">нелинейного текста (таблицы, диаграммы и т. д.). </w:t>
            </w:r>
          </w:p>
          <w:p w:rsidR="00724304" w:rsidRPr="0024667F" w:rsidRDefault="00724304" w:rsidP="00CA3A97">
            <w:pPr>
              <w:spacing w:after="0" w:line="240" w:lineRule="auto"/>
              <w:jc w:val="both"/>
              <w:rPr>
                <w:rFonts w:ascii="Times New Roman" w:hAnsi="Times New Roman"/>
                <w:sz w:val="24"/>
                <w:szCs w:val="24"/>
              </w:rPr>
            </w:pPr>
          </w:p>
        </w:tc>
      </w:tr>
      <w:tr w:rsidR="00724304" w:rsidRPr="0024667F" w:rsidTr="00CA3A97">
        <w:tc>
          <w:tcPr>
            <w:tcW w:w="10000" w:type="dxa"/>
            <w:gridSpan w:val="2"/>
          </w:tcPr>
          <w:p w:rsidR="00724304" w:rsidRPr="0024667F" w:rsidRDefault="00724304" w:rsidP="00CA3A97">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AB65AE" w:rsidTr="00CA3A97">
        <w:trPr>
          <w:trHeight w:val="4695"/>
        </w:trPr>
        <w:tc>
          <w:tcPr>
            <w:tcW w:w="4998" w:type="dxa"/>
          </w:tcPr>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строить связное монологическое</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описывать события с опорой на</w:t>
            </w:r>
          </w:p>
          <w:p w:rsidR="00724304" w:rsidRPr="00863AFA" w:rsidRDefault="00724304" w:rsidP="00CA3A97">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зрительную наглядность и/или вербальную опору (ключевые слова, план, вопросы);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давать краткую характеристику</w:t>
            </w:r>
          </w:p>
          <w:p w:rsidR="00724304" w:rsidRPr="00863AFA" w:rsidRDefault="00724304" w:rsidP="00CA3A97">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реальных людей и литературных персонажей; </w:t>
            </w:r>
          </w:p>
          <w:p w:rsidR="00724304" w:rsidRPr="00863AFA" w:rsidRDefault="00724304" w:rsidP="00610B44">
            <w:pPr>
              <w:pStyle w:val="a4"/>
              <w:numPr>
                <w:ilvl w:val="0"/>
                <w:numId w:val="167"/>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передавать основное содержание</w:t>
            </w:r>
          </w:p>
          <w:p w:rsidR="00724304" w:rsidRPr="00863AFA" w:rsidRDefault="00724304" w:rsidP="00CA3A97">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прочитанного текста с опорой или без опоры на текст, ключевые слова/ план/ вопросы; </w:t>
            </w:r>
          </w:p>
          <w:p w:rsidR="00724304" w:rsidRPr="00863AFA" w:rsidRDefault="00724304" w:rsidP="00610B44">
            <w:pPr>
              <w:pStyle w:val="a4"/>
              <w:numPr>
                <w:ilvl w:val="0"/>
                <w:numId w:val="167"/>
              </w:numPr>
              <w:autoSpaceDE w:val="0"/>
              <w:autoSpaceDN w:val="0"/>
              <w:adjustRightInd w:val="0"/>
              <w:spacing w:after="0"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описывать картинку/ фото с опорой или без опоры на ключевые слова/ план/ вопросы.</w:t>
            </w:r>
          </w:p>
          <w:p w:rsidR="00724304" w:rsidRPr="008979B6" w:rsidRDefault="00724304" w:rsidP="00CA3A97">
            <w:pPr>
              <w:autoSpaceDE w:val="0"/>
              <w:autoSpaceDN w:val="0"/>
              <w:adjustRightInd w:val="0"/>
              <w:spacing w:after="0" w:line="240" w:lineRule="auto"/>
              <w:ind w:left="142"/>
              <w:jc w:val="both"/>
              <w:rPr>
                <w:rFonts w:ascii="Times New Roman" w:hAnsi="Times New Roman"/>
                <w:color w:val="000000"/>
                <w:sz w:val="24"/>
                <w:szCs w:val="24"/>
              </w:rPr>
            </w:pPr>
          </w:p>
        </w:tc>
        <w:tc>
          <w:tcPr>
            <w:tcW w:w="5002" w:type="dxa"/>
          </w:tcPr>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делать сообщение на заданную тему на основе прочитанного; </w:t>
            </w:r>
          </w:p>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комментировать факты из прочитанного/</w:t>
            </w:r>
          </w:p>
          <w:p w:rsidR="00724304" w:rsidRPr="00863AFA" w:rsidRDefault="00724304" w:rsidP="00610B44">
            <w:pPr>
              <w:pStyle w:val="a4"/>
              <w:numPr>
                <w:ilvl w:val="0"/>
                <w:numId w:val="166"/>
              </w:numPr>
              <w:autoSpaceDE w:val="0"/>
              <w:autoSpaceDN w:val="0"/>
              <w:adjustRightInd w:val="0"/>
              <w:spacing w:after="57"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высказываться без</w:t>
            </w:r>
            <w:r w:rsidRPr="00863AFA">
              <w:rPr>
                <w:rFonts w:ascii="Times New Roman" w:hAnsi="Times New Roman"/>
                <w:color w:val="000000"/>
                <w:sz w:val="24"/>
                <w:szCs w:val="24"/>
              </w:rPr>
              <w:t xml:space="preserve"> </w:t>
            </w:r>
            <w:r w:rsidRPr="00863AFA">
              <w:rPr>
                <w:rFonts w:ascii="Times New Roman" w:hAnsi="Times New Roman"/>
                <w:iCs/>
                <w:color w:val="000000"/>
                <w:sz w:val="24"/>
                <w:szCs w:val="24"/>
              </w:rPr>
              <w:t xml:space="preserve">предварительной подготовки на заданную тему в соответствии с предложенной ситуацией общения; </w:t>
            </w:r>
          </w:p>
          <w:p w:rsidR="00724304" w:rsidRPr="00863AFA" w:rsidRDefault="00724304" w:rsidP="00610B44">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высказываться с опорой на</w:t>
            </w:r>
          </w:p>
          <w:p w:rsidR="00724304" w:rsidRPr="00863AFA" w:rsidRDefault="00724304" w:rsidP="00610B44">
            <w:pPr>
              <w:pStyle w:val="a4"/>
              <w:numPr>
                <w:ilvl w:val="0"/>
                <w:numId w:val="166"/>
              </w:numPr>
              <w:autoSpaceDE w:val="0"/>
              <w:autoSpaceDN w:val="0"/>
              <w:adjustRightInd w:val="0"/>
              <w:spacing w:after="59"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нелинейный текст (таблицы, диаграммы, расписание и т. п.); </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кратко излагать результаты выполненной</w:t>
            </w:r>
          </w:p>
          <w:p w:rsidR="00724304" w:rsidRPr="00863AFA" w:rsidRDefault="00724304" w:rsidP="00610B44">
            <w:pPr>
              <w:pStyle w:val="a4"/>
              <w:numPr>
                <w:ilvl w:val="0"/>
                <w:numId w:val="166"/>
              </w:numPr>
              <w:autoSpaceDE w:val="0"/>
              <w:autoSpaceDN w:val="0"/>
              <w:adjustRightInd w:val="0"/>
              <w:spacing w:after="0" w:line="240" w:lineRule="auto"/>
              <w:ind w:left="0" w:firstLine="0"/>
              <w:jc w:val="both"/>
              <w:rPr>
                <w:rFonts w:ascii="Times New Roman" w:hAnsi="Times New Roman"/>
                <w:color w:val="000000"/>
                <w:sz w:val="24"/>
                <w:szCs w:val="24"/>
              </w:rPr>
            </w:pPr>
            <w:r w:rsidRPr="00863AFA">
              <w:rPr>
                <w:rFonts w:ascii="Times New Roman" w:hAnsi="Times New Roman"/>
                <w:iCs/>
                <w:color w:val="000000"/>
                <w:sz w:val="24"/>
                <w:szCs w:val="24"/>
              </w:rPr>
              <w:t xml:space="preserve">проектной работы. </w:t>
            </w:r>
          </w:p>
        </w:tc>
      </w:tr>
      <w:tr w:rsidR="00724304" w:rsidRPr="0024667F" w:rsidTr="00CA3A97">
        <w:tc>
          <w:tcPr>
            <w:tcW w:w="10000" w:type="dxa"/>
            <w:gridSpan w:val="2"/>
          </w:tcPr>
          <w:p w:rsidR="00724304" w:rsidRPr="0024667F" w:rsidRDefault="00724304" w:rsidP="00CA3A97">
            <w:pPr>
              <w:autoSpaceDE w:val="0"/>
              <w:autoSpaceDN w:val="0"/>
              <w:adjustRightInd w:val="0"/>
              <w:spacing w:after="59" w:line="240" w:lineRule="auto"/>
              <w:jc w:val="center"/>
              <w:rPr>
                <w:rFonts w:ascii="Times New Roman" w:hAnsi="Times New Roman"/>
                <w:iCs/>
                <w:color w:val="000000"/>
                <w:sz w:val="24"/>
                <w:szCs w:val="24"/>
              </w:rPr>
            </w:pPr>
            <w:r w:rsidRPr="0024667F">
              <w:rPr>
                <w:rFonts w:ascii="Times New Roman" w:hAnsi="Times New Roman"/>
                <w:b/>
                <w:bCs/>
                <w:sz w:val="24"/>
                <w:szCs w:val="24"/>
              </w:rPr>
              <w:t>Аудирование</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24667F" w:rsidTr="00CA3A97">
        <w:tc>
          <w:tcPr>
            <w:tcW w:w="4998" w:type="dxa"/>
          </w:tcPr>
          <w:p w:rsidR="00724304" w:rsidRPr="00863AFA" w:rsidRDefault="00724304" w:rsidP="00610B44">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воспринимать на слух и понимать</w:t>
            </w:r>
          </w:p>
          <w:p w:rsidR="00724304" w:rsidRPr="00863AFA" w:rsidRDefault="00724304" w:rsidP="00CA3A97">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724304" w:rsidRPr="00863AFA" w:rsidRDefault="00724304" w:rsidP="00610B44">
            <w:pPr>
              <w:pStyle w:val="a4"/>
              <w:numPr>
                <w:ilvl w:val="0"/>
                <w:numId w:val="168"/>
              </w:numPr>
              <w:autoSpaceDE w:val="0"/>
              <w:autoSpaceDN w:val="0"/>
              <w:adjustRightInd w:val="0"/>
              <w:spacing w:after="57" w:line="240" w:lineRule="auto"/>
              <w:ind w:left="142" w:firstLine="0"/>
              <w:jc w:val="both"/>
              <w:rPr>
                <w:rFonts w:ascii="Times New Roman" w:hAnsi="Times New Roman"/>
                <w:color w:val="000000"/>
                <w:sz w:val="24"/>
                <w:szCs w:val="24"/>
              </w:rPr>
            </w:pPr>
            <w:r w:rsidRPr="00863AFA">
              <w:rPr>
                <w:rFonts w:ascii="Times New Roman" w:hAnsi="Times New Roman"/>
                <w:color w:val="000000"/>
                <w:sz w:val="24"/>
                <w:szCs w:val="24"/>
              </w:rPr>
              <w:t>воспринимать на слух и понимать</w:t>
            </w:r>
          </w:p>
          <w:p w:rsidR="00724304" w:rsidRPr="00863AFA" w:rsidRDefault="00724304" w:rsidP="00CA3A97">
            <w:pPr>
              <w:pStyle w:val="a4"/>
              <w:autoSpaceDE w:val="0"/>
              <w:autoSpaceDN w:val="0"/>
              <w:adjustRightInd w:val="0"/>
              <w:spacing w:after="57" w:line="240" w:lineRule="auto"/>
              <w:ind w:left="142"/>
              <w:jc w:val="both"/>
              <w:rPr>
                <w:rFonts w:ascii="Times New Roman" w:hAnsi="Times New Roman"/>
                <w:color w:val="000000"/>
                <w:sz w:val="24"/>
                <w:szCs w:val="24"/>
              </w:rPr>
            </w:pPr>
            <w:r w:rsidRPr="00863AFA">
              <w:rPr>
                <w:rFonts w:ascii="Times New Roman"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5002" w:type="dxa"/>
          </w:tcPr>
          <w:p w:rsidR="00724304" w:rsidRPr="00863AFA" w:rsidRDefault="00724304" w:rsidP="00610B44">
            <w:pPr>
              <w:pStyle w:val="a4"/>
              <w:numPr>
                <w:ilvl w:val="0"/>
                <w:numId w:val="169"/>
              </w:numPr>
              <w:autoSpaceDE w:val="0"/>
              <w:autoSpaceDN w:val="0"/>
              <w:adjustRightInd w:val="0"/>
              <w:spacing w:after="54" w:line="240" w:lineRule="auto"/>
              <w:ind w:left="105" w:firstLine="0"/>
              <w:jc w:val="both"/>
              <w:rPr>
                <w:rFonts w:ascii="Times New Roman" w:hAnsi="Times New Roman"/>
                <w:color w:val="000000"/>
                <w:sz w:val="24"/>
                <w:szCs w:val="24"/>
              </w:rPr>
            </w:pPr>
            <w:r w:rsidRPr="00863AFA">
              <w:rPr>
                <w:rFonts w:ascii="Times New Roman" w:hAnsi="Times New Roman"/>
                <w:iCs/>
                <w:color w:val="000000"/>
                <w:sz w:val="24"/>
                <w:szCs w:val="24"/>
              </w:rPr>
              <w:t>выделять основную тему в</w:t>
            </w:r>
          </w:p>
          <w:p w:rsidR="00724304" w:rsidRPr="00863AFA" w:rsidRDefault="00724304" w:rsidP="00CA3A97">
            <w:pPr>
              <w:pStyle w:val="a4"/>
              <w:autoSpaceDE w:val="0"/>
              <w:autoSpaceDN w:val="0"/>
              <w:adjustRightInd w:val="0"/>
              <w:spacing w:after="54"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воспринимаемом на слух тексте; </w:t>
            </w:r>
          </w:p>
          <w:p w:rsidR="00724304" w:rsidRPr="00863AFA" w:rsidRDefault="00724304" w:rsidP="00610B44">
            <w:pPr>
              <w:pStyle w:val="a4"/>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863AFA">
              <w:rPr>
                <w:rFonts w:ascii="Times New Roman" w:hAnsi="Times New Roman"/>
                <w:iCs/>
                <w:color w:val="000000"/>
                <w:sz w:val="24"/>
                <w:szCs w:val="24"/>
              </w:rPr>
              <w:t>использовать контекстуальную или</w:t>
            </w:r>
          </w:p>
          <w:p w:rsidR="00724304" w:rsidRPr="00863AFA" w:rsidRDefault="00724304" w:rsidP="00CA3A97">
            <w:pPr>
              <w:pStyle w:val="a4"/>
              <w:autoSpaceDE w:val="0"/>
              <w:autoSpaceDN w:val="0"/>
              <w:adjustRightInd w:val="0"/>
              <w:spacing w:after="0"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языковую догадку при восприятии на слух текстов, содержащих незнакомые слова. </w:t>
            </w:r>
          </w:p>
          <w:p w:rsidR="00724304" w:rsidRPr="0024667F" w:rsidRDefault="00724304" w:rsidP="00CA3A97">
            <w:pPr>
              <w:spacing w:after="0" w:line="240" w:lineRule="auto"/>
              <w:jc w:val="both"/>
              <w:rPr>
                <w:rFonts w:ascii="Times New Roman" w:hAnsi="Times New Roman"/>
                <w:bCs/>
                <w:sz w:val="24"/>
                <w:szCs w:val="24"/>
              </w:rPr>
            </w:pPr>
          </w:p>
        </w:tc>
      </w:tr>
      <w:tr w:rsidR="00724304" w:rsidRPr="0024667F" w:rsidTr="00CA3A97">
        <w:tc>
          <w:tcPr>
            <w:tcW w:w="10000" w:type="dxa"/>
            <w:gridSpan w:val="2"/>
          </w:tcPr>
          <w:p w:rsidR="00724304" w:rsidRPr="0024667F" w:rsidRDefault="00724304" w:rsidP="00CA3A97">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24667F" w:rsidTr="00CA3A97">
        <w:tc>
          <w:tcPr>
            <w:tcW w:w="4998" w:type="dxa"/>
          </w:tcPr>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понимать основное</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содержание несложных аутентичных текстов,</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содержащие отдельные неизученные</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lastRenderedPageBreak/>
              <w:t xml:space="preserve">языковые явления; </w:t>
            </w:r>
          </w:p>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находить в несложных</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аутентичных текстах, содержащих отдельные</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неизученные языковые явления, нужную/интересующую/ запрашиваемую</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информацию, представленную в явном и в неявном виде; </w:t>
            </w:r>
          </w:p>
          <w:p w:rsidR="00724304" w:rsidRDefault="00724304" w:rsidP="00610B44">
            <w:pPr>
              <w:numPr>
                <w:ilvl w:val="0"/>
                <w:numId w:val="169"/>
              </w:numPr>
              <w:autoSpaceDE w:val="0"/>
              <w:autoSpaceDN w:val="0"/>
              <w:adjustRightInd w:val="0"/>
              <w:spacing w:after="57"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читать и полностью понимать</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несложные аутентичные тексты, построенные</w:t>
            </w:r>
          </w:p>
          <w:p w:rsidR="00724304" w:rsidRPr="00863AFA" w:rsidRDefault="00724304" w:rsidP="00CA3A97">
            <w:pPr>
              <w:pStyle w:val="a4"/>
              <w:autoSpaceDE w:val="0"/>
              <w:autoSpaceDN w:val="0"/>
              <w:adjustRightInd w:val="0"/>
              <w:spacing w:after="57"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на изученном языковом материале; </w:t>
            </w:r>
          </w:p>
          <w:p w:rsidR="00724304" w:rsidRDefault="00724304" w:rsidP="00610B44">
            <w:pPr>
              <w:numPr>
                <w:ilvl w:val="0"/>
                <w:numId w:val="169"/>
              </w:numPr>
              <w:autoSpaceDE w:val="0"/>
              <w:autoSpaceDN w:val="0"/>
              <w:adjustRightInd w:val="0"/>
              <w:spacing w:after="0" w:line="240" w:lineRule="auto"/>
              <w:ind w:left="0" w:firstLine="0"/>
              <w:jc w:val="both"/>
              <w:rPr>
                <w:rFonts w:ascii="Times New Roman" w:hAnsi="Times New Roman"/>
                <w:color w:val="000000"/>
                <w:sz w:val="24"/>
                <w:szCs w:val="24"/>
              </w:rPr>
            </w:pPr>
            <w:r w:rsidRPr="0024667F">
              <w:rPr>
                <w:rFonts w:ascii="Times New Roman" w:hAnsi="Times New Roman"/>
                <w:color w:val="000000"/>
                <w:sz w:val="24"/>
                <w:szCs w:val="24"/>
              </w:rPr>
              <w:t>выра</w:t>
            </w:r>
            <w:r>
              <w:rPr>
                <w:rFonts w:ascii="Times New Roman" w:hAnsi="Times New Roman"/>
                <w:color w:val="000000"/>
                <w:sz w:val="24"/>
                <w:szCs w:val="24"/>
              </w:rPr>
              <w:t>зительно читать вслух небольшие</w:t>
            </w:r>
          </w:p>
          <w:p w:rsidR="00724304" w:rsidRPr="00863AFA" w:rsidRDefault="00724304" w:rsidP="00CA3A97">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построенные на изученном языковом</w:t>
            </w:r>
          </w:p>
          <w:p w:rsidR="00724304" w:rsidRPr="00863AFA" w:rsidRDefault="00724304" w:rsidP="00CA3A97">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материале аутентичные тексты, демонстрируя</w:t>
            </w:r>
          </w:p>
          <w:p w:rsidR="00724304" w:rsidRPr="00863AFA" w:rsidRDefault="00724304" w:rsidP="00CA3A97">
            <w:pPr>
              <w:pStyle w:val="a4"/>
              <w:autoSpaceDE w:val="0"/>
              <w:autoSpaceDN w:val="0"/>
              <w:adjustRightInd w:val="0"/>
              <w:spacing w:after="0" w:line="240" w:lineRule="auto"/>
              <w:ind w:left="0"/>
              <w:jc w:val="both"/>
              <w:rPr>
                <w:rFonts w:ascii="Times New Roman" w:hAnsi="Times New Roman"/>
                <w:color w:val="000000"/>
                <w:sz w:val="24"/>
                <w:szCs w:val="24"/>
              </w:rPr>
            </w:pPr>
            <w:r w:rsidRPr="00863AFA">
              <w:rPr>
                <w:rFonts w:ascii="Times New Roman" w:hAnsi="Times New Roman"/>
                <w:color w:val="000000"/>
                <w:sz w:val="24"/>
                <w:szCs w:val="24"/>
              </w:rPr>
              <w:t xml:space="preserve">понимание прочитанного. </w:t>
            </w:r>
          </w:p>
        </w:tc>
        <w:tc>
          <w:tcPr>
            <w:tcW w:w="5002" w:type="dxa"/>
          </w:tcPr>
          <w:p w:rsidR="00724304" w:rsidRPr="0049641D" w:rsidRDefault="00724304" w:rsidP="00610B44">
            <w:pPr>
              <w:numPr>
                <w:ilvl w:val="0"/>
                <w:numId w:val="169"/>
              </w:numPr>
              <w:autoSpaceDE w:val="0"/>
              <w:autoSpaceDN w:val="0"/>
              <w:adjustRightInd w:val="0"/>
              <w:spacing w:after="57"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lastRenderedPageBreak/>
              <w:t>уста</w:t>
            </w:r>
            <w:r>
              <w:rPr>
                <w:rFonts w:ascii="Times New Roman" w:hAnsi="Times New Roman"/>
                <w:iCs/>
                <w:color w:val="000000"/>
                <w:sz w:val="24"/>
                <w:szCs w:val="24"/>
              </w:rPr>
              <w:t>навливать причинно-следственную</w:t>
            </w:r>
          </w:p>
          <w:p w:rsidR="00724304" w:rsidRPr="00863AFA" w:rsidRDefault="00724304" w:rsidP="00CA3A97">
            <w:pPr>
              <w:pStyle w:val="a4"/>
              <w:autoSpaceDE w:val="0"/>
              <w:autoSpaceDN w:val="0"/>
              <w:adjustRightInd w:val="0"/>
              <w:spacing w:after="57" w:line="240" w:lineRule="auto"/>
              <w:ind w:left="105"/>
              <w:jc w:val="both"/>
              <w:rPr>
                <w:rFonts w:ascii="Times New Roman" w:hAnsi="Times New Roman"/>
                <w:iCs/>
                <w:color w:val="000000"/>
                <w:sz w:val="24"/>
                <w:szCs w:val="24"/>
              </w:rPr>
            </w:pPr>
            <w:r w:rsidRPr="00863AFA">
              <w:rPr>
                <w:rFonts w:ascii="Times New Roman" w:hAnsi="Times New Roman"/>
                <w:iCs/>
                <w:color w:val="000000"/>
                <w:sz w:val="24"/>
                <w:szCs w:val="24"/>
              </w:rPr>
              <w:t>взаимосвязь фактов и событий, изложенных</w:t>
            </w:r>
          </w:p>
          <w:p w:rsidR="00724304" w:rsidRPr="00863AFA" w:rsidRDefault="00724304" w:rsidP="00CA3A97">
            <w:pPr>
              <w:pStyle w:val="a4"/>
              <w:autoSpaceDE w:val="0"/>
              <w:autoSpaceDN w:val="0"/>
              <w:adjustRightInd w:val="0"/>
              <w:spacing w:after="57"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в несложном аутентичном тексте; </w:t>
            </w:r>
          </w:p>
          <w:p w:rsidR="00724304" w:rsidRPr="0049641D" w:rsidRDefault="00724304" w:rsidP="00610B44">
            <w:pPr>
              <w:numPr>
                <w:ilvl w:val="0"/>
                <w:numId w:val="169"/>
              </w:numPr>
              <w:autoSpaceDE w:val="0"/>
              <w:autoSpaceDN w:val="0"/>
              <w:adjustRightInd w:val="0"/>
              <w:spacing w:after="0" w:line="240" w:lineRule="auto"/>
              <w:ind w:left="105" w:firstLine="0"/>
              <w:jc w:val="both"/>
              <w:rPr>
                <w:rFonts w:ascii="Times New Roman" w:hAnsi="Times New Roman"/>
                <w:color w:val="000000"/>
                <w:sz w:val="24"/>
                <w:szCs w:val="24"/>
              </w:rPr>
            </w:pPr>
            <w:r w:rsidRPr="0024667F">
              <w:rPr>
                <w:rFonts w:ascii="Times New Roman" w:hAnsi="Times New Roman"/>
                <w:iCs/>
                <w:color w:val="000000"/>
                <w:sz w:val="24"/>
                <w:szCs w:val="24"/>
              </w:rPr>
              <w:lastRenderedPageBreak/>
              <w:t>восста</w:t>
            </w:r>
            <w:r>
              <w:rPr>
                <w:rFonts w:ascii="Times New Roman" w:hAnsi="Times New Roman"/>
                <w:iCs/>
                <w:color w:val="000000"/>
                <w:sz w:val="24"/>
                <w:szCs w:val="24"/>
              </w:rPr>
              <w:t>навливать текст из разрозненных</w:t>
            </w:r>
          </w:p>
          <w:p w:rsidR="00724304" w:rsidRPr="00863AFA" w:rsidRDefault="00724304" w:rsidP="00CA3A97">
            <w:pPr>
              <w:pStyle w:val="a4"/>
              <w:autoSpaceDE w:val="0"/>
              <w:autoSpaceDN w:val="0"/>
              <w:adjustRightInd w:val="0"/>
              <w:spacing w:after="0" w:line="240" w:lineRule="auto"/>
              <w:ind w:left="105"/>
              <w:jc w:val="both"/>
              <w:rPr>
                <w:rFonts w:ascii="Times New Roman" w:hAnsi="Times New Roman"/>
                <w:iCs/>
                <w:color w:val="000000"/>
                <w:sz w:val="24"/>
                <w:szCs w:val="24"/>
              </w:rPr>
            </w:pPr>
            <w:r w:rsidRPr="00863AFA">
              <w:rPr>
                <w:rFonts w:ascii="Times New Roman" w:hAnsi="Times New Roman"/>
                <w:iCs/>
                <w:color w:val="000000"/>
                <w:sz w:val="24"/>
                <w:szCs w:val="24"/>
              </w:rPr>
              <w:t>абзацев или путем добавления выпущенных</w:t>
            </w:r>
          </w:p>
          <w:p w:rsidR="00724304" w:rsidRPr="00863AFA" w:rsidRDefault="00724304" w:rsidP="00CA3A97">
            <w:pPr>
              <w:pStyle w:val="a4"/>
              <w:autoSpaceDE w:val="0"/>
              <w:autoSpaceDN w:val="0"/>
              <w:adjustRightInd w:val="0"/>
              <w:spacing w:after="0" w:line="240" w:lineRule="auto"/>
              <w:ind w:left="105"/>
              <w:jc w:val="both"/>
              <w:rPr>
                <w:rFonts w:ascii="Times New Roman" w:hAnsi="Times New Roman"/>
                <w:color w:val="000000"/>
                <w:sz w:val="24"/>
                <w:szCs w:val="24"/>
              </w:rPr>
            </w:pPr>
            <w:r w:rsidRPr="00863AFA">
              <w:rPr>
                <w:rFonts w:ascii="Times New Roman" w:hAnsi="Times New Roman"/>
                <w:iCs/>
                <w:color w:val="000000"/>
                <w:sz w:val="24"/>
                <w:szCs w:val="24"/>
              </w:rPr>
              <w:t xml:space="preserve">фрагментов. </w:t>
            </w:r>
          </w:p>
          <w:p w:rsidR="00724304" w:rsidRPr="0024667F" w:rsidRDefault="00724304" w:rsidP="00CA3A97">
            <w:pPr>
              <w:spacing w:after="0" w:line="240" w:lineRule="auto"/>
              <w:jc w:val="both"/>
              <w:rPr>
                <w:rFonts w:ascii="Times New Roman" w:hAnsi="Times New Roman"/>
                <w:bCs/>
                <w:sz w:val="24"/>
                <w:szCs w:val="24"/>
              </w:rPr>
            </w:pPr>
          </w:p>
        </w:tc>
      </w:tr>
      <w:tr w:rsidR="00724304" w:rsidRPr="0024667F" w:rsidTr="00CA3A97">
        <w:tc>
          <w:tcPr>
            <w:tcW w:w="10000" w:type="dxa"/>
            <w:gridSpan w:val="2"/>
          </w:tcPr>
          <w:p w:rsidR="00724304" w:rsidRPr="0024667F" w:rsidRDefault="00724304" w:rsidP="00CA3A97">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24667F" w:rsidTr="00CA3A97">
        <w:tc>
          <w:tcPr>
            <w:tcW w:w="4998" w:type="dxa"/>
          </w:tcPr>
          <w:p w:rsidR="00724304" w:rsidRPr="00863AFA" w:rsidRDefault="00724304" w:rsidP="00610B44">
            <w:pPr>
              <w:pStyle w:val="a4"/>
              <w:numPr>
                <w:ilvl w:val="0"/>
                <w:numId w:val="170"/>
              </w:numPr>
              <w:autoSpaceDE w:val="0"/>
              <w:autoSpaceDN w:val="0"/>
              <w:adjustRightInd w:val="0"/>
              <w:spacing w:after="57" w:line="240" w:lineRule="auto"/>
              <w:rPr>
                <w:rFonts w:ascii="Times New Roman" w:hAnsi="Times New Roman"/>
                <w:color w:val="000000"/>
                <w:sz w:val="24"/>
                <w:szCs w:val="24"/>
              </w:rPr>
            </w:pPr>
            <w:r w:rsidRPr="00863AFA">
              <w:rPr>
                <w:rFonts w:ascii="Times New Roman" w:hAnsi="Times New Roman"/>
                <w:color w:val="000000"/>
                <w:sz w:val="24"/>
                <w:szCs w:val="24"/>
              </w:rPr>
              <w:t>заполнять анкеты и формуляры,</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короткие поздравления с днем</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рождения и другими праздниками, с</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употреблением формул речевого этикета,</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принятых в стране изучаемого языка,</w:t>
            </w:r>
          </w:p>
          <w:p w:rsidR="00724304" w:rsidRPr="007A6154" w:rsidRDefault="00724304" w:rsidP="00CA3A97">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выражать пожелания (объемом 30–40 слов, включая адрес); </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личное письмо в ответ на</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письмо-стимул с употреблением формул</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речевого этикета, принятых в стране</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изучаемого языка: сообщать краткие сведенияо себе и запрашивать аналогичную</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информацию о друге по переписке;</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выражать благодарность, извинения, просьбу;</w:t>
            </w:r>
          </w:p>
          <w:p w:rsidR="00724304" w:rsidRPr="007A6154" w:rsidRDefault="00724304" w:rsidP="00CA3A97">
            <w:pPr>
              <w:autoSpaceDE w:val="0"/>
              <w:autoSpaceDN w:val="0"/>
              <w:adjustRightInd w:val="0"/>
              <w:spacing w:after="57" w:line="240" w:lineRule="auto"/>
              <w:ind w:left="142"/>
              <w:rPr>
                <w:rFonts w:ascii="Times New Roman" w:hAnsi="Times New Roman"/>
                <w:color w:val="000000"/>
                <w:sz w:val="24"/>
                <w:szCs w:val="24"/>
              </w:rPr>
            </w:pPr>
            <w:r w:rsidRPr="007A6154">
              <w:rPr>
                <w:rFonts w:ascii="Times New Roman" w:hAnsi="Times New Roman"/>
                <w:color w:val="000000"/>
                <w:sz w:val="24"/>
                <w:szCs w:val="24"/>
              </w:rPr>
              <w:t xml:space="preserve">давать совет и т. д. (объемом 100–120 слов, включаяадрес); </w:t>
            </w:r>
          </w:p>
          <w:p w:rsidR="00724304" w:rsidRPr="00863AFA" w:rsidRDefault="00724304" w:rsidP="00610B44">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писать небольшие письменные</w:t>
            </w:r>
          </w:p>
          <w:p w:rsidR="00724304" w:rsidRPr="00863AFA" w:rsidRDefault="00724304" w:rsidP="00CA3A97">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высказывания с опорой на образец/ план. </w:t>
            </w:r>
          </w:p>
        </w:tc>
        <w:tc>
          <w:tcPr>
            <w:tcW w:w="5002" w:type="dxa"/>
          </w:tcPr>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дел</w:t>
            </w:r>
            <w:r>
              <w:rPr>
                <w:rFonts w:ascii="Times New Roman" w:hAnsi="Times New Roman"/>
                <w:iCs/>
                <w:color w:val="000000"/>
                <w:sz w:val="24"/>
                <w:szCs w:val="24"/>
              </w:rPr>
              <w:t>ать краткие выписки из текста с</w:t>
            </w:r>
          </w:p>
          <w:p w:rsidR="00724304" w:rsidRPr="00863AFA" w:rsidRDefault="00724304" w:rsidP="00CA3A97">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целью их использования в собственных устных высказываниях;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пис</w:t>
            </w:r>
            <w:r>
              <w:rPr>
                <w:rFonts w:ascii="Times New Roman" w:hAnsi="Times New Roman"/>
                <w:iCs/>
                <w:color w:val="000000"/>
                <w:sz w:val="24"/>
                <w:szCs w:val="24"/>
              </w:rPr>
              <w:t>ать электронное письмо (e-mail)</w:t>
            </w:r>
          </w:p>
          <w:p w:rsidR="00724304" w:rsidRPr="00863AFA" w:rsidRDefault="00724304" w:rsidP="00CA3A97">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зарубежному другу в ответ на электронное письмо-стимул;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сост</w:t>
            </w:r>
            <w:r>
              <w:rPr>
                <w:rFonts w:ascii="Times New Roman" w:hAnsi="Times New Roman"/>
                <w:iCs/>
                <w:color w:val="000000"/>
                <w:sz w:val="24"/>
                <w:szCs w:val="24"/>
              </w:rPr>
              <w:t>авлять план/ тезисы устного или</w:t>
            </w:r>
          </w:p>
          <w:p w:rsidR="00724304" w:rsidRPr="00863AFA" w:rsidRDefault="00724304" w:rsidP="00CA3A97">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письменного сообщения; </w:t>
            </w:r>
          </w:p>
          <w:p w:rsidR="00724304" w:rsidRPr="0049641D" w:rsidRDefault="00724304" w:rsidP="00610B44">
            <w:pPr>
              <w:numPr>
                <w:ilvl w:val="0"/>
                <w:numId w:val="170"/>
              </w:numPr>
              <w:autoSpaceDE w:val="0"/>
              <w:autoSpaceDN w:val="0"/>
              <w:adjustRightInd w:val="0"/>
              <w:spacing w:after="54" w:line="240" w:lineRule="auto"/>
              <w:ind w:left="0" w:firstLine="0"/>
              <w:rPr>
                <w:rFonts w:ascii="Times New Roman" w:hAnsi="Times New Roman"/>
                <w:color w:val="000000"/>
                <w:sz w:val="24"/>
                <w:szCs w:val="24"/>
              </w:rPr>
            </w:pPr>
            <w:r w:rsidRPr="0024667F">
              <w:rPr>
                <w:rFonts w:ascii="Times New Roman" w:hAnsi="Times New Roman"/>
                <w:iCs/>
                <w:color w:val="000000"/>
                <w:sz w:val="24"/>
                <w:szCs w:val="24"/>
              </w:rPr>
              <w:t>кр</w:t>
            </w:r>
            <w:r>
              <w:rPr>
                <w:rFonts w:ascii="Times New Roman" w:hAnsi="Times New Roman"/>
                <w:iCs/>
                <w:color w:val="000000"/>
                <w:sz w:val="24"/>
                <w:szCs w:val="24"/>
              </w:rPr>
              <w:t>атко излагать в письменном виде</w:t>
            </w:r>
          </w:p>
          <w:p w:rsidR="00724304" w:rsidRPr="00863AFA" w:rsidRDefault="00724304" w:rsidP="00CA3A97">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результаты проектной деятельности; </w:t>
            </w:r>
          </w:p>
          <w:p w:rsidR="00724304" w:rsidRPr="0049641D" w:rsidRDefault="00724304" w:rsidP="00610B44">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t>писать небольшое письменное</w:t>
            </w:r>
          </w:p>
          <w:p w:rsidR="00724304" w:rsidRPr="00863AFA" w:rsidRDefault="00724304" w:rsidP="00CA3A97">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высказывание с опорой на нелинейный текст (таблицы, диаграммы и т. п.). </w:t>
            </w:r>
          </w:p>
          <w:p w:rsidR="00724304" w:rsidRPr="0024667F" w:rsidRDefault="00724304" w:rsidP="00CA3A97">
            <w:pPr>
              <w:spacing w:after="0" w:line="240" w:lineRule="auto"/>
              <w:jc w:val="both"/>
              <w:rPr>
                <w:rFonts w:ascii="Times New Roman" w:hAnsi="Times New Roman"/>
                <w:bCs/>
                <w:sz w:val="24"/>
                <w:szCs w:val="24"/>
              </w:rPr>
            </w:pPr>
          </w:p>
        </w:tc>
      </w:tr>
      <w:tr w:rsidR="00724304" w:rsidRPr="0024667F" w:rsidTr="00CA3A97">
        <w:tc>
          <w:tcPr>
            <w:tcW w:w="10000" w:type="dxa"/>
            <w:gridSpan w:val="2"/>
          </w:tcPr>
          <w:p w:rsidR="00724304" w:rsidRPr="0018475F" w:rsidRDefault="00724304" w:rsidP="00CA3A97">
            <w:pPr>
              <w:autoSpaceDE w:val="0"/>
              <w:autoSpaceDN w:val="0"/>
              <w:adjustRightInd w:val="0"/>
              <w:spacing w:after="0" w:line="240" w:lineRule="auto"/>
              <w:jc w:val="center"/>
              <w:rPr>
                <w:rFonts w:ascii="Times New Roman" w:hAnsi="Times New Roman"/>
                <w:color w:val="000000"/>
                <w:sz w:val="24"/>
                <w:szCs w:val="24"/>
              </w:rPr>
            </w:pPr>
            <w:r w:rsidRPr="0018475F">
              <w:rPr>
                <w:rFonts w:ascii="Times New Roman" w:hAnsi="Times New Roman"/>
                <w:b/>
                <w:bCs/>
                <w:color w:val="000000"/>
                <w:sz w:val="24"/>
                <w:szCs w:val="24"/>
              </w:rPr>
              <w:t>Языковые навыки и средства оперирования ими</w:t>
            </w:r>
          </w:p>
          <w:p w:rsidR="00724304" w:rsidRPr="0024667F" w:rsidRDefault="00724304" w:rsidP="00CA3A97">
            <w:pPr>
              <w:spacing w:after="0" w:line="240" w:lineRule="auto"/>
              <w:jc w:val="center"/>
              <w:rPr>
                <w:rFonts w:ascii="Times New Roman" w:hAnsi="Times New Roman"/>
                <w:bCs/>
                <w:sz w:val="24"/>
                <w:szCs w:val="24"/>
              </w:rPr>
            </w:pPr>
            <w:r w:rsidRPr="0018475F">
              <w:rPr>
                <w:rFonts w:ascii="Times New Roman" w:hAnsi="Times New Roman"/>
                <w:b/>
                <w:bCs/>
                <w:color w:val="000000"/>
                <w:sz w:val="24"/>
                <w:szCs w:val="24"/>
              </w:rPr>
              <w:t>Орфография и пунктуация</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24667F" w:rsidTr="00CA3A97">
        <w:tc>
          <w:tcPr>
            <w:tcW w:w="4998" w:type="dxa"/>
          </w:tcPr>
          <w:p w:rsidR="00724304" w:rsidRPr="0018475F" w:rsidRDefault="00724304" w:rsidP="00610B44">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 xml:space="preserve">правильно писать изученные слова; </w:t>
            </w:r>
          </w:p>
          <w:p w:rsidR="00724304" w:rsidRDefault="00724304" w:rsidP="00610B44">
            <w:pPr>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прави</w:t>
            </w:r>
            <w:r>
              <w:rPr>
                <w:rFonts w:ascii="Times New Roman" w:hAnsi="Times New Roman"/>
                <w:color w:val="000000"/>
                <w:sz w:val="24"/>
                <w:szCs w:val="24"/>
              </w:rPr>
              <w:t>льно ставить знаки препинания в</w:t>
            </w:r>
          </w:p>
          <w:p w:rsidR="00724304" w:rsidRPr="00863AFA" w:rsidRDefault="00724304" w:rsidP="00610B44">
            <w:pPr>
              <w:pStyle w:val="a4"/>
              <w:numPr>
                <w:ilvl w:val="0"/>
                <w:numId w:val="170"/>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w:t>
            </w:r>
            <w:r w:rsidRPr="00863AFA">
              <w:rPr>
                <w:rFonts w:ascii="Times New Roman" w:hAnsi="Times New Roman"/>
                <w:color w:val="000000"/>
                <w:sz w:val="24"/>
                <w:szCs w:val="24"/>
              </w:rPr>
              <w:lastRenderedPageBreak/>
              <w:t xml:space="preserve">восклицательного предложения; </w:t>
            </w:r>
          </w:p>
          <w:p w:rsidR="00724304" w:rsidRDefault="00724304" w:rsidP="00610B44">
            <w:pPr>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18475F">
              <w:rPr>
                <w:rFonts w:ascii="Times New Roman" w:hAnsi="Times New Roman"/>
                <w:color w:val="000000"/>
                <w:sz w:val="24"/>
                <w:szCs w:val="24"/>
              </w:rPr>
              <w:t>ра</w:t>
            </w:r>
            <w:r>
              <w:rPr>
                <w:rFonts w:ascii="Times New Roman" w:hAnsi="Times New Roman"/>
                <w:color w:val="000000"/>
                <w:sz w:val="24"/>
                <w:szCs w:val="24"/>
              </w:rPr>
              <w:t>сставлять в личном письме знаки</w:t>
            </w:r>
          </w:p>
          <w:p w:rsidR="00724304" w:rsidRPr="00863AFA" w:rsidRDefault="00724304" w:rsidP="00610B44">
            <w:pPr>
              <w:pStyle w:val="a4"/>
              <w:numPr>
                <w:ilvl w:val="0"/>
                <w:numId w:val="170"/>
              </w:numPr>
              <w:autoSpaceDE w:val="0"/>
              <w:autoSpaceDN w:val="0"/>
              <w:adjustRightInd w:val="0"/>
              <w:spacing w:after="0"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5002" w:type="dxa"/>
          </w:tcPr>
          <w:p w:rsidR="00724304" w:rsidRPr="0009757D" w:rsidRDefault="00724304" w:rsidP="00610B44">
            <w:pPr>
              <w:numPr>
                <w:ilvl w:val="0"/>
                <w:numId w:val="170"/>
              </w:numPr>
              <w:autoSpaceDE w:val="0"/>
              <w:autoSpaceDN w:val="0"/>
              <w:adjustRightInd w:val="0"/>
              <w:spacing w:after="0" w:line="240" w:lineRule="auto"/>
              <w:ind w:left="0" w:firstLine="0"/>
              <w:rPr>
                <w:rFonts w:ascii="Times New Roman" w:hAnsi="Times New Roman"/>
                <w:color w:val="000000"/>
                <w:sz w:val="24"/>
                <w:szCs w:val="24"/>
              </w:rPr>
            </w:pPr>
            <w:r>
              <w:rPr>
                <w:rFonts w:ascii="Times New Roman" w:hAnsi="Times New Roman"/>
                <w:iCs/>
                <w:color w:val="000000"/>
                <w:sz w:val="24"/>
                <w:szCs w:val="24"/>
              </w:rPr>
              <w:lastRenderedPageBreak/>
              <w:t>сравнивать и анализировать буквосочетания немец</w:t>
            </w:r>
            <w:r w:rsidRPr="0009757D">
              <w:rPr>
                <w:rFonts w:ascii="Times New Roman" w:hAnsi="Times New Roman"/>
                <w:iCs/>
                <w:color w:val="000000"/>
                <w:sz w:val="24"/>
                <w:szCs w:val="24"/>
              </w:rPr>
              <w:t xml:space="preserve">кого языка и их транскрипцию. </w:t>
            </w:r>
          </w:p>
          <w:p w:rsidR="00724304" w:rsidRPr="0024667F" w:rsidRDefault="00724304" w:rsidP="00CA3A97">
            <w:pPr>
              <w:spacing w:after="0" w:line="240" w:lineRule="auto"/>
              <w:jc w:val="both"/>
              <w:rPr>
                <w:rFonts w:ascii="Times New Roman" w:hAnsi="Times New Roman"/>
                <w:bCs/>
                <w:sz w:val="24"/>
                <w:szCs w:val="24"/>
              </w:rPr>
            </w:pPr>
          </w:p>
        </w:tc>
      </w:tr>
      <w:tr w:rsidR="00724304" w:rsidRPr="0018475F" w:rsidTr="00CA3A97">
        <w:tc>
          <w:tcPr>
            <w:tcW w:w="10000" w:type="dxa"/>
            <w:gridSpan w:val="2"/>
          </w:tcPr>
          <w:p w:rsidR="00724304" w:rsidRPr="0018475F" w:rsidRDefault="00724304" w:rsidP="00CA3A97">
            <w:pPr>
              <w:spacing w:after="0" w:line="240" w:lineRule="auto"/>
              <w:jc w:val="center"/>
              <w:rPr>
                <w:rFonts w:ascii="Times New Roman" w:hAnsi="Times New Roman"/>
                <w:bCs/>
                <w:sz w:val="24"/>
                <w:szCs w:val="24"/>
              </w:rPr>
            </w:pPr>
            <w:r w:rsidRPr="0018475F">
              <w:rPr>
                <w:rFonts w:ascii="Times New Roman" w:hAnsi="Times New Roman"/>
                <w:b/>
                <w:bCs/>
                <w:sz w:val="24"/>
                <w:szCs w:val="24"/>
              </w:rPr>
              <w:lastRenderedPageBreak/>
              <w:t>Фонетическая сторона речи</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147D2E" w:rsidTr="00CA3A97">
        <w:tc>
          <w:tcPr>
            <w:tcW w:w="4998" w:type="dxa"/>
          </w:tcPr>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раз</w:t>
            </w:r>
            <w:r>
              <w:rPr>
                <w:rFonts w:ascii="Times New Roman" w:hAnsi="Times New Roman"/>
                <w:color w:val="000000"/>
                <w:sz w:val="24"/>
                <w:szCs w:val="24"/>
              </w:rPr>
              <w:t>личать на слух и адекватно, без</w:t>
            </w:r>
          </w:p>
          <w:p w:rsidR="00724304" w:rsidRPr="00863AFA" w:rsidRDefault="00724304" w:rsidP="00CA3A97">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соблюдать правильное ударение в</w:t>
            </w:r>
          </w:p>
          <w:p w:rsidR="00724304" w:rsidRPr="00863AFA" w:rsidRDefault="00724304" w:rsidP="00CA3A97">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изученных словах;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Pr>
                <w:rFonts w:ascii="Times New Roman" w:hAnsi="Times New Roman"/>
                <w:color w:val="000000"/>
                <w:sz w:val="24"/>
                <w:szCs w:val="24"/>
              </w:rPr>
              <w:t>различать коммуникативные типы</w:t>
            </w:r>
          </w:p>
          <w:p w:rsidR="00724304" w:rsidRPr="00863AFA" w:rsidRDefault="00724304" w:rsidP="00CA3A97">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предложений по их интонации; </w:t>
            </w:r>
          </w:p>
          <w:p w:rsidR="00724304" w:rsidRDefault="00724304" w:rsidP="00610B44">
            <w:pPr>
              <w:numPr>
                <w:ilvl w:val="0"/>
                <w:numId w:val="171"/>
              </w:numPr>
              <w:autoSpaceDE w:val="0"/>
              <w:autoSpaceDN w:val="0"/>
              <w:adjustRightInd w:val="0"/>
              <w:spacing w:after="59"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ч</w:t>
            </w:r>
            <w:r>
              <w:rPr>
                <w:rFonts w:ascii="Times New Roman" w:hAnsi="Times New Roman"/>
                <w:color w:val="000000"/>
                <w:sz w:val="24"/>
                <w:szCs w:val="24"/>
              </w:rPr>
              <w:t>ленить предложение на смысловые</w:t>
            </w:r>
          </w:p>
          <w:p w:rsidR="00724304" w:rsidRPr="00863AFA" w:rsidRDefault="00724304" w:rsidP="00CA3A97">
            <w:pPr>
              <w:pStyle w:val="a4"/>
              <w:autoSpaceDE w:val="0"/>
              <w:autoSpaceDN w:val="0"/>
              <w:adjustRightInd w:val="0"/>
              <w:spacing w:after="59"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группы; </w:t>
            </w:r>
          </w:p>
          <w:p w:rsidR="00724304" w:rsidRDefault="00724304" w:rsidP="00610B44">
            <w:pPr>
              <w:numPr>
                <w:ilvl w:val="0"/>
                <w:numId w:val="171"/>
              </w:numPr>
              <w:autoSpaceDE w:val="0"/>
              <w:autoSpaceDN w:val="0"/>
              <w:adjustRightInd w:val="0"/>
              <w:spacing w:after="0" w:line="240" w:lineRule="auto"/>
              <w:ind w:left="0" w:firstLine="0"/>
              <w:rPr>
                <w:rFonts w:ascii="Times New Roman" w:hAnsi="Times New Roman"/>
                <w:color w:val="000000"/>
                <w:sz w:val="24"/>
                <w:szCs w:val="24"/>
              </w:rPr>
            </w:pPr>
            <w:r w:rsidRPr="00147D2E">
              <w:rPr>
                <w:rFonts w:ascii="Times New Roman" w:hAnsi="Times New Roman"/>
                <w:color w:val="000000"/>
                <w:sz w:val="24"/>
                <w:szCs w:val="24"/>
              </w:rPr>
              <w:t>а</w:t>
            </w:r>
            <w:r>
              <w:rPr>
                <w:rFonts w:ascii="Times New Roman" w:hAnsi="Times New Roman"/>
                <w:color w:val="000000"/>
                <w:sz w:val="24"/>
                <w:szCs w:val="24"/>
              </w:rPr>
              <w:t>декватно, без ошибок, ведущих к</w:t>
            </w:r>
          </w:p>
          <w:p w:rsidR="00724304" w:rsidRPr="00863AFA" w:rsidRDefault="00724304" w:rsidP="00CA3A97">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5002" w:type="dxa"/>
          </w:tcPr>
          <w:p w:rsidR="00724304" w:rsidRPr="00147D2E" w:rsidRDefault="00724304" w:rsidP="00610B44">
            <w:pPr>
              <w:numPr>
                <w:ilvl w:val="0"/>
                <w:numId w:val="171"/>
              </w:numPr>
              <w:autoSpaceDE w:val="0"/>
              <w:autoSpaceDN w:val="0"/>
              <w:adjustRightInd w:val="0"/>
              <w:spacing w:after="54" w:line="240" w:lineRule="auto"/>
              <w:ind w:left="0" w:firstLine="0"/>
              <w:rPr>
                <w:rFonts w:ascii="Times New Roman" w:hAnsi="Times New Roman"/>
                <w:color w:val="000000"/>
                <w:sz w:val="24"/>
                <w:szCs w:val="24"/>
              </w:rPr>
            </w:pPr>
            <w:r w:rsidRPr="00147D2E">
              <w:rPr>
                <w:rFonts w:ascii="Times New Roman" w:hAnsi="Times New Roman"/>
                <w:iCs/>
                <w:color w:val="000000"/>
                <w:sz w:val="24"/>
                <w:szCs w:val="24"/>
              </w:rPr>
              <w:t>выражать модальные значе</w:t>
            </w:r>
            <w:r>
              <w:rPr>
                <w:rFonts w:ascii="Times New Roman" w:hAnsi="Times New Roman"/>
                <w:iCs/>
                <w:color w:val="000000"/>
                <w:sz w:val="24"/>
                <w:szCs w:val="24"/>
              </w:rPr>
              <w:t>ния, чувства</w:t>
            </w:r>
          </w:p>
          <w:p w:rsidR="00724304" w:rsidRPr="00863AFA" w:rsidRDefault="00724304" w:rsidP="00CA3A97">
            <w:pPr>
              <w:pStyle w:val="a4"/>
              <w:autoSpaceDE w:val="0"/>
              <w:autoSpaceDN w:val="0"/>
              <w:adjustRightInd w:val="0"/>
              <w:spacing w:after="54" w:line="240" w:lineRule="auto"/>
              <w:ind w:left="0"/>
              <w:rPr>
                <w:rFonts w:ascii="Times New Roman" w:hAnsi="Times New Roman"/>
                <w:color w:val="000000"/>
                <w:sz w:val="24"/>
                <w:szCs w:val="24"/>
              </w:rPr>
            </w:pPr>
            <w:r w:rsidRPr="00863AFA">
              <w:rPr>
                <w:rFonts w:ascii="Times New Roman" w:hAnsi="Times New Roman"/>
                <w:iCs/>
                <w:color w:val="000000"/>
                <w:sz w:val="24"/>
                <w:szCs w:val="24"/>
              </w:rPr>
              <w:t xml:space="preserve">и эмоции с помощью интонации; </w:t>
            </w:r>
          </w:p>
          <w:p w:rsidR="00724304" w:rsidRPr="009A2E21" w:rsidRDefault="00724304" w:rsidP="009A2E21">
            <w:pPr>
              <w:autoSpaceDE w:val="0"/>
              <w:autoSpaceDN w:val="0"/>
              <w:adjustRightInd w:val="0"/>
              <w:spacing w:after="0" w:line="240" w:lineRule="auto"/>
              <w:rPr>
                <w:rFonts w:ascii="Times New Roman" w:hAnsi="Times New Roman"/>
                <w:color w:val="000000"/>
                <w:sz w:val="24"/>
                <w:szCs w:val="24"/>
              </w:rPr>
            </w:pPr>
          </w:p>
          <w:p w:rsidR="00724304" w:rsidRPr="00147D2E" w:rsidRDefault="00724304" w:rsidP="00CA3A97">
            <w:pPr>
              <w:spacing w:after="0" w:line="240" w:lineRule="auto"/>
              <w:jc w:val="both"/>
              <w:rPr>
                <w:rFonts w:ascii="Times New Roman" w:hAnsi="Times New Roman"/>
                <w:bCs/>
                <w:sz w:val="24"/>
                <w:szCs w:val="24"/>
              </w:rPr>
            </w:pPr>
          </w:p>
        </w:tc>
      </w:tr>
      <w:tr w:rsidR="00724304" w:rsidRPr="00147D2E" w:rsidTr="00CA3A97">
        <w:tc>
          <w:tcPr>
            <w:tcW w:w="10000" w:type="dxa"/>
            <w:gridSpan w:val="2"/>
          </w:tcPr>
          <w:p w:rsidR="00724304" w:rsidRPr="00147D2E" w:rsidRDefault="00724304" w:rsidP="00CA3A97">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147D2E" w:rsidTr="00CA3A97">
        <w:tc>
          <w:tcPr>
            <w:tcW w:w="4998" w:type="dxa"/>
          </w:tcPr>
          <w:p w:rsidR="00724304" w:rsidRPr="00863AFA" w:rsidRDefault="00724304" w:rsidP="00B36C40">
            <w:pPr>
              <w:pStyle w:val="ac"/>
              <w:ind w:right="262"/>
              <w:rPr>
                <w:rFonts w:ascii="Times New Roman" w:hAnsi="Times New Roman"/>
                <w:sz w:val="24"/>
                <w:szCs w:val="24"/>
              </w:rPr>
            </w:pPr>
            <w:r w:rsidRPr="00863AFA">
              <w:rPr>
                <w:rFonts w:ascii="Times New Roman" w:hAnsi="Times New Roman"/>
                <w:sz w:val="24"/>
                <w:szCs w:val="24"/>
              </w:rPr>
              <w:t>использовать лексические единицы,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Основные способы</w:t>
            </w:r>
            <w:r w:rsidRPr="00863AFA">
              <w:rPr>
                <w:rFonts w:ascii="Times New Roman" w:hAnsi="Times New Roman"/>
                <w:spacing w:val="4"/>
                <w:sz w:val="24"/>
                <w:szCs w:val="24"/>
              </w:rPr>
              <w:t xml:space="preserve"> </w:t>
            </w:r>
            <w:r w:rsidRPr="00863AFA">
              <w:rPr>
                <w:rFonts w:ascii="Times New Roman" w:hAnsi="Times New Roman"/>
                <w:sz w:val="24"/>
                <w:szCs w:val="24"/>
              </w:rPr>
              <w:t>словообразования:</w:t>
            </w:r>
          </w:p>
          <w:p w:rsidR="00724304" w:rsidRPr="00CA3A97" w:rsidRDefault="00724304" w:rsidP="00B36C40">
            <w:pPr>
              <w:spacing w:before="1"/>
              <w:jc w:val="both"/>
              <w:rPr>
                <w:rFonts w:ascii="Times New Roman" w:hAnsi="Times New Roman"/>
                <w:sz w:val="24"/>
                <w:szCs w:val="24"/>
              </w:rPr>
            </w:pPr>
            <w:r w:rsidRPr="009A2E21">
              <w:rPr>
                <w:rFonts w:ascii="Times New Roman" w:hAnsi="Times New Roman"/>
                <w:sz w:val="24"/>
                <w:szCs w:val="24"/>
              </w:rPr>
              <w:t>а</w:t>
            </w:r>
            <w:r w:rsidRPr="00CA3A97">
              <w:rPr>
                <w:rFonts w:ascii="Times New Roman" w:hAnsi="Times New Roman"/>
                <w:sz w:val="24"/>
                <w:szCs w:val="24"/>
              </w:rPr>
              <w:t xml:space="preserve">) </w:t>
            </w:r>
            <w:r w:rsidRPr="009A2E21">
              <w:rPr>
                <w:rFonts w:ascii="Times New Roman" w:hAnsi="Times New Roman"/>
                <w:sz w:val="24"/>
                <w:szCs w:val="24"/>
                <w:u w:val="single"/>
              </w:rPr>
              <w:t>аффиксация</w:t>
            </w:r>
            <w:r w:rsidRPr="00CA3A97">
              <w:rPr>
                <w:rFonts w:ascii="Times New Roman" w:hAnsi="Times New Roman"/>
                <w:sz w:val="24"/>
                <w:szCs w:val="24"/>
                <w:u w:val="single"/>
              </w:rPr>
              <w:t>:</w:t>
            </w:r>
          </w:p>
          <w:p w:rsidR="00724304" w:rsidRPr="00CA3A97" w:rsidRDefault="00724304" w:rsidP="00B36C40">
            <w:pPr>
              <w:spacing w:before="2"/>
              <w:ind w:right="257"/>
              <w:jc w:val="both"/>
              <w:rPr>
                <w:rFonts w:ascii="Times New Roman" w:hAnsi="Times New Roman"/>
                <w:sz w:val="24"/>
                <w:szCs w:val="24"/>
              </w:rPr>
            </w:pPr>
            <w:r w:rsidRPr="009A2E21">
              <w:rPr>
                <w:rFonts w:ascii="Times New Roman" w:hAnsi="Times New Roman"/>
                <w:sz w:val="24"/>
                <w:szCs w:val="24"/>
              </w:rPr>
              <w:t>существительных</w:t>
            </w:r>
            <w:r w:rsidRPr="00CA3A97">
              <w:rPr>
                <w:rFonts w:ascii="Times New Roman" w:hAnsi="Times New Roman"/>
                <w:sz w:val="24"/>
                <w:szCs w:val="24"/>
              </w:rPr>
              <w:t xml:space="preserve"> </w:t>
            </w:r>
            <w:r w:rsidRPr="009A2E21">
              <w:rPr>
                <w:rFonts w:ascii="Times New Roman" w:hAnsi="Times New Roman"/>
                <w:sz w:val="24"/>
                <w:szCs w:val="24"/>
              </w:rPr>
              <w:t>с</w:t>
            </w:r>
            <w:r w:rsidRPr="00CA3A97">
              <w:rPr>
                <w:rFonts w:ascii="Times New Roman" w:hAnsi="Times New Roman"/>
                <w:sz w:val="24"/>
                <w:szCs w:val="24"/>
              </w:rPr>
              <w:t xml:space="preserve"> </w:t>
            </w:r>
            <w:r w:rsidRPr="009A2E21">
              <w:rPr>
                <w:rFonts w:ascii="Times New Roman" w:hAnsi="Times New Roman"/>
                <w:sz w:val="24"/>
                <w:szCs w:val="24"/>
              </w:rPr>
              <w:t>суффиксами</w:t>
            </w:r>
            <w:r w:rsidRPr="00CA3A97">
              <w:rPr>
                <w:rFonts w:ascii="Times New Roman" w:hAnsi="Times New Roman"/>
                <w:sz w:val="24"/>
                <w:szCs w:val="24"/>
              </w:rPr>
              <w:t xml:space="preserve"> -</w:t>
            </w:r>
            <w:r w:rsidRPr="009A2E21">
              <w:rPr>
                <w:rFonts w:ascii="Times New Roman" w:hAnsi="Times New Roman"/>
                <w:sz w:val="24"/>
                <w:szCs w:val="24"/>
                <w:lang w:val="nl-NL"/>
              </w:rPr>
              <w:t>ung</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Losung</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Verei</w:t>
            </w:r>
            <w:r w:rsidRPr="00CA3A97">
              <w:rPr>
                <w:rFonts w:ascii="Times New Roman" w:hAnsi="Times New Roman"/>
                <w:sz w:val="24"/>
                <w:szCs w:val="24"/>
              </w:rPr>
              <w:t>-</w:t>
            </w:r>
            <w:r w:rsidRPr="009A2E21">
              <w:rPr>
                <w:rFonts w:ascii="Times New Roman" w:hAnsi="Times New Roman"/>
                <w:sz w:val="24"/>
                <w:szCs w:val="24"/>
                <w:lang w:val="nl-NL"/>
              </w:rPr>
              <w:t>nigung</w:t>
            </w:r>
            <w:r w:rsidRPr="00CA3A97">
              <w:rPr>
                <w:rFonts w:ascii="Times New Roman" w:hAnsi="Times New Roman"/>
                <w:sz w:val="24"/>
                <w:szCs w:val="24"/>
              </w:rPr>
              <w:t>); -</w:t>
            </w:r>
            <w:r w:rsidRPr="009A2E21">
              <w:rPr>
                <w:rFonts w:ascii="Times New Roman" w:hAnsi="Times New Roman"/>
                <w:sz w:val="24"/>
                <w:szCs w:val="24"/>
                <w:lang w:val="nl-NL"/>
              </w:rPr>
              <w:t>keit</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Feindlichkeit</w:t>
            </w:r>
            <w:r w:rsidRPr="00CA3A97">
              <w:rPr>
                <w:rFonts w:ascii="Times New Roman" w:hAnsi="Times New Roman"/>
                <w:sz w:val="24"/>
                <w:szCs w:val="24"/>
              </w:rPr>
              <w:t>); -</w:t>
            </w:r>
            <w:r w:rsidRPr="009A2E21">
              <w:rPr>
                <w:rFonts w:ascii="Times New Roman" w:hAnsi="Times New Roman"/>
                <w:sz w:val="24"/>
                <w:szCs w:val="24"/>
                <w:lang w:val="nl-NL"/>
              </w:rPr>
              <w:t>heit</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Einheit</w:t>
            </w:r>
            <w:r w:rsidRPr="00CA3A97">
              <w:rPr>
                <w:rFonts w:ascii="Times New Roman" w:hAnsi="Times New Roman"/>
                <w:sz w:val="24"/>
                <w:szCs w:val="24"/>
              </w:rPr>
              <w:t>); -</w:t>
            </w:r>
            <w:r w:rsidRPr="009A2E21">
              <w:rPr>
                <w:rFonts w:ascii="Times New Roman" w:hAnsi="Times New Roman"/>
                <w:sz w:val="24"/>
                <w:szCs w:val="24"/>
                <w:lang w:val="nl-NL"/>
              </w:rPr>
              <w:t>schaft</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Gesellschaft</w:t>
            </w:r>
            <w:r w:rsidRPr="00CA3A97">
              <w:rPr>
                <w:rFonts w:ascii="Times New Roman" w:hAnsi="Times New Roman"/>
                <w:sz w:val="24"/>
                <w:szCs w:val="24"/>
              </w:rPr>
              <w:t>); -</w:t>
            </w:r>
            <w:r w:rsidRPr="009A2E21">
              <w:rPr>
                <w:rFonts w:ascii="Times New Roman" w:hAnsi="Times New Roman"/>
                <w:sz w:val="24"/>
                <w:szCs w:val="24"/>
                <w:lang w:val="nl-NL"/>
              </w:rPr>
              <w:t>um</w:t>
            </w:r>
            <w:r w:rsidRPr="00CA3A97">
              <w:rPr>
                <w:rFonts w:ascii="Times New Roman" w:hAnsi="Times New Roman"/>
                <w:sz w:val="24"/>
                <w:szCs w:val="24"/>
              </w:rPr>
              <w:t xml:space="preserve"> (</w:t>
            </w:r>
            <w:r w:rsidRPr="009A2E21">
              <w:rPr>
                <w:rFonts w:ascii="Times New Roman" w:hAnsi="Times New Roman"/>
                <w:sz w:val="24"/>
                <w:szCs w:val="24"/>
                <w:lang w:val="nl-NL"/>
              </w:rPr>
              <w:t>das</w:t>
            </w:r>
            <w:r w:rsidRPr="00CA3A97">
              <w:rPr>
                <w:rFonts w:ascii="Times New Roman" w:hAnsi="Times New Roman"/>
                <w:sz w:val="24"/>
                <w:szCs w:val="24"/>
              </w:rPr>
              <w:t xml:space="preserve"> </w:t>
            </w:r>
            <w:r w:rsidRPr="009A2E21">
              <w:rPr>
                <w:rFonts w:ascii="Times New Roman" w:hAnsi="Times New Roman"/>
                <w:sz w:val="24"/>
                <w:szCs w:val="24"/>
                <w:lang w:val="nl-NL"/>
              </w:rPr>
              <w:t>Datum</w:t>
            </w:r>
            <w:r w:rsidRPr="00CA3A97">
              <w:rPr>
                <w:rFonts w:ascii="Times New Roman" w:hAnsi="Times New Roman"/>
                <w:sz w:val="24"/>
                <w:szCs w:val="24"/>
              </w:rPr>
              <w:t>); -</w:t>
            </w:r>
            <w:r w:rsidRPr="009A2E21">
              <w:rPr>
                <w:rFonts w:ascii="Times New Roman" w:hAnsi="Times New Roman"/>
                <w:sz w:val="24"/>
                <w:szCs w:val="24"/>
                <w:lang w:val="nl-NL"/>
              </w:rPr>
              <w:t>or</w:t>
            </w:r>
            <w:r w:rsidRPr="00CA3A97">
              <w:rPr>
                <w:rFonts w:ascii="Times New Roman" w:hAnsi="Times New Roman"/>
                <w:sz w:val="24"/>
                <w:szCs w:val="24"/>
              </w:rPr>
              <w:t xml:space="preserve"> (</w:t>
            </w:r>
            <w:r w:rsidRPr="009A2E21">
              <w:rPr>
                <w:rFonts w:ascii="Times New Roman" w:hAnsi="Times New Roman"/>
                <w:sz w:val="24"/>
                <w:szCs w:val="24"/>
                <w:lang w:val="nl-NL"/>
              </w:rPr>
              <w:t>der</w:t>
            </w:r>
            <w:r w:rsidRPr="00CA3A97">
              <w:rPr>
                <w:rFonts w:ascii="Times New Roman" w:hAnsi="Times New Roman"/>
                <w:sz w:val="24"/>
                <w:szCs w:val="24"/>
              </w:rPr>
              <w:t xml:space="preserve"> </w:t>
            </w:r>
            <w:r w:rsidRPr="009A2E21">
              <w:rPr>
                <w:rFonts w:ascii="Times New Roman" w:hAnsi="Times New Roman"/>
                <w:sz w:val="24"/>
                <w:szCs w:val="24"/>
                <w:lang w:val="nl-NL"/>
              </w:rPr>
              <w:t>Doktor</w:t>
            </w:r>
            <w:r w:rsidRPr="00CA3A97">
              <w:rPr>
                <w:rFonts w:ascii="Times New Roman" w:hAnsi="Times New Roman"/>
                <w:sz w:val="24"/>
                <w:szCs w:val="24"/>
              </w:rPr>
              <w:t>); -</w:t>
            </w:r>
            <w:r w:rsidRPr="009A2E21">
              <w:rPr>
                <w:rFonts w:ascii="Times New Roman" w:hAnsi="Times New Roman"/>
                <w:sz w:val="24"/>
                <w:szCs w:val="24"/>
                <w:lang w:val="nl-NL"/>
              </w:rPr>
              <w:t>ik</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Mathe</w:t>
            </w:r>
            <w:r w:rsidRPr="00CA3A97">
              <w:rPr>
                <w:rFonts w:ascii="Times New Roman" w:hAnsi="Times New Roman"/>
                <w:sz w:val="24"/>
                <w:szCs w:val="24"/>
              </w:rPr>
              <w:t>-</w:t>
            </w:r>
            <w:r w:rsidRPr="009A2E21">
              <w:rPr>
                <w:rFonts w:ascii="Times New Roman" w:hAnsi="Times New Roman"/>
                <w:sz w:val="24"/>
                <w:szCs w:val="24"/>
                <w:lang w:val="nl-NL"/>
              </w:rPr>
              <w:t>matik</w:t>
            </w:r>
            <w:r w:rsidRPr="00CA3A97">
              <w:rPr>
                <w:rFonts w:ascii="Times New Roman" w:hAnsi="Times New Roman"/>
                <w:sz w:val="24"/>
                <w:szCs w:val="24"/>
              </w:rPr>
              <w:t>); -</w:t>
            </w:r>
            <w:r w:rsidRPr="009A2E21">
              <w:rPr>
                <w:rFonts w:ascii="Times New Roman" w:hAnsi="Times New Roman"/>
                <w:sz w:val="24"/>
                <w:szCs w:val="24"/>
                <w:lang w:val="nl-NL"/>
              </w:rPr>
              <w:t>e</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Liebe</w:t>
            </w:r>
            <w:r w:rsidRPr="00CA3A97">
              <w:rPr>
                <w:rFonts w:ascii="Times New Roman" w:hAnsi="Times New Roman"/>
                <w:sz w:val="24"/>
                <w:szCs w:val="24"/>
              </w:rPr>
              <w:t>), -</w:t>
            </w:r>
            <w:r w:rsidRPr="009A2E21">
              <w:rPr>
                <w:rFonts w:ascii="Times New Roman" w:hAnsi="Times New Roman"/>
                <w:sz w:val="24"/>
                <w:szCs w:val="24"/>
                <w:lang w:val="nl-NL"/>
              </w:rPr>
              <w:t>ler</w:t>
            </w:r>
            <w:r w:rsidRPr="00CA3A97">
              <w:rPr>
                <w:rFonts w:ascii="Times New Roman" w:hAnsi="Times New Roman"/>
                <w:sz w:val="24"/>
                <w:szCs w:val="24"/>
              </w:rPr>
              <w:t xml:space="preserve"> (</w:t>
            </w:r>
            <w:r w:rsidRPr="009A2E21">
              <w:rPr>
                <w:rFonts w:ascii="Times New Roman" w:hAnsi="Times New Roman"/>
                <w:sz w:val="24"/>
                <w:szCs w:val="24"/>
                <w:lang w:val="nl-NL"/>
              </w:rPr>
              <w:t>der</w:t>
            </w:r>
            <w:r w:rsidRPr="00CA3A97">
              <w:rPr>
                <w:rFonts w:ascii="Times New Roman" w:hAnsi="Times New Roman"/>
                <w:sz w:val="24"/>
                <w:szCs w:val="24"/>
              </w:rPr>
              <w:t xml:space="preserve"> </w:t>
            </w:r>
            <w:r w:rsidRPr="009A2E21">
              <w:rPr>
                <w:rFonts w:ascii="Times New Roman" w:hAnsi="Times New Roman"/>
                <w:sz w:val="24"/>
                <w:szCs w:val="24"/>
                <w:lang w:val="nl-NL"/>
              </w:rPr>
              <w:t>Wissenschaftler</w:t>
            </w:r>
            <w:r w:rsidRPr="00CA3A97">
              <w:rPr>
                <w:rFonts w:ascii="Times New Roman" w:hAnsi="Times New Roman"/>
                <w:sz w:val="24"/>
                <w:szCs w:val="24"/>
              </w:rPr>
              <w:t>); -</w:t>
            </w:r>
            <w:r w:rsidRPr="009A2E21">
              <w:rPr>
                <w:rFonts w:ascii="Times New Roman" w:hAnsi="Times New Roman"/>
                <w:sz w:val="24"/>
                <w:szCs w:val="24"/>
                <w:lang w:val="nl-NL"/>
              </w:rPr>
              <w:t>ie</w:t>
            </w:r>
            <w:r w:rsidRPr="00CA3A97">
              <w:rPr>
                <w:rFonts w:ascii="Times New Roman" w:hAnsi="Times New Roman"/>
                <w:sz w:val="24"/>
                <w:szCs w:val="24"/>
              </w:rPr>
              <w:t xml:space="preserve"> (</w:t>
            </w:r>
            <w:r w:rsidRPr="009A2E21">
              <w:rPr>
                <w:rFonts w:ascii="Times New Roman" w:hAnsi="Times New Roman"/>
                <w:sz w:val="24"/>
                <w:szCs w:val="24"/>
                <w:lang w:val="nl-NL"/>
              </w:rPr>
              <w:t>die</w:t>
            </w:r>
            <w:r w:rsidRPr="00CA3A97">
              <w:rPr>
                <w:rFonts w:ascii="Times New Roman" w:hAnsi="Times New Roman"/>
                <w:sz w:val="24"/>
                <w:szCs w:val="24"/>
              </w:rPr>
              <w:t xml:space="preserve"> </w:t>
            </w:r>
            <w:r w:rsidRPr="009A2E21">
              <w:rPr>
                <w:rFonts w:ascii="Times New Roman" w:hAnsi="Times New Roman"/>
                <w:sz w:val="24"/>
                <w:szCs w:val="24"/>
                <w:lang w:val="nl-NL"/>
              </w:rPr>
              <w:t>Biologie</w:t>
            </w:r>
            <w:r w:rsidRPr="00CA3A97">
              <w:rPr>
                <w:rFonts w:ascii="Times New Roman" w:hAnsi="Times New Roman"/>
                <w:sz w:val="24"/>
                <w:szCs w:val="24"/>
              </w:rPr>
              <w:t>);</w:t>
            </w:r>
          </w:p>
          <w:p w:rsidR="00724304" w:rsidRPr="00CA3A97" w:rsidRDefault="00724304" w:rsidP="00B36C40">
            <w:pPr>
              <w:spacing w:before="2" w:line="237" w:lineRule="auto"/>
              <w:ind w:right="255"/>
              <w:jc w:val="both"/>
              <w:rPr>
                <w:rFonts w:ascii="Times New Roman" w:hAnsi="Times New Roman"/>
                <w:sz w:val="24"/>
                <w:szCs w:val="24"/>
              </w:rPr>
            </w:pPr>
            <w:r w:rsidRPr="009A2E21">
              <w:rPr>
                <w:rFonts w:ascii="Times New Roman" w:hAnsi="Times New Roman"/>
                <w:sz w:val="24"/>
                <w:szCs w:val="24"/>
              </w:rPr>
              <w:t>прилагательных</w:t>
            </w:r>
            <w:r w:rsidRPr="00CA3A97">
              <w:rPr>
                <w:rFonts w:ascii="Times New Roman" w:hAnsi="Times New Roman"/>
                <w:sz w:val="24"/>
                <w:szCs w:val="24"/>
              </w:rPr>
              <w:t xml:space="preserve"> </w:t>
            </w:r>
            <w:r w:rsidRPr="009A2E21">
              <w:rPr>
                <w:rFonts w:ascii="Times New Roman" w:hAnsi="Times New Roman"/>
                <w:sz w:val="24"/>
                <w:szCs w:val="24"/>
              </w:rPr>
              <w:t>с</w:t>
            </w:r>
            <w:r w:rsidRPr="00CA3A97">
              <w:rPr>
                <w:rFonts w:ascii="Times New Roman" w:hAnsi="Times New Roman"/>
                <w:sz w:val="24"/>
                <w:szCs w:val="24"/>
              </w:rPr>
              <w:t xml:space="preserve"> </w:t>
            </w:r>
            <w:r w:rsidRPr="009A2E21">
              <w:rPr>
                <w:rFonts w:ascii="Times New Roman" w:hAnsi="Times New Roman"/>
                <w:sz w:val="24"/>
                <w:szCs w:val="24"/>
              </w:rPr>
              <w:t>суффиксами</w:t>
            </w:r>
            <w:r w:rsidRPr="00CA3A97">
              <w:rPr>
                <w:rFonts w:ascii="Times New Roman" w:hAnsi="Times New Roman"/>
                <w:sz w:val="24"/>
                <w:szCs w:val="24"/>
              </w:rPr>
              <w:t xml:space="preserve"> -</w:t>
            </w:r>
            <w:r w:rsidRPr="009A2E21">
              <w:rPr>
                <w:rFonts w:ascii="Times New Roman" w:hAnsi="Times New Roman"/>
                <w:sz w:val="24"/>
                <w:szCs w:val="24"/>
                <w:lang w:val="nl-NL"/>
              </w:rPr>
              <w:t>ig</w:t>
            </w:r>
            <w:r w:rsidRPr="00CA3A97">
              <w:rPr>
                <w:rFonts w:ascii="Times New Roman" w:hAnsi="Times New Roman"/>
                <w:sz w:val="24"/>
                <w:szCs w:val="24"/>
              </w:rPr>
              <w:t xml:space="preserve"> (</w:t>
            </w:r>
            <w:r w:rsidRPr="009A2E21">
              <w:rPr>
                <w:rFonts w:ascii="Times New Roman" w:hAnsi="Times New Roman"/>
                <w:sz w:val="24"/>
                <w:szCs w:val="24"/>
                <w:lang w:val="nl-NL"/>
              </w:rPr>
              <w:t>wichtig</w:t>
            </w:r>
            <w:r w:rsidRPr="00CA3A97">
              <w:rPr>
                <w:rFonts w:ascii="Times New Roman" w:hAnsi="Times New Roman"/>
                <w:sz w:val="24"/>
                <w:szCs w:val="24"/>
              </w:rPr>
              <w:t>); -</w:t>
            </w:r>
            <w:r w:rsidRPr="009A2E21">
              <w:rPr>
                <w:rFonts w:ascii="Times New Roman" w:hAnsi="Times New Roman"/>
                <w:sz w:val="24"/>
                <w:szCs w:val="24"/>
                <w:lang w:val="nl-NL"/>
              </w:rPr>
              <w:t>lich</w:t>
            </w:r>
            <w:r w:rsidRPr="00CA3A97">
              <w:rPr>
                <w:rFonts w:ascii="Times New Roman" w:hAnsi="Times New Roman"/>
                <w:sz w:val="24"/>
                <w:szCs w:val="24"/>
              </w:rPr>
              <w:t xml:space="preserve"> (</w:t>
            </w:r>
            <w:r w:rsidRPr="009A2E21">
              <w:rPr>
                <w:rFonts w:ascii="Times New Roman" w:hAnsi="Times New Roman"/>
                <w:sz w:val="24"/>
                <w:szCs w:val="24"/>
                <w:lang w:val="nl-NL"/>
              </w:rPr>
              <w:t>glucklich</w:t>
            </w:r>
            <w:r w:rsidRPr="00CA3A97">
              <w:rPr>
                <w:rFonts w:ascii="Times New Roman" w:hAnsi="Times New Roman"/>
                <w:sz w:val="24"/>
                <w:szCs w:val="24"/>
              </w:rPr>
              <w:t>); -</w:t>
            </w:r>
            <w:r w:rsidRPr="009A2E21">
              <w:rPr>
                <w:rFonts w:ascii="Times New Roman" w:hAnsi="Times New Roman"/>
                <w:sz w:val="24"/>
                <w:szCs w:val="24"/>
                <w:lang w:val="nl-NL"/>
              </w:rPr>
              <w:t>isch</w:t>
            </w:r>
            <w:r w:rsidRPr="00CA3A97">
              <w:rPr>
                <w:rFonts w:ascii="Times New Roman" w:hAnsi="Times New Roman"/>
                <w:sz w:val="24"/>
                <w:szCs w:val="24"/>
              </w:rPr>
              <w:t xml:space="preserve"> (</w:t>
            </w:r>
            <w:r w:rsidRPr="009A2E21">
              <w:rPr>
                <w:rFonts w:ascii="Times New Roman" w:hAnsi="Times New Roman"/>
                <w:sz w:val="24"/>
                <w:szCs w:val="24"/>
                <w:lang w:val="nl-NL"/>
              </w:rPr>
              <w:t>typisch</w:t>
            </w:r>
            <w:r w:rsidRPr="00CA3A97">
              <w:rPr>
                <w:rFonts w:ascii="Times New Roman" w:hAnsi="Times New Roman"/>
                <w:sz w:val="24"/>
                <w:szCs w:val="24"/>
              </w:rPr>
              <w:t>); -</w:t>
            </w:r>
            <w:r w:rsidRPr="009A2E21">
              <w:rPr>
                <w:rFonts w:ascii="Times New Roman" w:hAnsi="Times New Roman"/>
                <w:sz w:val="24"/>
                <w:szCs w:val="24"/>
                <w:lang w:val="nl-NL"/>
              </w:rPr>
              <w:t>los</w:t>
            </w:r>
            <w:r w:rsidRPr="00CA3A97">
              <w:rPr>
                <w:rFonts w:ascii="Times New Roman" w:hAnsi="Times New Roman"/>
                <w:sz w:val="24"/>
                <w:szCs w:val="24"/>
              </w:rPr>
              <w:t xml:space="preserve"> </w:t>
            </w:r>
            <w:r w:rsidRPr="00CA3A97">
              <w:rPr>
                <w:rFonts w:ascii="Times New Roman" w:hAnsi="Times New Roman"/>
                <w:sz w:val="24"/>
                <w:szCs w:val="24"/>
              </w:rPr>
              <w:lastRenderedPageBreak/>
              <w:t>(</w:t>
            </w:r>
            <w:r w:rsidRPr="009A2E21">
              <w:rPr>
                <w:rFonts w:ascii="Times New Roman" w:hAnsi="Times New Roman"/>
                <w:sz w:val="24"/>
                <w:szCs w:val="24"/>
                <w:lang w:val="nl-NL"/>
              </w:rPr>
              <w:t>arbeitslos</w:t>
            </w:r>
            <w:r w:rsidRPr="00CA3A97">
              <w:rPr>
                <w:rFonts w:ascii="Times New Roman" w:hAnsi="Times New Roman"/>
                <w:sz w:val="24"/>
                <w:szCs w:val="24"/>
              </w:rPr>
              <w:t>); -</w:t>
            </w:r>
            <w:r w:rsidRPr="009A2E21">
              <w:rPr>
                <w:rFonts w:ascii="Times New Roman" w:hAnsi="Times New Roman"/>
                <w:sz w:val="24"/>
                <w:szCs w:val="24"/>
                <w:lang w:val="nl-NL"/>
              </w:rPr>
              <w:t>sam</w:t>
            </w:r>
            <w:r w:rsidRPr="00CA3A97">
              <w:rPr>
                <w:rFonts w:ascii="Times New Roman" w:hAnsi="Times New Roman"/>
                <w:sz w:val="24"/>
                <w:szCs w:val="24"/>
              </w:rPr>
              <w:t xml:space="preserve"> (</w:t>
            </w:r>
            <w:r w:rsidRPr="009A2E21">
              <w:rPr>
                <w:rFonts w:ascii="Times New Roman" w:hAnsi="Times New Roman"/>
                <w:sz w:val="24"/>
                <w:szCs w:val="24"/>
                <w:lang w:val="nl-NL"/>
              </w:rPr>
              <w:t>langsam</w:t>
            </w:r>
            <w:r w:rsidRPr="00CA3A97">
              <w:rPr>
                <w:rFonts w:ascii="Times New Roman" w:hAnsi="Times New Roman"/>
                <w:sz w:val="24"/>
                <w:szCs w:val="24"/>
              </w:rPr>
              <w:t>); -</w:t>
            </w:r>
            <w:r w:rsidRPr="009A2E21">
              <w:rPr>
                <w:rFonts w:ascii="Times New Roman" w:hAnsi="Times New Roman"/>
                <w:sz w:val="24"/>
                <w:szCs w:val="24"/>
                <w:lang w:val="nl-NL"/>
              </w:rPr>
              <w:t>bar</w:t>
            </w:r>
            <w:r w:rsidRPr="00CA3A97">
              <w:rPr>
                <w:rFonts w:ascii="Times New Roman" w:hAnsi="Times New Roman"/>
                <w:sz w:val="24"/>
                <w:szCs w:val="24"/>
              </w:rPr>
              <w:t xml:space="preserve"> (</w:t>
            </w:r>
            <w:r w:rsidRPr="009A2E21">
              <w:rPr>
                <w:rFonts w:ascii="Times New Roman" w:hAnsi="Times New Roman"/>
                <w:sz w:val="24"/>
                <w:szCs w:val="24"/>
                <w:lang w:val="nl-NL"/>
              </w:rPr>
              <w:t>wunderbar</w:t>
            </w:r>
            <w:r w:rsidRPr="00CA3A97">
              <w:rPr>
                <w:rFonts w:ascii="Times New Roman" w:hAnsi="Times New Roman"/>
                <w:sz w:val="24"/>
                <w:szCs w:val="24"/>
              </w:rPr>
              <w:t>);</w:t>
            </w:r>
          </w:p>
          <w:p w:rsidR="00724304" w:rsidRPr="008E1E1E" w:rsidRDefault="00724304" w:rsidP="00B36C40">
            <w:pPr>
              <w:spacing w:before="1"/>
              <w:ind w:right="257"/>
              <w:jc w:val="both"/>
              <w:rPr>
                <w:rFonts w:ascii="Times New Roman" w:hAnsi="Times New Roman"/>
                <w:sz w:val="24"/>
                <w:szCs w:val="24"/>
              </w:rPr>
            </w:pPr>
            <w:r w:rsidRPr="009A2E21">
              <w:rPr>
                <w:rFonts w:ascii="Times New Roman" w:hAnsi="Times New Roman"/>
                <w:sz w:val="24"/>
                <w:szCs w:val="24"/>
              </w:rPr>
              <w:t>существительных</w:t>
            </w:r>
            <w:r w:rsidRPr="008E1E1E">
              <w:rPr>
                <w:rFonts w:ascii="Times New Roman" w:hAnsi="Times New Roman"/>
                <w:sz w:val="24"/>
                <w:szCs w:val="24"/>
              </w:rPr>
              <w:t xml:space="preserve"> </w:t>
            </w:r>
            <w:r w:rsidRPr="009A2E21">
              <w:rPr>
                <w:rFonts w:ascii="Times New Roman" w:hAnsi="Times New Roman"/>
                <w:sz w:val="24"/>
                <w:szCs w:val="24"/>
              </w:rPr>
              <w:t>и</w:t>
            </w:r>
            <w:r w:rsidRPr="008E1E1E">
              <w:rPr>
                <w:rFonts w:ascii="Times New Roman" w:hAnsi="Times New Roman"/>
                <w:sz w:val="24"/>
                <w:szCs w:val="24"/>
              </w:rPr>
              <w:t xml:space="preserve"> </w:t>
            </w:r>
            <w:r w:rsidRPr="009A2E21">
              <w:rPr>
                <w:rFonts w:ascii="Times New Roman" w:hAnsi="Times New Roman"/>
                <w:sz w:val="24"/>
                <w:szCs w:val="24"/>
              </w:rPr>
              <w:t>прилагательных</w:t>
            </w:r>
            <w:r w:rsidRPr="008E1E1E">
              <w:rPr>
                <w:rFonts w:ascii="Times New Roman" w:hAnsi="Times New Roman"/>
                <w:sz w:val="24"/>
                <w:szCs w:val="24"/>
              </w:rPr>
              <w:t xml:space="preserve"> </w:t>
            </w:r>
            <w:r w:rsidRPr="009A2E21">
              <w:rPr>
                <w:rFonts w:ascii="Times New Roman" w:hAnsi="Times New Roman"/>
                <w:sz w:val="24"/>
                <w:szCs w:val="24"/>
              </w:rPr>
              <w:t>с</w:t>
            </w:r>
            <w:r w:rsidRPr="008E1E1E">
              <w:rPr>
                <w:rFonts w:ascii="Times New Roman" w:hAnsi="Times New Roman"/>
                <w:sz w:val="24"/>
                <w:szCs w:val="24"/>
              </w:rPr>
              <w:t xml:space="preserve"> </w:t>
            </w:r>
            <w:r w:rsidRPr="009A2E21">
              <w:rPr>
                <w:rFonts w:ascii="Times New Roman" w:hAnsi="Times New Roman"/>
                <w:sz w:val="24"/>
                <w:szCs w:val="24"/>
              </w:rPr>
              <w:t>префиксом</w:t>
            </w:r>
            <w:r w:rsidRPr="008E1E1E">
              <w:rPr>
                <w:rFonts w:ascii="Times New Roman" w:hAnsi="Times New Roman"/>
                <w:sz w:val="24"/>
                <w:szCs w:val="24"/>
              </w:rPr>
              <w:t xml:space="preserve"> </w:t>
            </w:r>
            <w:r w:rsidRPr="009A2E21">
              <w:rPr>
                <w:rFonts w:ascii="Times New Roman" w:hAnsi="Times New Roman"/>
                <w:sz w:val="24"/>
                <w:szCs w:val="24"/>
                <w:lang w:val="nl-NL"/>
              </w:rPr>
              <w:t>un</w:t>
            </w:r>
            <w:r w:rsidRPr="008E1E1E">
              <w:rPr>
                <w:rFonts w:ascii="Times New Roman" w:hAnsi="Times New Roman"/>
                <w:sz w:val="24"/>
                <w:szCs w:val="24"/>
              </w:rPr>
              <w:t>- (</w:t>
            </w:r>
            <w:r w:rsidRPr="009A2E21">
              <w:rPr>
                <w:rFonts w:ascii="Times New Roman" w:hAnsi="Times New Roman"/>
                <w:sz w:val="24"/>
                <w:szCs w:val="24"/>
                <w:lang w:val="nl-NL"/>
              </w:rPr>
              <w:t>das</w:t>
            </w:r>
            <w:r w:rsidRPr="008E1E1E">
              <w:rPr>
                <w:rFonts w:ascii="Times New Roman" w:hAnsi="Times New Roman"/>
                <w:sz w:val="24"/>
                <w:szCs w:val="24"/>
              </w:rPr>
              <w:t xml:space="preserve"> </w:t>
            </w:r>
            <w:r w:rsidRPr="009A2E21">
              <w:rPr>
                <w:rFonts w:ascii="Times New Roman" w:hAnsi="Times New Roman"/>
                <w:sz w:val="24"/>
                <w:szCs w:val="24"/>
                <w:lang w:val="nl-NL"/>
              </w:rPr>
              <w:t>Ungluck</w:t>
            </w:r>
            <w:r w:rsidRPr="008E1E1E">
              <w:rPr>
                <w:rFonts w:ascii="Times New Roman" w:hAnsi="Times New Roman"/>
                <w:sz w:val="24"/>
                <w:szCs w:val="24"/>
              </w:rPr>
              <w:t xml:space="preserve">, </w:t>
            </w:r>
            <w:r w:rsidRPr="009A2E21">
              <w:rPr>
                <w:rFonts w:ascii="Times New Roman" w:hAnsi="Times New Roman"/>
                <w:sz w:val="24"/>
                <w:szCs w:val="24"/>
                <w:lang w:val="nl-NL"/>
              </w:rPr>
              <w:t>unglucklich</w:t>
            </w:r>
            <w:r w:rsidRPr="008E1E1E">
              <w:rPr>
                <w:rFonts w:ascii="Times New Roman" w:hAnsi="Times New Roman"/>
                <w:sz w:val="24"/>
                <w:szCs w:val="24"/>
              </w:rPr>
              <w:t xml:space="preserve">); </w:t>
            </w:r>
            <w:r w:rsidRPr="009A2E21">
              <w:rPr>
                <w:rFonts w:ascii="Times New Roman" w:hAnsi="Times New Roman"/>
                <w:sz w:val="24"/>
                <w:szCs w:val="24"/>
              </w:rPr>
              <w:t>существительных</w:t>
            </w:r>
            <w:r w:rsidRPr="008E1E1E">
              <w:rPr>
                <w:rFonts w:ascii="Times New Roman" w:hAnsi="Times New Roman"/>
                <w:sz w:val="24"/>
                <w:szCs w:val="24"/>
              </w:rPr>
              <w:t xml:space="preserve"> </w:t>
            </w:r>
            <w:r w:rsidRPr="009A2E21">
              <w:rPr>
                <w:rFonts w:ascii="Times New Roman" w:hAnsi="Times New Roman"/>
                <w:sz w:val="24"/>
                <w:szCs w:val="24"/>
              </w:rPr>
              <w:t>и</w:t>
            </w:r>
            <w:r w:rsidRPr="008E1E1E">
              <w:rPr>
                <w:rFonts w:ascii="Times New Roman" w:hAnsi="Times New Roman"/>
                <w:sz w:val="24"/>
                <w:szCs w:val="24"/>
              </w:rPr>
              <w:t xml:space="preserve"> </w:t>
            </w:r>
            <w:r w:rsidRPr="009A2E21">
              <w:rPr>
                <w:rFonts w:ascii="Times New Roman" w:hAnsi="Times New Roman"/>
                <w:sz w:val="24"/>
                <w:szCs w:val="24"/>
              </w:rPr>
              <w:t>глаголов</w:t>
            </w:r>
            <w:r w:rsidRPr="008E1E1E">
              <w:rPr>
                <w:rFonts w:ascii="Times New Roman" w:hAnsi="Times New Roman"/>
                <w:sz w:val="24"/>
                <w:szCs w:val="24"/>
              </w:rPr>
              <w:t xml:space="preserve"> </w:t>
            </w:r>
            <w:r w:rsidRPr="009A2E21">
              <w:rPr>
                <w:rFonts w:ascii="Times New Roman" w:hAnsi="Times New Roman"/>
                <w:sz w:val="24"/>
                <w:szCs w:val="24"/>
              </w:rPr>
              <w:t>с</w:t>
            </w:r>
            <w:r w:rsidRPr="008E1E1E">
              <w:rPr>
                <w:rFonts w:ascii="Times New Roman" w:hAnsi="Times New Roman"/>
                <w:sz w:val="24"/>
                <w:szCs w:val="24"/>
              </w:rPr>
              <w:t xml:space="preserve"> </w:t>
            </w:r>
            <w:r w:rsidRPr="009A2E21">
              <w:rPr>
                <w:rFonts w:ascii="Times New Roman" w:hAnsi="Times New Roman"/>
                <w:sz w:val="24"/>
                <w:szCs w:val="24"/>
              </w:rPr>
              <w:t>префиксами</w:t>
            </w:r>
            <w:r w:rsidRPr="008E1E1E">
              <w:rPr>
                <w:rFonts w:ascii="Times New Roman" w:hAnsi="Times New Roman"/>
                <w:sz w:val="24"/>
                <w:szCs w:val="24"/>
              </w:rPr>
              <w:t xml:space="preserve">: </w:t>
            </w:r>
            <w:r w:rsidRPr="009A2E21">
              <w:rPr>
                <w:rFonts w:ascii="Times New Roman" w:hAnsi="Times New Roman"/>
                <w:sz w:val="24"/>
                <w:szCs w:val="24"/>
                <w:lang w:val="nl-NL"/>
              </w:rPr>
              <w:t>vor</w:t>
            </w:r>
            <w:r w:rsidRPr="008E1E1E">
              <w:rPr>
                <w:rFonts w:ascii="Times New Roman" w:hAnsi="Times New Roman"/>
                <w:sz w:val="24"/>
                <w:szCs w:val="24"/>
              </w:rPr>
              <w:t>- (</w:t>
            </w:r>
            <w:r w:rsidRPr="009A2E21">
              <w:rPr>
                <w:rFonts w:ascii="Times New Roman" w:hAnsi="Times New Roman"/>
                <w:sz w:val="24"/>
                <w:szCs w:val="24"/>
                <w:lang w:val="nl-NL"/>
              </w:rPr>
              <w:t>der</w:t>
            </w:r>
            <w:r w:rsidRPr="008E1E1E">
              <w:rPr>
                <w:rFonts w:ascii="Times New Roman" w:hAnsi="Times New Roman"/>
                <w:sz w:val="24"/>
                <w:szCs w:val="24"/>
              </w:rPr>
              <w:t xml:space="preserve"> </w:t>
            </w:r>
            <w:r w:rsidRPr="009A2E21">
              <w:rPr>
                <w:rFonts w:ascii="Times New Roman" w:hAnsi="Times New Roman"/>
                <w:sz w:val="24"/>
                <w:szCs w:val="24"/>
                <w:lang w:val="nl-NL"/>
              </w:rPr>
              <w:t>Vorort</w:t>
            </w:r>
            <w:r w:rsidRPr="008E1E1E">
              <w:rPr>
                <w:rFonts w:ascii="Times New Roman" w:hAnsi="Times New Roman"/>
                <w:sz w:val="24"/>
                <w:szCs w:val="24"/>
              </w:rPr>
              <w:t xml:space="preserve">, </w:t>
            </w:r>
            <w:r w:rsidRPr="009A2E21">
              <w:rPr>
                <w:rFonts w:ascii="Times New Roman" w:hAnsi="Times New Roman"/>
                <w:sz w:val="24"/>
                <w:szCs w:val="24"/>
                <w:lang w:val="nl-NL"/>
              </w:rPr>
              <w:t>vorbereiten</w:t>
            </w:r>
            <w:r w:rsidRPr="008E1E1E">
              <w:rPr>
                <w:rFonts w:ascii="Times New Roman" w:hAnsi="Times New Roman"/>
                <w:sz w:val="24"/>
                <w:szCs w:val="24"/>
              </w:rPr>
              <w:t xml:space="preserve">); </w:t>
            </w:r>
            <w:r w:rsidRPr="009A2E21">
              <w:rPr>
                <w:rFonts w:ascii="Times New Roman" w:hAnsi="Times New Roman"/>
                <w:sz w:val="24"/>
                <w:szCs w:val="24"/>
                <w:lang w:val="nl-NL"/>
              </w:rPr>
              <w:t>mit</w:t>
            </w:r>
            <w:r w:rsidRPr="008E1E1E">
              <w:rPr>
                <w:rFonts w:ascii="Times New Roman" w:hAnsi="Times New Roman"/>
                <w:sz w:val="24"/>
                <w:szCs w:val="24"/>
              </w:rPr>
              <w:t>- (</w:t>
            </w:r>
            <w:r w:rsidRPr="009A2E21">
              <w:rPr>
                <w:rFonts w:ascii="Times New Roman" w:hAnsi="Times New Roman"/>
                <w:sz w:val="24"/>
                <w:szCs w:val="24"/>
                <w:lang w:val="nl-NL"/>
              </w:rPr>
              <w:t>die</w:t>
            </w:r>
          </w:p>
          <w:p w:rsidR="00724304" w:rsidRPr="009A2E21" w:rsidRDefault="00724304" w:rsidP="00B36C40">
            <w:pPr>
              <w:spacing w:line="251" w:lineRule="exact"/>
              <w:jc w:val="both"/>
              <w:rPr>
                <w:rFonts w:ascii="Times New Roman" w:hAnsi="Times New Roman"/>
                <w:sz w:val="24"/>
                <w:szCs w:val="24"/>
              </w:rPr>
            </w:pPr>
            <w:r w:rsidRPr="009A2E21">
              <w:rPr>
                <w:rFonts w:ascii="Times New Roman" w:hAnsi="Times New Roman"/>
                <w:sz w:val="24"/>
                <w:szCs w:val="24"/>
              </w:rPr>
              <w:t>Mitantwortung, mitspielen);</w:t>
            </w:r>
          </w:p>
          <w:p w:rsidR="00724304" w:rsidRPr="009A2E21" w:rsidRDefault="00724304" w:rsidP="00B36C40">
            <w:pPr>
              <w:spacing w:before="1"/>
              <w:ind w:right="261"/>
              <w:jc w:val="both"/>
              <w:rPr>
                <w:rFonts w:ascii="Times New Roman" w:hAnsi="Times New Roman"/>
                <w:sz w:val="24"/>
                <w:szCs w:val="24"/>
              </w:rPr>
            </w:pPr>
            <w:r w:rsidRPr="009A2E21">
              <w:rPr>
                <w:rFonts w:ascii="Times New Roman" w:hAnsi="Times New Roman"/>
                <w:sz w:val="24"/>
                <w:szCs w:val="24"/>
              </w:rPr>
              <w:t>глаголов с отделяемыми и неотделяемыми приставками и другими словами в функции приставок типа erzahlen, wegwerfen;</w:t>
            </w:r>
          </w:p>
          <w:p w:rsidR="00724304" w:rsidRPr="009A2E21" w:rsidRDefault="00724304" w:rsidP="00B36C40">
            <w:pPr>
              <w:spacing w:before="3" w:line="251" w:lineRule="exact"/>
              <w:jc w:val="both"/>
              <w:rPr>
                <w:rFonts w:ascii="Times New Roman" w:hAnsi="Times New Roman"/>
                <w:sz w:val="24"/>
                <w:szCs w:val="24"/>
              </w:rPr>
            </w:pPr>
            <w:r w:rsidRPr="009A2E21">
              <w:rPr>
                <w:rFonts w:ascii="Times New Roman" w:hAnsi="Times New Roman"/>
                <w:sz w:val="24"/>
                <w:szCs w:val="24"/>
              </w:rPr>
              <w:t xml:space="preserve">б) </w:t>
            </w:r>
            <w:r w:rsidRPr="009A2E21">
              <w:rPr>
                <w:rFonts w:ascii="Times New Roman" w:hAnsi="Times New Roman"/>
                <w:sz w:val="24"/>
                <w:szCs w:val="24"/>
                <w:u w:val="single"/>
              </w:rPr>
              <w:t>словосложение:</w:t>
            </w:r>
          </w:p>
          <w:p w:rsidR="00724304" w:rsidRPr="009A2E21" w:rsidRDefault="00724304" w:rsidP="00B36C40">
            <w:pPr>
              <w:spacing w:line="242" w:lineRule="auto"/>
              <w:ind w:right="261"/>
              <w:jc w:val="both"/>
              <w:rPr>
                <w:rFonts w:ascii="Times New Roman" w:hAnsi="Times New Roman"/>
                <w:sz w:val="24"/>
                <w:szCs w:val="24"/>
              </w:rPr>
            </w:pPr>
            <w:r w:rsidRPr="009A2E21">
              <w:rPr>
                <w:rFonts w:ascii="Times New Roman" w:hAnsi="Times New Roman"/>
                <w:sz w:val="24"/>
                <w:szCs w:val="24"/>
              </w:rPr>
              <w:t>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724304" w:rsidRPr="009A2E21" w:rsidRDefault="00724304" w:rsidP="00B36C40">
            <w:pPr>
              <w:spacing w:line="242" w:lineRule="auto"/>
              <w:ind w:right="259"/>
              <w:jc w:val="both"/>
              <w:rPr>
                <w:rFonts w:ascii="Times New Roman" w:hAnsi="Times New Roman"/>
                <w:sz w:val="24"/>
                <w:szCs w:val="24"/>
              </w:rPr>
            </w:pPr>
            <w:r w:rsidRPr="009A2E21">
              <w:rPr>
                <w:rFonts w:ascii="Times New Roman" w:hAnsi="Times New Roman"/>
                <w:sz w:val="24"/>
                <w:szCs w:val="24"/>
              </w:rPr>
              <w:t xml:space="preserve">в) </w:t>
            </w:r>
            <w:r w:rsidRPr="009A2E21">
              <w:rPr>
                <w:rFonts w:ascii="Times New Roman" w:hAnsi="Times New Roman"/>
                <w:sz w:val="24"/>
                <w:szCs w:val="24"/>
                <w:u w:val="single"/>
              </w:rPr>
              <w:t>конверсия</w:t>
            </w:r>
            <w:r w:rsidRPr="009A2E21">
              <w:rPr>
                <w:rFonts w:ascii="Times New Roman" w:hAnsi="Times New Roman"/>
                <w:sz w:val="24"/>
                <w:szCs w:val="24"/>
              </w:rPr>
              <w:t xml:space="preserve"> (переход одной части речи в другую): существительные от прилагательных (das Blau, der/die Alte); существительные от глаголов (das Lernen, das Lesen);</w:t>
            </w:r>
          </w:p>
          <w:p w:rsidR="00724304" w:rsidRPr="00863AFA" w:rsidRDefault="00724304" w:rsidP="009A2E21">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sz w:val="24"/>
                <w:szCs w:val="24"/>
              </w:rPr>
              <w:t>г)</w:t>
            </w:r>
            <w:r w:rsidRPr="00863AFA">
              <w:rPr>
                <w:rFonts w:ascii="Times New Roman" w:hAnsi="Times New Roman"/>
                <w:sz w:val="24"/>
                <w:szCs w:val="24"/>
              </w:rPr>
              <w:tab/>
            </w:r>
            <w:r w:rsidRPr="00863AFA">
              <w:rPr>
                <w:rFonts w:ascii="Times New Roman" w:hAnsi="Times New Roman"/>
                <w:sz w:val="24"/>
                <w:szCs w:val="24"/>
                <w:u w:val="single"/>
              </w:rPr>
              <w:t>интернациональные</w:t>
            </w:r>
            <w:r w:rsidRPr="00863AFA">
              <w:rPr>
                <w:rFonts w:ascii="Times New Roman" w:hAnsi="Times New Roman"/>
                <w:sz w:val="24"/>
                <w:szCs w:val="24"/>
                <w:u w:val="single"/>
              </w:rPr>
              <w:tab/>
              <w:t>слова</w:t>
            </w:r>
            <w:r w:rsidRPr="00863AFA">
              <w:rPr>
                <w:rFonts w:ascii="Times New Roman" w:hAnsi="Times New Roman"/>
                <w:sz w:val="24"/>
                <w:szCs w:val="24"/>
              </w:rPr>
              <w:tab/>
            </w:r>
            <w:r w:rsidRPr="00863AFA">
              <w:rPr>
                <w:rFonts w:ascii="Times New Roman" w:hAnsi="Times New Roman"/>
                <w:spacing w:val="-3"/>
                <w:sz w:val="24"/>
                <w:szCs w:val="24"/>
              </w:rPr>
              <w:t>(der</w:t>
            </w:r>
            <w:r w:rsidRPr="00863AFA">
              <w:rPr>
                <w:rFonts w:ascii="Times New Roman" w:hAnsi="Times New Roman"/>
                <w:spacing w:val="-3"/>
                <w:sz w:val="24"/>
                <w:szCs w:val="24"/>
              </w:rPr>
              <w:tab/>
            </w:r>
            <w:r w:rsidRPr="00863AFA">
              <w:rPr>
                <w:rFonts w:ascii="Times New Roman" w:hAnsi="Times New Roman"/>
                <w:sz w:val="24"/>
                <w:szCs w:val="24"/>
              </w:rPr>
              <w:t>Globus,</w:t>
            </w:r>
            <w:r w:rsidRPr="00863AFA">
              <w:rPr>
                <w:rFonts w:ascii="Times New Roman" w:hAnsi="Times New Roman"/>
                <w:sz w:val="24"/>
                <w:szCs w:val="24"/>
              </w:rPr>
              <w:tab/>
            </w:r>
            <w:r w:rsidRPr="00863AFA">
              <w:rPr>
                <w:rFonts w:ascii="Times New Roman" w:hAnsi="Times New Roman"/>
                <w:spacing w:val="-4"/>
                <w:sz w:val="24"/>
                <w:szCs w:val="24"/>
              </w:rPr>
              <w:t>der</w:t>
            </w:r>
            <w:r w:rsidRPr="00863AFA">
              <w:rPr>
                <w:rFonts w:ascii="Times New Roman" w:hAnsi="Times New Roman"/>
                <w:spacing w:val="-4"/>
                <w:sz w:val="24"/>
                <w:szCs w:val="24"/>
              </w:rPr>
              <w:tab/>
            </w:r>
            <w:r w:rsidRPr="00863AFA">
              <w:rPr>
                <w:rFonts w:ascii="Times New Roman" w:hAnsi="Times New Roman"/>
                <w:sz w:val="24"/>
                <w:szCs w:val="24"/>
              </w:rPr>
              <w:t>Computer</w:t>
            </w:r>
            <w:r w:rsidRPr="00863AFA">
              <w:rPr>
                <w:rFonts w:ascii="Times New Roman" w:hAnsi="Times New Roman"/>
                <w:color w:val="000000"/>
                <w:sz w:val="24"/>
                <w:szCs w:val="24"/>
              </w:rPr>
              <w:t xml:space="preserve"> </w:t>
            </w:r>
          </w:p>
        </w:tc>
        <w:tc>
          <w:tcPr>
            <w:tcW w:w="5002" w:type="dxa"/>
          </w:tcPr>
          <w:p w:rsidR="00724304" w:rsidRPr="00035319" w:rsidRDefault="00724304" w:rsidP="00610B44">
            <w:pPr>
              <w:numPr>
                <w:ilvl w:val="0"/>
                <w:numId w:val="172"/>
              </w:numPr>
              <w:autoSpaceDE w:val="0"/>
              <w:autoSpaceDN w:val="0"/>
              <w:adjustRightInd w:val="0"/>
              <w:spacing w:after="54"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lastRenderedPageBreak/>
              <w:t>ра</w:t>
            </w:r>
            <w:r>
              <w:rPr>
                <w:rFonts w:ascii="Times New Roman" w:hAnsi="Times New Roman"/>
                <w:iCs/>
                <w:color w:val="000000"/>
                <w:sz w:val="24"/>
                <w:szCs w:val="24"/>
              </w:rPr>
              <w:t>спознавать и употреблять в речи</w:t>
            </w:r>
          </w:p>
          <w:p w:rsidR="00724304" w:rsidRPr="00863AFA" w:rsidRDefault="00724304" w:rsidP="00CA3A97">
            <w:pPr>
              <w:pStyle w:val="a4"/>
              <w:autoSpaceDE w:val="0"/>
              <w:autoSpaceDN w:val="0"/>
              <w:adjustRightInd w:val="0"/>
              <w:spacing w:after="54"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в нескольких значениях многозначные слова, изученные в пределах тематики основной школы; </w:t>
            </w:r>
          </w:p>
          <w:p w:rsidR="00724304" w:rsidRPr="00035319" w:rsidRDefault="00724304" w:rsidP="00610B44">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знать различия между явлениями</w:t>
            </w:r>
          </w:p>
          <w:p w:rsidR="00724304" w:rsidRPr="00863AFA" w:rsidRDefault="00724304" w:rsidP="00CA3A97">
            <w:pPr>
              <w:pStyle w:val="a4"/>
              <w:autoSpaceDE w:val="0"/>
              <w:autoSpaceDN w:val="0"/>
              <w:adjustRightInd w:val="0"/>
              <w:spacing w:after="0" w:line="240" w:lineRule="auto"/>
              <w:ind w:left="247"/>
              <w:rPr>
                <w:rFonts w:ascii="Times New Roman" w:hAnsi="Times New Roman"/>
                <w:color w:val="000000"/>
                <w:sz w:val="24"/>
                <w:szCs w:val="24"/>
              </w:rPr>
            </w:pPr>
            <w:r w:rsidRPr="00863AFA">
              <w:rPr>
                <w:rFonts w:ascii="Times New Roman" w:hAnsi="Times New Roman"/>
                <w:iCs/>
                <w:color w:val="000000"/>
                <w:sz w:val="24"/>
                <w:szCs w:val="24"/>
              </w:rPr>
              <w:t>синонимии и антонимии; употреблять в речи изученные синонимы и антонимы адекватно ситуации общения;</w:t>
            </w:r>
          </w:p>
          <w:p w:rsidR="00724304" w:rsidRPr="00035319" w:rsidRDefault="00724304" w:rsidP="00610B44">
            <w:pPr>
              <w:numPr>
                <w:ilvl w:val="0"/>
                <w:numId w:val="172"/>
              </w:numPr>
              <w:autoSpaceDE w:val="0"/>
              <w:autoSpaceDN w:val="0"/>
              <w:adjustRightInd w:val="0"/>
              <w:spacing w:after="59" w:line="240" w:lineRule="auto"/>
              <w:ind w:left="247" w:firstLine="0"/>
              <w:rPr>
                <w:rFonts w:ascii="Times New Roman" w:hAnsi="Times New Roman"/>
                <w:color w:val="000000"/>
                <w:sz w:val="24"/>
                <w:szCs w:val="24"/>
              </w:rPr>
            </w:pPr>
            <w:r w:rsidRPr="00147D2E">
              <w:rPr>
                <w:rFonts w:ascii="Times New Roman" w:hAnsi="Times New Roman"/>
                <w:iCs/>
                <w:color w:val="000000"/>
                <w:sz w:val="24"/>
                <w:szCs w:val="24"/>
              </w:rPr>
              <w:t>ра</w:t>
            </w:r>
            <w:r>
              <w:rPr>
                <w:rFonts w:ascii="Times New Roman" w:hAnsi="Times New Roman"/>
                <w:iCs/>
                <w:color w:val="000000"/>
                <w:sz w:val="24"/>
                <w:szCs w:val="24"/>
              </w:rPr>
              <w:t>спознавать и употреблять в речи</w:t>
            </w:r>
          </w:p>
          <w:p w:rsidR="00724304" w:rsidRPr="00863AFA" w:rsidRDefault="00724304" w:rsidP="00CA3A97">
            <w:pPr>
              <w:pStyle w:val="a4"/>
              <w:autoSpaceDE w:val="0"/>
              <w:autoSpaceDN w:val="0"/>
              <w:adjustRightInd w:val="0"/>
              <w:spacing w:after="59"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наиболее распространенные фразовые глаголы; </w:t>
            </w:r>
          </w:p>
          <w:p w:rsidR="00724304" w:rsidRPr="00035319" w:rsidRDefault="00724304" w:rsidP="00610B44">
            <w:pPr>
              <w:numPr>
                <w:ilvl w:val="0"/>
                <w:numId w:val="172"/>
              </w:numPr>
              <w:autoSpaceDE w:val="0"/>
              <w:autoSpaceDN w:val="0"/>
              <w:adjustRightInd w:val="0"/>
              <w:spacing w:after="0" w:line="240" w:lineRule="auto"/>
              <w:ind w:left="247" w:firstLine="0"/>
              <w:rPr>
                <w:rFonts w:ascii="Times New Roman" w:hAnsi="Times New Roman"/>
                <w:color w:val="000000"/>
                <w:sz w:val="24"/>
                <w:szCs w:val="24"/>
              </w:rPr>
            </w:pPr>
            <w:r>
              <w:rPr>
                <w:rFonts w:ascii="Times New Roman" w:hAnsi="Times New Roman"/>
                <w:iCs/>
                <w:color w:val="000000"/>
                <w:sz w:val="24"/>
                <w:szCs w:val="24"/>
              </w:rPr>
              <w:t>использовать языковую догадку в</w:t>
            </w:r>
          </w:p>
          <w:p w:rsidR="00724304" w:rsidRPr="00863AFA" w:rsidRDefault="00724304" w:rsidP="00CA3A97">
            <w:pPr>
              <w:pStyle w:val="a4"/>
              <w:autoSpaceDE w:val="0"/>
              <w:autoSpaceDN w:val="0"/>
              <w:adjustRightInd w:val="0"/>
              <w:spacing w:after="0" w:line="240" w:lineRule="auto"/>
              <w:ind w:left="247"/>
              <w:rPr>
                <w:rFonts w:ascii="Times New Roman" w:hAnsi="Times New Roman"/>
                <w:color w:val="000000"/>
                <w:sz w:val="24"/>
                <w:szCs w:val="24"/>
              </w:rPr>
            </w:pPr>
            <w:r w:rsidRPr="00863AFA">
              <w:rPr>
                <w:rFonts w:ascii="Times New Roman"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724304" w:rsidRPr="00147D2E" w:rsidRDefault="00724304" w:rsidP="00CA3A97">
            <w:pPr>
              <w:spacing w:after="0" w:line="240" w:lineRule="auto"/>
              <w:jc w:val="both"/>
              <w:rPr>
                <w:rFonts w:ascii="Times New Roman" w:hAnsi="Times New Roman"/>
                <w:bCs/>
                <w:sz w:val="24"/>
                <w:szCs w:val="24"/>
              </w:rPr>
            </w:pPr>
          </w:p>
        </w:tc>
      </w:tr>
      <w:tr w:rsidR="00724304" w:rsidRPr="00035319" w:rsidTr="00CA3A97">
        <w:tc>
          <w:tcPr>
            <w:tcW w:w="10000" w:type="dxa"/>
            <w:gridSpan w:val="2"/>
          </w:tcPr>
          <w:p w:rsidR="00724304" w:rsidRPr="00035319" w:rsidRDefault="00724304" w:rsidP="00CA3A97">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CA3A97" w:rsidTr="00CA3A97">
        <w:tc>
          <w:tcPr>
            <w:tcW w:w="4998" w:type="dxa"/>
          </w:tcPr>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оперировать в процессе устного 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сложносочиненные предложения с </w:t>
            </w:r>
            <w:r w:rsidRPr="00863AFA">
              <w:rPr>
                <w:rFonts w:ascii="Times New Roman" w:hAnsi="Times New Roman"/>
                <w:color w:val="000000"/>
                <w:sz w:val="24"/>
                <w:szCs w:val="24"/>
              </w:rPr>
              <w:lastRenderedPageBreak/>
              <w:t xml:space="preserve">сочинительными союзами;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использовать косвенную речь в</w:t>
            </w:r>
          </w:p>
          <w:p w:rsidR="00724304" w:rsidRPr="00863AFA" w:rsidRDefault="00724304" w:rsidP="00B36C40">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утвердительных и вопросительных предложениях в настоящем и прошедшем времени; </w:t>
            </w:r>
            <w:r w:rsidRPr="00863AFA">
              <w:rPr>
                <w:rFonts w:ascii="Times New Roman" w:hAnsi="Times New Roman"/>
                <w:iCs/>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существительные с определенным/ неопределенным/нулевым артиклем;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724304" w:rsidRPr="00863AFA" w:rsidRDefault="00724304" w:rsidP="00610B44">
            <w:pPr>
              <w:pStyle w:val="a4"/>
              <w:numPr>
                <w:ilvl w:val="0"/>
                <w:numId w:val="173"/>
              </w:numPr>
              <w:autoSpaceDE w:val="0"/>
              <w:autoSpaceDN w:val="0"/>
              <w:adjustRightInd w:val="0"/>
              <w:spacing w:after="57"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сравнительной и превосходной</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степенях, образованные по правилу и исключения;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количественные и порядковые числительные;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различные грамматические средства для выражения будущего времени:</w:t>
            </w:r>
            <w:r w:rsidRPr="00863AFA">
              <w:rPr>
                <w:rFonts w:ascii="Times New Roman" w:hAnsi="Times New Roman"/>
                <w:iCs/>
                <w:color w:val="000000"/>
                <w:sz w:val="24"/>
                <w:szCs w:val="24"/>
              </w:rPr>
              <w:t xml:space="preserve">;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модальные глаголы и их эквиваленты </w:t>
            </w:r>
          </w:p>
          <w:p w:rsidR="00724304" w:rsidRPr="00863AFA" w:rsidRDefault="00724304" w:rsidP="00610B44">
            <w:pPr>
              <w:pStyle w:val="a4"/>
              <w:numPr>
                <w:ilvl w:val="0"/>
                <w:numId w:val="173"/>
              </w:numPr>
              <w:autoSpaceDE w:val="0"/>
              <w:autoSpaceDN w:val="0"/>
              <w:adjustRightInd w:val="0"/>
              <w:spacing w:after="59" w:line="240" w:lineRule="auto"/>
              <w:ind w:left="142" w:firstLine="0"/>
              <w:rPr>
                <w:rFonts w:ascii="Times New Roman" w:hAnsi="Times New Roman"/>
                <w:color w:val="000000"/>
                <w:szCs w:val="22"/>
              </w:rPr>
            </w:pPr>
            <w:r w:rsidRPr="00863AFA">
              <w:rPr>
                <w:rFonts w:ascii="Times New Roman" w:hAnsi="Times New Roman"/>
                <w:color w:val="000000"/>
                <w:sz w:val="24"/>
                <w:szCs w:val="24"/>
              </w:rPr>
              <w:t>распознавать и употреблять в речи</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Cs w:val="22"/>
              </w:rPr>
            </w:pPr>
            <w:r w:rsidRPr="00863AFA">
              <w:rPr>
                <w:rFonts w:ascii="Times New Roman"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5002" w:type="dxa"/>
          </w:tcPr>
          <w:p w:rsidR="00724304" w:rsidRPr="00863AFA" w:rsidRDefault="00724304" w:rsidP="00CA3A97">
            <w:pPr>
              <w:pStyle w:val="a4"/>
              <w:autoSpaceDE w:val="0"/>
              <w:autoSpaceDN w:val="0"/>
              <w:adjustRightInd w:val="0"/>
              <w:spacing w:after="0" w:line="240" w:lineRule="auto"/>
              <w:ind w:left="0"/>
              <w:rPr>
                <w:rFonts w:ascii="Times New Roman" w:hAnsi="Times New Roman"/>
                <w:color w:val="000000"/>
                <w:sz w:val="24"/>
                <w:szCs w:val="24"/>
              </w:rPr>
            </w:pPr>
            <w:r w:rsidRPr="00863AFA">
              <w:rPr>
                <w:rFonts w:ascii="Times New Roman" w:hAnsi="Times New Roman"/>
              </w:rPr>
              <w:lastRenderedPageBreak/>
              <w:t xml:space="preserve">Предложения с глаголами </w:t>
            </w:r>
            <w:r w:rsidRPr="00863AFA">
              <w:rPr>
                <w:rFonts w:ascii="Times New Roman" w:hAnsi="Times New Roman"/>
                <w:spacing w:val="-3"/>
              </w:rPr>
              <w:t xml:space="preserve">legen, </w:t>
            </w:r>
            <w:r w:rsidRPr="00863AFA">
              <w:rPr>
                <w:rFonts w:ascii="Times New Roman" w:hAnsi="Times New Roman"/>
              </w:rPr>
              <w:t>stellen, hangen, требующими после себя дополнение в Akkusativ и обстоятельство места при ответе на вопрос Wohin? (Ich hange das Bild an die</w:t>
            </w:r>
            <w:r w:rsidRPr="00863AFA">
              <w:rPr>
                <w:rFonts w:ascii="Times New Roman" w:hAnsi="Times New Roman"/>
                <w:spacing w:val="-11"/>
              </w:rPr>
              <w:t xml:space="preserve"> </w:t>
            </w:r>
            <w:r w:rsidRPr="00863AFA">
              <w:rPr>
                <w:rFonts w:ascii="Times New Roman" w:hAnsi="Times New Roman"/>
              </w:rPr>
              <w:t>Wand.)</w:t>
            </w:r>
          </w:p>
          <w:p w:rsidR="00724304" w:rsidRPr="00CA3A97" w:rsidRDefault="00724304" w:rsidP="00CA3A97">
            <w:pPr>
              <w:ind w:right="261"/>
              <w:jc w:val="both"/>
              <w:rPr>
                <w:rFonts w:ascii="Times New Roman" w:hAnsi="Times New Roman"/>
              </w:rPr>
            </w:pPr>
            <w:r w:rsidRPr="00CA3A97">
              <w:rPr>
                <w:rFonts w:ascii="Times New Roman" w:hAnsi="Times New Roman"/>
              </w:rPr>
              <w:t>Предложения с глаголами beginnen, raten, vorhaben и др., требующими после себя Infinitiv с zu. (Wir haben vor, aufs Land zu fahren.)</w:t>
            </w:r>
          </w:p>
          <w:p w:rsidR="00724304" w:rsidRPr="00CA3A97" w:rsidRDefault="00724304" w:rsidP="00CA3A97">
            <w:pPr>
              <w:ind w:right="259"/>
              <w:jc w:val="both"/>
              <w:rPr>
                <w:rFonts w:ascii="Times New Roman" w:hAnsi="Times New Roman"/>
                <w:lang w:val="nl-NL"/>
              </w:rPr>
            </w:pPr>
            <w:r w:rsidRPr="00CA3A97">
              <w:rPr>
                <w:rFonts w:ascii="Times New Roman" w:hAnsi="Times New Roman"/>
              </w:rPr>
              <w:t xml:space="preserve">Сложноподчинённые предложения с придаточными времени с союзами </w:t>
            </w:r>
            <w:r w:rsidRPr="00CA3A97">
              <w:rPr>
                <w:rFonts w:ascii="Times New Roman" w:hAnsi="Times New Roman"/>
                <w:spacing w:val="-3"/>
              </w:rPr>
              <w:t xml:space="preserve">wenn, </w:t>
            </w:r>
            <w:r w:rsidRPr="00CA3A97">
              <w:rPr>
                <w:rFonts w:ascii="Times New Roman" w:hAnsi="Times New Roman"/>
              </w:rPr>
              <w:t xml:space="preserve">als, nach. </w:t>
            </w:r>
            <w:r w:rsidRPr="00CA3A97">
              <w:rPr>
                <w:rFonts w:ascii="Times New Roman" w:hAnsi="Times New Roman"/>
                <w:lang w:val="nl-NL"/>
              </w:rPr>
              <w:t xml:space="preserve">(Ich freue mich immer, wenn </w:t>
            </w:r>
            <w:r w:rsidRPr="00CA3A97">
              <w:rPr>
                <w:rFonts w:ascii="Times New Roman" w:hAnsi="Times New Roman"/>
                <w:spacing w:val="-3"/>
                <w:lang w:val="nl-NL"/>
              </w:rPr>
              <w:t xml:space="preserve">du </w:t>
            </w:r>
            <w:r w:rsidRPr="00CA3A97">
              <w:rPr>
                <w:rFonts w:ascii="Times New Roman" w:hAnsi="Times New Roman"/>
                <w:lang w:val="nl-NL"/>
              </w:rPr>
              <w:t xml:space="preserve">mich besuchst. </w:t>
            </w:r>
            <w:r w:rsidRPr="00CA3A97">
              <w:rPr>
                <w:rFonts w:ascii="Times New Roman" w:hAnsi="Times New Roman"/>
                <w:spacing w:val="-4"/>
                <w:lang w:val="nl-NL"/>
              </w:rPr>
              <w:t xml:space="preserve">Als </w:t>
            </w:r>
            <w:r w:rsidRPr="00CA3A97">
              <w:rPr>
                <w:rFonts w:ascii="Times New Roman" w:hAnsi="Times New Roman"/>
                <w:lang w:val="nl-NL"/>
              </w:rPr>
              <w:t xml:space="preserve">die Eltern von </w:t>
            </w:r>
            <w:r w:rsidRPr="00CA3A97">
              <w:rPr>
                <w:rFonts w:ascii="Times New Roman" w:hAnsi="Times New Roman"/>
                <w:spacing w:val="-3"/>
                <w:lang w:val="nl-NL"/>
              </w:rPr>
              <w:t xml:space="preserve">der </w:t>
            </w:r>
            <w:r w:rsidRPr="00CA3A97">
              <w:rPr>
                <w:rFonts w:ascii="Times New Roman" w:hAnsi="Times New Roman"/>
                <w:lang w:val="nl-NL"/>
              </w:rPr>
              <w:t xml:space="preserve">Arbeit nach Hause kamen, erzahlte ich  ihnen uber meinen Schultag. Nachdem </w:t>
            </w:r>
            <w:r w:rsidRPr="00CA3A97">
              <w:rPr>
                <w:rFonts w:ascii="Times New Roman" w:hAnsi="Times New Roman"/>
                <w:spacing w:val="-2"/>
                <w:lang w:val="nl-NL"/>
              </w:rPr>
              <w:t xml:space="preserve">wir </w:t>
            </w:r>
            <w:r w:rsidRPr="00CA3A97">
              <w:rPr>
                <w:rFonts w:ascii="Times New Roman" w:hAnsi="Times New Roman"/>
                <w:spacing w:val="-3"/>
                <w:lang w:val="nl-NL"/>
              </w:rPr>
              <w:t xml:space="preserve">mit </w:t>
            </w:r>
            <w:r w:rsidRPr="00CA3A97">
              <w:rPr>
                <w:rFonts w:ascii="Times New Roman" w:hAnsi="Times New Roman"/>
                <w:lang w:val="nl-NL"/>
              </w:rPr>
              <w:t xml:space="preserve">dem Abendbrot fertig waren, sahen </w:t>
            </w:r>
            <w:r w:rsidRPr="00CA3A97">
              <w:rPr>
                <w:rFonts w:ascii="Times New Roman" w:hAnsi="Times New Roman"/>
                <w:spacing w:val="-2"/>
                <w:lang w:val="nl-NL"/>
              </w:rPr>
              <w:t>wir</w:t>
            </w:r>
            <w:r w:rsidRPr="00CA3A97">
              <w:rPr>
                <w:rFonts w:ascii="Times New Roman" w:hAnsi="Times New Roman"/>
                <w:spacing w:val="20"/>
                <w:lang w:val="nl-NL"/>
              </w:rPr>
              <w:t xml:space="preserve"> </w:t>
            </w:r>
            <w:r w:rsidRPr="00CA3A97">
              <w:rPr>
                <w:rFonts w:ascii="Times New Roman" w:hAnsi="Times New Roman"/>
                <w:lang w:val="nl-NL"/>
              </w:rPr>
              <w:t>fern.)</w:t>
            </w:r>
          </w:p>
          <w:p w:rsidR="00724304" w:rsidRPr="00CA3A97" w:rsidRDefault="00724304" w:rsidP="00CA3A97">
            <w:pPr>
              <w:ind w:right="264"/>
              <w:jc w:val="both"/>
              <w:rPr>
                <w:rFonts w:ascii="Times New Roman" w:hAnsi="Times New Roman"/>
                <w:lang w:val="nl-NL"/>
              </w:rPr>
            </w:pPr>
            <w:r w:rsidRPr="00CA3A97">
              <w:rPr>
                <w:rFonts w:ascii="Times New Roman" w:hAnsi="Times New Roman"/>
              </w:rPr>
              <w:t>Сложноподчинённые</w:t>
            </w:r>
            <w:r w:rsidRPr="008E1E1E">
              <w:rPr>
                <w:rFonts w:ascii="Times New Roman" w:hAnsi="Times New Roman"/>
                <w:lang w:val="nl-NL"/>
              </w:rPr>
              <w:t xml:space="preserve"> </w:t>
            </w:r>
            <w:r w:rsidRPr="00CA3A97">
              <w:rPr>
                <w:rFonts w:ascii="Times New Roman" w:hAnsi="Times New Roman"/>
              </w:rPr>
              <w:t>предложения</w:t>
            </w:r>
            <w:r w:rsidRPr="008E1E1E">
              <w:rPr>
                <w:rFonts w:ascii="Times New Roman" w:hAnsi="Times New Roman"/>
                <w:lang w:val="nl-NL"/>
              </w:rPr>
              <w:t xml:space="preserve"> </w:t>
            </w:r>
            <w:r w:rsidRPr="00CA3A97">
              <w:rPr>
                <w:rFonts w:ascii="Times New Roman" w:hAnsi="Times New Roman"/>
              </w:rPr>
              <w:t>с</w:t>
            </w:r>
            <w:r w:rsidRPr="008E1E1E">
              <w:rPr>
                <w:rFonts w:ascii="Times New Roman" w:hAnsi="Times New Roman"/>
                <w:lang w:val="nl-NL"/>
              </w:rPr>
              <w:t xml:space="preserve"> </w:t>
            </w:r>
            <w:r w:rsidRPr="00CA3A97">
              <w:rPr>
                <w:rFonts w:ascii="Times New Roman" w:hAnsi="Times New Roman"/>
              </w:rPr>
              <w:t>придаточными</w:t>
            </w:r>
            <w:r w:rsidRPr="008E1E1E">
              <w:rPr>
                <w:rFonts w:ascii="Times New Roman" w:hAnsi="Times New Roman"/>
                <w:lang w:val="nl-NL"/>
              </w:rPr>
              <w:t xml:space="preserve"> </w:t>
            </w:r>
            <w:r w:rsidRPr="00CA3A97">
              <w:rPr>
                <w:rFonts w:ascii="Times New Roman" w:hAnsi="Times New Roman"/>
              </w:rPr>
              <w:t>определительными</w:t>
            </w:r>
            <w:r w:rsidRPr="008E1E1E">
              <w:rPr>
                <w:rFonts w:ascii="Times New Roman" w:hAnsi="Times New Roman"/>
                <w:lang w:val="nl-NL"/>
              </w:rPr>
              <w:t xml:space="preserve"> (</w:t>
            </w:r>
            <w:r w:rsidRPr="00CA3A97">
              <w:rPr>
                <w:rFonts w:ascii="Times New Roman" w:hAnsi="Times New Roman"/>
              </w:rPr>
              <w:t>с</w:t>
            </w:r>
            <w:r w:rsidRPr="008E1E1E">
              <w:rPr>
                <w:rFonts w:ascii="Times New Roman" w:hAnsi="Times New Roman"/>
                <w:lang w:val="nl-NL"/>
              </w:rPr>
              <w:t xml:space="preserve"> </w:t>
            </w:r>
            <w:r w:rsidRPr="00CA3A97">
              <w:rPr>
                <w:rFonts w:ascii="Times New Roman" w:hAnsi="Times New Roman"/>
              </w:rPr>
              <w:t>относительными</w:t>
            </w:r>
            <w:r w:rsidRPr="008E1E1E">
              <w:rPr>
                <w:rFonts w:ascii="Times New Roman" w:hAnsi="Times New Roman"/>
                <w:lang w:val="nl-NL"/>
              </w:rPr>
              <w:t xml:space="preserve"> </w:t>
            </w:r>
            <w:r w:rsidRPr="00CA3A97">
              <w:rPr>
                <w:rFonts w:ascii="Times New Roman" w:hAnsi="Times New Roman"/>
              </w:rPr>
              <w:t>местоимениями</w:t>
            </w:r>
            <w:r w:rsidRPr="008E1E1E">
              <w:rPr>
                <w:rFonts w:ascii="Times New Roman" w:hAnsi="Times New Roman"/>
                <w:lang w:val="nl-NL"/>
              </w:rPr>
              <w:t xml:space="preserve"> </w:t>
            </w:r>
            <w:r w:rsidRPr="00CA3A97">
              <w:rPr>
                <w:rFonts w:ascii="Times New Roman" w:hAnsi="Times New Roman"/>
                <w:lang w:val="nl-NL"/>
              </w:rPr>
              <w:t>die</w:t>
            </w:r>
            <w:r w:rsidRPr="008E1E1E">
              <w:rPr>
                <w:rFonts w:ascii="Times New Roman" w:hAnsi="Times New Roman"/>
                <w:lang w:val="nl-NL"/>
              </w:rPr>
              <w:t xml:space="preserve">, </w:t>
            </w:r>
            <w:r w:rsidRPr="00CA3A97">
              <w:rPr>
                <w:rFonts w:ascii="Times New Roman" w:hAnsi="Times New Roman"/>
                <w:lang w:val="nl-NL"/>
              </w:rPr>
              <w:t>deren</w:t>
            </w:r>
            <w:r w:rsidRPr="008E1E1E">
              <w:rPr>
                <w:rFonts w:ascii="Times New Roman" w:hAnsi="Times New Roman"/>
                <w:lang w:val="nl-NL"/>
              </w:rPr>
              <w:t xml:space="preserve">, </w:t>
            </w:r>
            <w:r w:rsidRPr="00CA3A97">
              <w:rPr>
                <w:rFonts w:ascii="Times New Roman" w:hAnsi="Times New Roman"/>
                <w:lang w:val="nl-NL"/>
              </w:rPr>
              <w:t>dessen</w:t>
            </w:r>
            <w:r w:rsidRPr="008E1E1E">
              <w:rPr>
                <w:rFonts w:ascii="Times New Roman" w:hAnsi="Times New Roman"/>
                <w:lang w:val="nl-NL"/>
              </w:rPr>
              <w:t xml:space="preserve">. </w:t>
            </w:r>
            <w:r w:rsidRPr="00CA3A97">
              <w:rPr>
                <w:rFonts w:ascii="Times New Roman" w:hAnsi="Times New Roman"/>
                <w:lang w:val="nl-NL"/>
              </w:rPr>
              <w:t>(Schuler, die sich fur moderne Berufe interessieren, suchen nach Informationen im Internet.)</w:t>
            </w:r>
          </w:p>
          <w:p w:rsidR="00724304" w:rsidRPr="00CA3A97" w:rsidRDefault="00724304" w:rsidP="00CA3A97">
            <w:pPr>
              <w:ind w:right="266"/>
              <w:jc w:val="both"/>
              <w:rPr>
                <w:rFonts w:ascii="Times New Roman" w:hAnsi="Times New Roman"/>
                <w:lang w:val="nl-NL"/>
              </w:rPr>
            </w:pPr>
            <w:r w:rsidRPr="00CA3A97">
              <w:rPr>
                <w:rFonts w:ascii="Times New Roman" w:hAnsi="Times New Roman"/>
              </w:rPr>
              <w:lastRenderedPageBreak/>
              <w:t xml:space="preserve">Сложноподчинённые предложения с придаточными цели с союзом damit. </w:t>
            </w:r>
            <w:r w:rsidRPr="00CA3A97">
              <w:rPr>
                <w:rFonts w:ascii="Times New Roman" w:hAnsi="Times New Roman"/>
                <w:lang w:val="nl-NL"/>
              </w:rPr>
              <w:t>(Der Lehrer zeigte uns einen Videofilm uber Deutschland, damit wir mehr uber das Land erfahren.)</w:t>
            </w:r>
          </w:p>
          <w:p w:rsidR="00724304" w:rsidRPr="00CA3A97" w:rsidRDefault="00724304" w:rsidP="00CA3A97">
            <w:pPr>
              <w:ind w:right="268"/>
              <w:jc w:val="both"/>
              <w:rPr>
                <w:rFonts w:ascii="Times New Roman" w:hAnsi="Times New Roman"/>
              </w:rPr>
            </w:pPr>
            <w:r w:rsidRPr="00CA3A97">
              <w:rPr>
                <w:rFonts w:ascii="Times New Roman" w:hAnsi="Times New Roman"/>
              </w:rPr>
              <w:t>Распознавание структуры предложения по формальным признакам: по наличию инфинитивных оборотов: um ... zu + Infinitiv, statt ... zu + Infinitiv, ohne ... zu + Infinitiv.</w:t>
            </w:r>
          </w:p>
          <w:p w:rsidR="00724304" w:rsidRPr="00CA3A97" w:rsidRDefault="00724304" w:rsidP="00CA3A97">
            <w:pPr>
              <w:ind w:right="262"/>
              <w:jc w:val="both"/>
              <w:rPr>
                <w:rFonts w:ascii="Times New Roman" w:hAnsi="Times New Roman"/>
              </w:rPr>
            </w:pPr>
            <w:r w:rsidRPr="00CA3A97">
              <w:rPr>
                <w:rFonts w:ascii="Times New Roman" w:hAnsi="Times New Roman"/>
              </w:rPr>
              <w:t>Слабые и сильные глаголы со вспомогательным глаголом haben в Perfekt. Сильные глаголы со вспомогательным глаголом sein в Perfekt (kommen, fahren, gehen).</w:t>
            </w:r>
          </w:p>
          <w:p w:rsidR="00724304" w:rsidRPr="00CA3A97" w:rsidRDefault="00724304" w:rsidP="00CA3A97">
            <w:pPr>
              <w:spacing w:before="1" w:line="251" w:lineRule="exact"/>
              <w:jc w:val="both"/>
              <w:rPr>
                <w:rFonts w:ascii="Times New Roman" w:hAnsi="Times New Roman"/>
              </w:rPr>
            </w:pPr>
            <w:r w:rsidRPr="00CA3A97">
              <w:rPr>
                <w:rFonts w:ascii="Times New Roman" w:hAnsi="Times New Roman"/>
              </w:rPr>
              <w:t>Prateritum слабых и сильных глаголов, а также вспомогательных и модальных глаголов.</w:t>
            </w:r>
          </w:p>
          <w:p w:rsidR="00724304" w:rsidRPr="00CA3A97" w:rsidRDefault="00724304" w:rsidP="00CA3A97">
            <w:pPr>
              <w:spacing w:after="0" w:line="240" w:lineRule="auto"/>
              <w:jc w:val="both"/>
              <w:rPr>
                <w:rFonts w:ascii="Times New Roman" w:hAnsi="Times New Roman"/>
                <w:bCs/>
                <w:sz w:val="24"/>
                <w:szCs w:val="24"/>
              </w:rPr>
            </w:pPr>
            <w:r w:rsidRPr="00CA3A97">
              <w:rPr>
                <w:rFonts w:ascii="Times New Roman" w:hAnsi="Times New Roman"/>
              </w:rPr>
              <w:t>Глаголы с отделяемыми и неотделяемыми приставками в Prasens, Perfekt, Prateritum, Futur (anfangen, beschreiben</w:t>
            </w:r>
          </w:p>
        </w:tc>
      </w:tr>
      <w:tr w:rsidR="00724304" w:rsidRPr="00D30899" w:rsidTr="00CA3A97">
        <w:tc>
          <w:tcPr>
            <w:tcW w:w="10000" w:type="dxa"/>
            <w:gridSpan w:val="2"/>
          </w:tcPr>
          <w:p w:rsidR="00724304" w:rsidRPr="00D30899" w:rsidRDefault="00724304" w:rsidP="00CA3A97">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724304" w:rsidRPr="0024667F" w:rsidTr="00CA3A97">
        <w:tc>
          <w:tcPr>
            <w:tcW w:w="4998" w:type="dxa"/>
          </w:tcPr>
          <w:p w:rsidR="00724304" w:rsidRPr="0024667F" w:rsidRDefault="00724304" w:rsidP="00CA3A9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5002" w:type="dxa"/>
          </w:tcPr>
          <w:p w:rsidR="00724304" w:rsidRPr="0024667F" w:rsidRDefault="00724304" w:rsidP="00CA3A97">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724304" w:rsidRPr="00D30899" w:rsidTr="00CA3A97">
        <w:tc>
          <w:tcPr>
            <w:tcW w:w="4998" w:type="dxa"/>
          </w:tcPr>
          <w:p w:rsidR="00724304" w:rsidRDefault="00724304" w:rsidP="00610B44">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уп</w:t>
            </w:r>
            <w:r>
              <w:rPr>
                <w:rFonts w:ascii="Times New Roman" w:hAnsi="Times New Roman"/>
                <w:color w:val="000000"/>
                <w:sz w:val="24"/>
                <w:szCs w:val="24"/>
              </w:rPr>
              <w:t>отреблять в устной и письменной</w:t>
            </w:r>
          </w:p>
          <w:p w:rsidR="00724304" w:rsidRPr="00863AFA" w:rsidRDefault="00724304" w:rsidP="00610B44">
            <w:pPr>
              <w:pStyle w:val="a4"/>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sidRPr="00863AFA">
              <w:rPr>
                <w:rFonts w:ascii="Times New Roman"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724304" w:rsidRDefault="00724304" w:rsidP="00610B44">
            <w:pPr>
              <w:numPr>
                <w:ilvl w:val="0"/>
                <w:numId w:val="174"/>
              </w:numPr>
              <w:autoSpaceDE w:val="0"/>
              <w:autoSpaceDN w:val="0"/>
              <w:adjustRightInd w:val="0"/>
              <w:spacing w:after="59" w:line="240" w:lineRule="auto"/>
              <w:ind w:left="142" w:firstLine="0"/>
              <w:rPr>
                <w:rFonts w:ascii="Times New Roman" w:hAnsi="Times New Roman"/>
                <w:color w:val="000000"/>
                <w:sz w:val="24"/>
                <w:szCs w:val="24"/>
              </w:rPr>
            </w:pPr>
            <w:r>
              <w:rPr>
                <w:rFonts w:ascii="Times New Roman" w:hAnsi="Times New Roman"/>
                <w:color w:val="000000"/>
                <w:sz w:val="24"/>
                <w:szCs w:val="24"/>
              </w:rPr>
              <w:t>представлять родную страну и</w:t>
            </w:r>
          </w:p>
          <w:p w:rsidR="00724304" w:rsidRPr="00863AFA" w:rsidRDefault="00724304" w:rsidP="00CA3A97">
            <w:pPr>
              <w:pStyle w:val="a4"/>
              <w:autoSpaceDE w:val="0"/>
              <w:autoSpaceDN w:val="0"/>
              <w:adjustRightInd w:val="0"/>
              <w:spacing w:after="59"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культуру на немецком языке; </w:t>
            </w:r>
          </w:p>
          <w:p w:rsidR="00724304"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sidRPr="00D30899">
              <w:rPr>
                <w:rFonts w:ascii="Times New Roman" w:hAnsi="Times New Roman"/>
                <w:color w:val="000000"/>
                <w:sz w:val="24"/>
                <w:szCs w:val="24"/>
              </w:rPr>
              <w:t>пони</w:t>
            </w:r>
            <w:r>
              <w:rPr>
                <w:rFonts w:ascii="Times New Roman" w:hAnsi="Times New Roman"/>
                <w:color w:val="000000"/>
                <w:sz w:val="24"/>
                <w:szCs w:val="24"/>
              </w:rPr>
              <w:t>мать социокультурные реалии при</w:t>
            </w:r>
          </w:p>
          <w:p w:rsidR="00724304" w:rsidRPr="00863AFA" w:rsidRDefault="00724304" w:rsidP="00CA3A97">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color w:val="000000"/>
                <w:sz w:val="24"/>
                <w:szCs w:val="24"/>
              </w:rPr>
              <w:t xml:space="preserve">чтении и аудировании в рамках изученного </w:t>
            </w:r>
            <w:r w:rsidRPr="00863AFA">
              <w:rPr>
                <w:rFonts w:ascii="Times New Roman" w:hAnsi="Times New Roman"/>
                <w:color w:val="000000"/>
                <w:sz w:val="24"/>
                <w:szCs w:val="24"/>
              </w:rPr>
              <w:lastRenderedPageBreak/>
              <w:t xml:space="preserve">материала. </w:t>
            </w:r>
          </w:p>
        </w:tc>
        <w:tc>
          <w:tcPr>
            <w:tcW w:w="5002" w:type="dxa"/>
          </w:tcPr>
          <w:p w:rsidR="00724304" w:rsidRPr="00D30899" w:rsidRDefault="00724304" w:rsidP="00610B44">
            <w:pPr>
              <w:numPr>
                <w:ilvl w:val="0"/>
                <w:numId w:val="174"/>
              </w:numPr>
              <w:autoSpaceDE w:val="0"/>
              <w:autoSpaceDN w:val="0"/>
              <w:adjustRightInd w:val="0"/>
              <w:spacing w:after="57" w:line="240" w:lineRule="auto"/>
              <w:ind w:left="142" w:firstLine="0"/>
              <w:rPr>
                <w:rFonts w:ascii="Times New Roman" w:hAnsi="Times New Roman"/>
                <w:color w:val="000000"/>
                <w:sz w:val="24"/>
                <w:szCs w:val="24"/>
              </w:rPr>
            </w:pPr>
            <w:r w:rsidRPr="00D30899">
              <w:rPr>
                <w:rFonts w:ascii="Symbol" w:hAnsi="Symbol" w:cs="Symbol"/>
                <w:color w:val="000000"/>
                <w:sz w:val="24"/>
                <w:szCs w:val="24"/>
              </w:rPr>
              <w:lastRenderedPageBreak/>
              <w:t></w:t>
            </w:r>
            <w:r w:rsidRPr="00D30899">
              <w:rPr>
                <w:rFonts w:ascii="Times New Roman" w:hAnsi="Times New Roman"/>
                <w:iCs/>
                <w:color w:val="000000"/>
                <w:sz w:val="24"/>
                <w:szCs w:val="24"/>
              </w:rPr>
              <w:t>испо</w:t>
            </w:r>
            <w:r>
              <w:rPr>
                <w:rFonts w:ascii="Times New Roman" w:hAnsi="Times New Roman"/>
                <w:iCs/>
                <w:color w:val="000000"/>
                <w:sz w:val="24"/>
                <w:szCs w:val="24"/>
              </w:rPr>
              <w:t>льзовать социокультурные реалии</w:t>
            </w:r>
          </w:p>
          <w:p w:rsidR="00724304" w:rsidRPr="00863AFA" w:rsidRDefault="00724304" w:rsidP="00CA3A97">
            <w:pPr>
              <w:pStyle w:val="a4"/>
              <w:autoSpaceDE w:val="0"/>
              <w:autoSpaceDN w:val="0"/>
              <w:adjustRightInd w:val="0"/>
              <w:spacing w:after="57"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при создании устных и письменных высказываний; </w:t>
            </w:r>
          </w:p>
          <w:p w:rsidR="00724304" w:rsidRPr="00D30899" w:rsidRDefault="00724304" w:rsidP="00610B44">
            <w:pPr>
              <w:numPr>
                <w:ilvl w:val="0"/>
                <w:numId w:val="174"/>
              </w:numPr>
              <w:autoSpaceDE w:val="0"/>
              <w:autoSpaceDN w:val="0"/>
              <w:adjustRightInd w:val="0"/>
              <w:spacing w:after="0" w:line="240" w:lineRule="auto"/>
              <w:ind w:left="142" w:firstLine="0"/>
              <w:rPr>
                <w:rFonts w:ascii="Times New Roman" w:hAnsi="Times New Roman"/>
                <w:color w:val="000000"/>
                <w:sz w:val="24"/>
                <w:szCs w:val="24"/>
              </w:rPr>
            </w:pPr>
            <w:r>
              <w:rPr>
                <w:rFonts w:ascii="Times New Roman" w:hAnsi="Times New Roman"/>
                <w:iCs/>
                <w:color w:val="000000"/>
                <w:sz w:val="24"/>
                <w:szCs w:val="24"/>
              </w:rPr>
              <w:t>находить сходство и различие в</w:t>
            </w:r>
          </w:p>
          <w:p w:rsidR="00724304" w:rsidRPr="00863AFA" w:rsidRDefault="00724304" w:rsidP="00CA3A97">
            <w:pPr>
              <w:pStyle w:val="a4"/>
              <w:autoSpaceDE w:val="0"/>
              <w:autoSpaceDN w:val="0"/>
              <w:adjustRightInd w:val="0"/>
              <w:spacing w:after="0" w:line="240" w:lineRule="auto"/>
              <w:ind w:left="142"/>
              <w:rPr>
                <w:rFonts w:ascii="Times New Roman" w:hAnsi="Times New Roman"/>
                <w:color w:val="000000"/>
                <w:sz w:val="24"/>
                <w:szCs w:val="24"/>
              </w:rPr>
            </w:pPr>
            <w:r w:rsidRPr="00863AFA">
              <w:rPr>
                <w:rFonts w:ascii="Times New Roman" w:hAnsi="Times New Roman"/>
                <w:iCs/>
                <w:color w:val="000000"/>
                <w:sz w:val="24"/>
                <w:szCs w:val="24"/>
              </w:rPr>
              <w:t xml:space="preserve">традициях родной страны и страны/стран изучаемого языка. </w:t>
            </w:r>
          </w:p>
          <w:p w:rsidR="00724304" w:rsidRPr="00D30899" w:rsidRDefault="00724304" w:rsidP="00CA3A97">
            <w:pPr>
              <w:spacing w:after="0" w:line="240" w:lineRule="auto"/>
              <w:ind w:left="142"/>
              <w:jc w:val="both"/>
              <w:rPr>
                <w:rFonts w:ascii="Times New Roman" w:hAnsi="Times New Roman"/>
                <w:bCs/>
                <w:sz w:val="24"/>
                <w:szCs w:val="24"/>
              </w:rPr>
            </w:pPr>
          </w:p>
        </w:tc>
      </w:tr>
    </w:tbl>
    <w:p w:rsidR="00724304" w:rsidRPr="00CA3A97" w:rsidRDefault="00724304" w:rsidP="00760D00">
      <w:pPr>
        <w:spacing w:after="0" w:line="240" w:lineRule="auto"/>
        <w:rPr>
          <w:rStyle w:val="Zag11"/>
          <w:rFonts w:ascii="Times New Roman" w:eastAsia="@Arial Unicode MS" w:hAnsi="Times New Roman"/>
          <w:b/>
          <w:sz w:val="28"/>
          <w:szCs w:val="28"/>
        </w:rPr>
      </w:pPr>
    </w:p>
    <w:p w:rsidR="00724304" w:rsidRPr="00411DF7" w:rsidRDefault="00724304"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724304" w:rsidRPr="0069369B" w:rsidRDefault="00724304"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 Общие положения  </w:t>
      </w:r>
    </w:p>
    <w:p w:rsidR="00724304" w:rsidRPr="002C10AD" w:rsidRDefault="00724304"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24304" w:rsidRDefault="00724304"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24304" w:rsidRDefault="00685B9F" w:rsidP="0012611B">
      <w:pPr>
        <w:spacing w:after="0" w:line="240" w:lineRule="auto"/>
        <w:ind w:firstLine="284"/>
        <w:jc w:val="both"/>
        <w:rPr>
          <w:rFonts w:ascii="Times New Roman" w:hAnsi="Times New Roman"/>
          <w:b/>
          <w:bCs/>
          <w:i/>
          <w:iCs/>
          <w:sz w:val="24"/>
          <w:szCs w:val="24"/>
        </w:rPr>
      </w:pPr>
      <w:r w:rsidRPr="00685B9F">
        <w:pict>
          <v:group id="_x0000_s1026"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5058;top:1142;width:2057;height:393">
              <v:textbox style="mso-next-textbox:#_x0000_s1027">
                <w:txbxContent>
                  <w:p w:rsidR="00724304" w:rsidRPr="0012611B" w:rsidRDefault="00724304"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028" type="#_x0000_t176" style="position:absolute;left:2615;top:1927;width:2957;height:1178">
              <v:textbox style="mso-next-textbox:#_x0000_s1028">
                <w:txbxContent>
                  <w:p w:rsidR="00724304" w:rsidRPr="0012611B" w:rsidRDefault="00724304"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029" type="#_x0000_t176" style="position:absolute;left:6344;top:1927;width:3085;height:1178">
              <v:textbox style="mso-next-textbox:#_x0000_s1029">
                <w:txbxContent>
                  <w:p w:rsidR="00724304" w:rsidRPr="0012611B" w:rsidRDefault="00724304"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030" style="position:absolute;flip:x" from="5058,1535" to="5829,1927">
              <v:stroke endarrow="block"/>
            </v:line>
            <v:line id="_x0000_s1031" style="position:absolute" from="6472,1535" to="7372,1927">
              <v:stroke endarrow="block"/>
            </v:line>
            <w10:wrap type="none"/>
            <w10:anchorlock/>
          </v:group>
        </w:pict>
      </w:r>
    </w:p>
    <w:p w:rsidR="00724304" w:rsidRPr="00C05EB0" w:rsidRDefault="00685B9F" w:rsidP="00C05EB0">
      <w:pPr>
        <w:pStyle w:val="afd"/>
        <w:spacing w:before="0" w:beforeAutospacing="0" w:after="0" w:afterAutospacing="0"/>
        <w:ind w:firstLine="284"/>
        <w:jc w:val="center"/>
        <w:rPr>
          <w:b/>
          <w:color w:val="000000"/>
        </w:rPr>
      </w:pPr>
      <w:r w:rsidRPr="00685B9F">
        <w:rPr>
          <w:rFonts w:ascii="Calibri" w:hAnsi="Calibri"/>
          <w:sz w:val="22"/>
          <w:szCs w:val="22"/>
        </w:rPr>
      </w:r>
      <w:r w:rsidRPr="00685B9F">
        <w:rPr>
          <w:rFonts w:ascii="Calibri" w:hAnsi="Calibri"/>
          <w:sz w:val="22"/>
          <w:szCs w:val="22"/>
        </w:rPr>
        <w:pict>
          <v:group id="_x0000_s1032" editas="canvas" style="width:500.7pt;height:151.7pt;mso-position-horizontal-relative:char;mso-position-vertical-relative:line" coordorigin="2358,1077" coordsize="7153,2206">
            <o:lock v:ext="edit" aspectratio="t"/>
            <v:shape id="_x0000_s1033" type="#_x0000_t75" style="position:absolute;left:2358;top:1077;width:7153;height:2206" o:preferrelative="f">
              <v:fill o:detectmouseclick="t"/>
              <v:path o:extrusionok="t" o:connecttype="none"/>
              <o:lock v:ext="edit" text="t"/>
            </v:shape>
            <v:group id="_x0000_s1034" style="position:absolute;left:2770;top:1077;width:6741;height:2151" coordorigin="2615,1142" coordsize="6943,2497">
              <v:shape id="_x0000_s1035" type="#_x0000_t176" style="position:absolute;left:4581;top:1142;width:3143;height:616">
                <v:textbox style="mso-next-textbox:#_x0000_s1035">
                  <w:txbxContent>
                    <w:p w:rsidR="00724304" w:rsidRDefault="00724304" w:rsidP="0012611B">
                      <w:pPr>
                        <w:jc w:val="center"/>
                        <w:rPr>
                          <w:rFonts w:ascii="Times New Roman" w:hAnsi="Times New Roman"/>
                          <w:sz w:val="24"/>
                          <w:szCs w:val="24"/>
                        </w:rPr>
                      </w:pPr>
                      <w:r w:rsidRPr="0012611B">
                        <w:rPr>
                          <w:b/>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p w:rsidR="00724304" w:rsidRPr="0012611B" w:rsidRDefault="00724304" w:rsidP="0012611B">
                      <w:pPr>
                        <w:jc w:val="center"/>
                        <w:rPr>
                          <w:rFonts w:ascii="Times New Roman" w:hAnsi="Times New Roman"/>
                          <w:b/>
                          <w:sz w:val="24"/>
                          <w:szCs w:val="24"/>
                        </w:rPr>
                      </w:pPr>
                    </w:p>
                  </w:txbxContent>
                </v:textbox>
              </v:shape>
              <v:shape id="_x0000_s1036" type="#_x0000_t176" style="position:absolute;left:2615;top:2373;width:3013;height:1070">
                <v:textbox style="mso-next-textbox:#_x0000_s1036">
                  <w:txbxContent>
                    <w:p w:rsidR="00724304" w:rsidRPr="0012611B" w:rsidRDefault="00724304" w:rsidP="0012611B">
                      <w:pPr>
                        <w:jc w:val="center"/>
                        <w:rPr>
                          <w:rFonts w:ascii="Times New Roman" w:hAnsi="Times New Roman"/>
                        </w:rPr>
                      </w:pPr>
                      <w:r w:rsidRPr="0012611B">
                        <w:t>оценка образовательных достижений обучающихся (с целью итоговой оценки)</w:t>
                      </w:r>
                    </w:p>
                  </w:txbxContent>
                </v:textbox>
              </v:shape>
              <v:shape id="_x0000_s1037" type="#_x0000_t176" style="position:absolute;left:6204;top:2373;width:3354;height:1266">
                <v:textbox style="mso-next-textbox:#_x0000_s1037">
                  <w:txbxContent>
                    <w:p w:rsidR="00724304" w:rsidRPr="0012611B" w:rsidRDefault="00724304" w:rsidP="0012611B">
                      <w:pPr>
                        <w:jc w:val="center"/>
                        <w:rPr>
                          <w:rFonts w:ascii="Times New Roman" w:hAnsi="Times New Roman"/>
                        </w:rPr>
                      </w:pPr>
                      <w:r w:rsidRPr="0012611B">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038" style="position:absolute;flip:x" from="5104,1758" to="5890,2373">
                <v:stroke endarrow="block"/>
              </v:line>
              <v:line id="_x0000_s1039" style="position:absolute" from="6545,1758" to="7462,2373">
                <v:stroke endarrow="block"/>
              </v:line>
            </v:group>
            <w10:wrap type="none"/>
            <w10:anchorlock/>
          </v:group>
        </w:pict>
      </w:r>
    </w:p>
    <w:p w:rsidR="00724304" w:rsidRDefault="00724304"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724304" w:rsidRDefault="00724304"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724304" w:rsidRDefault="00724304" w:rsidP="00E55EA5">
      <w:pPr>
        <w:pStyle w:val="afff0"/>
        <w:ind w:firstLine="0"/>
        <w:rPr>
          <w:szCs w:val="24"/>
        </w:rPr>
      </w:pPr>
    </w:p>
    <w:p w:rsidR="00724304" w:rsidRDefault="00724304" w:rsidP="0012611B">
      <w:pPr>
        <w:pStyle w:val="afff0"/>
        <w:rPr>
          <w:szCs w:val="24"/>
        </w:rPr>
      </w:pPr>
    </w:p>
    <w:p w:rsidR="00724304" w:rsidRDefault="00685B9F" w:rsidP="0012611B">
      <w:pPr>
        <w:pStyle w:val="afff0"/>
        <w:rPr>
          <w:szCs w:val="24"/>
        </w:rPr>
      </w:pPr>
      <w:r w:rsidRPr="00685B9F">
        <w:rPr>
          <w:noProof/>
          <w:lang w:eastAsia="ru-RU"/>
        </w:rPr>
        <w:pict>
          <v:group id="_x0000_s1040" style="position:absolute;left:0;text-align:left;margin-left:-6.2pt;margin-top:5.5pt;width:486.25pt;height:304.75pt;z-index:251637760" coordorigin="2538,1142" coordsize="6814,4189">
            <v:shape id="_x0000_s1041" type="#_x0000_t176" style="position:absolute;left:4467;top:1142;width:3291;height:524">
              <v:textbox style="mso-next-textbox:#_x0000_s1041">
                <w:txbxContent>
                  <w:p w:rsidR="00724304" w:rsidRPr="0012611B" w:rsidRDefault="00724304" w:rsidP="0012611B">
                    <w:pPr>
                      <w:jc w:val="center"/>
                      <w:rPr>
                        <w:b/>
                        <w:sz w:val="24"/>
                        <w:szCs w:val="24"/>
                      </w:rPr>
                    </w:pPr>
                    <w:r w:rsidRPr="0012611B">
                      <w:rPr>
                        <w:rStyle w:val="dash041e0431044b0447043d044b0439char1"/>
                        <w:b/>
                        <w:szCs w:val="24"/>
                      </w:rPr>
                      <w:t>Итоговая оценка результатов освоения ООП ООО определяется</w:t>
                    </w:r>
                  </w:p>
                </w:txbxContent>
              </v:textbox>
            </v:shape>
            <v:shape id="_x0000_s1042" type="#_x0000_t176" style="position:absolute;left:2667;top:1927;width:3085;height:1178">
              <v:textbox style="mso-next-textbox:#_x0000_s1042">
                <w:txbxContent>
                  <w:p w:rsidR="00724304" w:rsidRPr="0012611B" w:rsidRDefault="00724304" w:rsidP="0012611B">
                    <w:pPr>
                      <w:jc w:val="center"/>
                    </w:pPr>
                    <w:r w:rsidRPr="0012611B">
                      <w:rPr>
                        <w:rStyle w:val="dash041e0431044b0447043d044b0439char1"/>
                        <w:sz w:val="22"/>
                      </w:rPr>
                      <w:t xml:space="preserve">по </w:t>
                    </w:r>
                    <w:r w:rsidRPr="0012611B">
                      <w:rPr>
                        <w:rStyle w:val="dash041e0431044b0447043d044b0439char1"/>
                        <w:b/>
                        <w:i/>
                        <w:sz w:val="22"/>
                      </w:rPr>
                      <w:t>результатам промежуточной аттестации</w:t>
                    </w:r>
                    <w:r w:rsidRPr="0012611B">
                      <w:rPr>
                        <w:rStyle w:val="dash041e0431044b0447043d044b0439char1"/>
                        <w:sz w:val="22"/>
                      </w:rPr>
                      <w:t xml:space="preserve"> обучающихся, осуществляющейся в ходе совместной оценочной деятельности педагогов и обучающихся</w:t>
                    </w:r>
                  </w:p>
                </w:txbxContent>
              </v:textbox>
            </v:shape>
            <v:shape id="_x0000_s1043" type="#_x0000_t176" style="position:absolute;left:6267;top:1927;width:2957;height:1179">
              <v:textbox style="mso-next-textbox:#_x0000_s1043">
                <w:txbxContent>
                  <w:p w:rsidR="00724304" w:rsidRPr="0012611B" w:rsidRDefault="00724304"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724304" w:rsidRPr="0012611B" w:rsidRDefault="00724304"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обучающихся</w:t>
                    </w:r>
                  </w:p>
                </w:txbxContent>
              </v:textbox>
            </v:shape>
            <v:line id="_x0000_s1044" style="position:absolute;flip:x" from="5495,1666" to="5829,1927">
              <v:stroke endarrow="block"/>
            </v:line>
            <v:line id="_x0000_s1045" style="position:absolute" from="6472,1666" to="6781,1927">
              <v:stroke endarrow="block"/>
            </v:line>
            <v:shape id="_x0000_s1046" type="#_x0000_t176" style="position:absolute;left:2538;top:3367;width:3214;height:1964">
              <v:textbox style="mso-next-textbox:#_x0000_s1046">
                <w:txbxContent>
                  <w:p w:rsidR="00724304" w:rsidRPr="0012611B" w:rsidRDefault="00724304"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724304" w:rsidRPr="0012611B" w:rsidRDefault="00724304"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724304" w:rsidRPr="0012611B" w:rsidRDefault="00724304"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724304" w:rsidRPr="0012611B" w:rsidRDefault="00724304" w:rsidP="0012611B"/>
                </w:txbxContent>
              </v:textbox>
            </v:shape>
            <v:shape id="_x0000_s1047" type="#_x0000_t176" style="position:absolute;left:6138;top:3367;width:3214;height:1964">
              <v:textbox style="mso-next-textbox:#_x0000_s1047">
                <w:txbxContent>
                  <w:p w:rsidR="00724304" w:rsidRPr="0012611B" w:rsidRDefault="00724304" w:rsidP="0012611B">
                    <w:pPr>
                      <w:jc w:val="center"/>
                      <w:rPr>
                        <w:rStyle w:val="dash041e0431044b0447043d044b0439char1"/>
                        <w:sz w:val="22"/>
                      </w:rPr>
                    </w:pPr>
                    <w:r w:rsidRPr="0012611B">
                      <w:rPr>
                        <w:rStyle w:val="dash041e0431044b0447043d044b0439char1"/>
                        <w:b/>
                        <w:i/>
                        <w:sz w:val="22"/>
                      </w:rPr>
                      <w:t>Внешняя оценка:</w:t>
                    </w:r>
                  </w:p>
                  <w:p w:rsidR="00724304" w:rsidRPr="0012611B" w:rsidRDefault="00724304" w:rsidP="0012611B">
                    <w:pPr>
                      <w:jc w:val="both"/>
                    </w:pPr>
                    <w:r w:rsidRPr="0012611B">
                      <w:rPr>
                        <w:rStyle w:val="dash041e0431044b0447043d044b0439char1"/>
                        <w:sz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048" style="position:absolute" from="4081,3106" to="4081,3367">
              <v:stroke endarrow="block"/>
            </v:line>
            <v:line id="_x0000_s1049" style="position:absolute" from="7681,3106" to="7682,3366">
              <v:stroke endarrow="block"/>
            </v:line>
          </v:group>
        </w:pict>
      </w:r>
    </w:p>
    <w:p w:rsidR="00724304" w:rsidRDefault="00724304" w:rsidP="0012611B">
      <w:pPr>
        <w:pStyle w:val="afff0"/>
        <w:rPr>
          <w:szCs w:val="24"/>
        </w:rPr>
      </w:pPr>
    </w:p>
    <w:p w:rsidR="00724304" w:rsidRDefault="00724304" w:rsidP="0012611B">
      <w:pPr>
        <w:pStyle w:val="afff0"/>
        <w:rPr>
          <w:szCs w:val="24"/>
        </w:rPr>
      </w:pPr>
    </w:p>
    <w:p w:rsidR="00724304" w:rsidRDefault="00724304" w:rsidP="0012611B">
      <w:pPr>
        <w:pStyle w:val="afff0"/>
        <w:rPr>
          <w:szCs w:val="24"/>
        </w:rPr>
      </w:pPr>
    </w:p>
    <w:p w:rsidR="00724304" w:rsidRDefault="00724304" w:rsidP="0012611B">
      <w:pPr>
        <w:pStyle w:val="afff0"/>
        <w:rPr>
          <w:szCs w:val="24"/>
        </w:rPr>
      </w:pPr>
    </w:p>
    <w:p w:rsidR="00724304" w:rsidRDefault="00724304" w:rsidP="0012611B">
      <w:pPr>
        <w:pStyle w:val="afff0"/>
        <w:rPr>
          <w:szCs w:val="24"/>
        </w:rPr>
      </w:pPr>
    </w:p>
    <w:p w:rsidR="00724304" w:rsidRDefault="00724304" w:rsidP="0012611B">
      <w:pPr>
        <w:pStyle w:val="afff0"/>
        <w:rPr>
          <w:szCs w:val="24"/>
        </w:rPr>
      </w:pPr>
    </w:p>
    <w:p w:rsidR="00724304" w:rsidRDefault="00724304" w:rsidP="0012611B">
      <w:pPr>
        <w:pStyle w:val="afff0"/>
        <w:rPr>
          <w:szCs w:val="24"/>
        </w:rPr>
      </w:pPr>
    </w:p>
    <w:p w:rsidR="00724304" w:rsidRPr="00D3299D" w:rsidRDefault="00724304" w:rsidP="0012611B">
      <w:pPr>
        <w:pStyle w:val="afff0"/>
        <w:rPr>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jc w:val="both"/>
        <w:rPr>
          <w:rFonts w:ascii="Times New Roman" w:hAnsi="Times New Roman"/>
          <w:sz w:val="24"/>
          <w:szCs w:val="24"/>
        </w:rPr>
      </w:pPr>
    </w:p>
    <w:p w:rsidR="00724304" w:rsidRDefault="00724304" w:rsidP="0012611B">
      <w:pPr>
        <w:spacing w:after="0" w:line="240" w:lineRule="auto"/>
        <w:jc w:val="both"/>
        <w:rPr>
          <w:rFonts w:ascii="Times New Roman" w:hAnsi="Times New Roman"/>
          <w:sz w:val="24"/>
          <w:szCs w:val="24"/>
        </w:rPr>
      </w:pPr>
    </w:p>
    <w:p w:rsidR="00724304" w:rsidRDefault="00724304" w:rsidP="004F465A">
      <w:pPr>
        <w:spacing w:before="120" w:after="120" w:line="240" w:lineRule="auto"/>
        <w:ind w:firstLine="709"/>
        <w:jc w:val="both"/>
        <w:rPr>
          <w:rFonts w:ascii="Times New Roman" w:hAnsi="Times New Roman"/>
          <w:sz w:val="24"/>
          <w:szCs w:val="24"/>
        </w:rPr>
      </w:pPr>
    </w:p>
    <w:p w:rsidR="00724304" w:rsidRDefault="00724304" w:rsidP="00C05EB0">
      <w:pPr>
        <w:spacing w:before="120" w:after="120" w:line="240" w:lineRule="auto"/>
        <w:jc w:val="both"/>
        <w:rPr>
          <w:rFonts w:ascii="Times New Roman" w:hAnsi="Times New Roman"/>
          <w:sz w:val="24"/>
          <w:szCs w:val="24"/>
        </w:rPr>
      </w:pPr>
    </w:p>
    <w:p w:rsidR="00724304" w:rsidRDefault="00724304" w:rsidP="00C05EB0">
      <w:pPr>
        <w:spacing w:before="120" w:after="120" w:line="240" w:lineRule="auto"/>
        <w:jc w:val="both"/>
        <w:rPr>
          <w:rFonts w:ascii="Times New Roman" w:hAnsi="Times New Roman"/>
          <w:sz w:val="24"/>
          <w:szCs w:val="24"/>
        </w:rPr>
      </w:pPr>
    </w:p>
    <w:p w:rsidR="00724304" w:rsidRDefault="00724304" w:rsidP="00C05EB0">
      <w:pPr>
        <w:spacing w:before="120" w:after="120" w:line="240" w:lineRule="auto"/>
        <w:jc w:val="both"/>
        <w:rPr>
          <w:rFonts w:ascii="Times New Roman" w:hAnsi="Times New Roman"/>
          <w:sz w:val="24"/>
          <w:szCs w:val="24"/>
        </w:rPr>
      </w:pPr>
    </w:p>
    <w:p w:rsidR="00724304" w:rsidRDefault="00724304" w:rsidP="00C05EB0">
      <w:pPr>
        <w:spacing w:before="120" w:after="120" w:line="240" w:lineRule="auto"/>
        <w:jc w:val="both"/>
        <w:rPr>
          <w:rFonts w:ascii="Times New Roman" w:hAnsi="Times New Roman"/>
          <w:sz w:val="24"/>
          <w:szCs w:val="24"/>
        </w:rPr>
      </w:pPr>
    </w:p>
    <w:p w:rsidR="00724304" w:rsidRDefault="00724304" w:rsidP="00C05EB0">
      <w:pPr>
        <w:spacing w:before="120" w:after="120" w:line="240" w:lineRule="auto"/>
        <w:jc w:val="both"/>
        <w:rPr>
          <w:rFonts w:ascii="Times New Roman" w:hAnsi="Times New Roman"/>
          <w:sz w:val="24"/>
          <w:szCs w:val="24"/>
        </w:rPr>
      </w:pP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724304" w:rsidRPr="004F465A" w:rsidRDefault="00724304" w:rsidP="00AD05D4">
      <w:pPr>
        <w:spacing w:after="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госу</w:t>
      </w:r>
      <w:r>
        <w:rPr>
          <w:rFonts w:ascii="Times New Roman" w:hAnsi="Times New Roman"/>
          <w:sz w:val="24"/>
          <w:szCs w:val="24"/>
        </w:rPr>
        <w:t>дарственная итоговая аттестация</w:t>
      </w:r>
      <w:r w:rsidRPr="004F465A">
        <w:rPr>
          <w:rFonts w:ascii="Times New Roman" w:hAnsi="Times New Roman"/>
          <w:sz w:val="24"/>
          <w:szCs w:val="24"/>
        </w:rPr>
        <w:t>,</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независи</w:t>
      </w:r>
      <w:r>
        <w:rPr>
          <w:rFonts w:ascii="Times New Roman" w:hAnsi="Times New Roman"/>
          <w:sz w:val="24"/>
          <w:szCs w:val="24"/>
        </w:rPr>
        <w:t>мая оценка качества образования</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 муниципального, регионального и федерального</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724304" w:rsidRPr="004F465A" w:rsidRDefault="00724304" w:rsidP="00AD05D4">
      <w:pPr>
        <w:spacing w:after="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724304" w:rsidRPr="004F465A" w:rsidRDefault="00724304" w:rsidP="00AD05D4">
      <w:pPr>
        <w:spacing w:after="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724304" w:rsidRPr="004F465A" w:rsidRDefault="00724304" w:rsidP="00AD05D4">
      <w:pPr>
        <w:spacing w:after="0" w:line="240" w:lineRule="auto"/>
        <w:jc w:val="both"/>
        <w:rPr>
          <w:rFonts w:ascii="Times New Roman" w:hAnsi="Times New Roman"/>
          <w:sz w:val="24"/>
          <w:szCs w:val="24"/>
        </w:rPr>
      </w:pPr>
      <w:r w:rsidRPr="004F465A">
        <w:rPr>
          <w:rFonts w:ascii="Times New Roman" w:hAnsi="Times New Roman"/>
          <w:sz w:val="24"/>
          <w:szCs w:val="24"/>
        </w:rPr>
        <w:t>достижений.</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w:t>
      </w:r>
      <w:r>
        <w:rPr>
          <w:rFonts w:ascii="Times New Roman" w:hAnsi="Times New Roman"/>
          <w:sz w:val="24"/>
          <w:szCs w:val="24"/>
        </w:rPr>
        <w:t xml:space="preserve"> </w:t>
      </w:r>
      <w:r w:rsidRPr="004F465A">
        <w:rPr>
          <w:rFonts w:ascii="Times New Roman" w:hAnsi="Times New Roman"/>
          <w:sz w:val="24"/>
          <w:szCs w:val="24"/>
        </w:rPr>
        <w:t>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w:t>
      </w:r>
      <w:r>
        <w:rPr>
          <w:rFonts w:ascii="Times New Roman" w:hAnsi="Times New Roman"/>
          <w:sz w:val="24"/>
          <w:szCs w:val="24"/>
        </w:rPr>
        <w:t xml:space="preserve"> </w:t>
      </w:r>
      <w:r w:rsidRPr="004F465A">
        <w:rPr>
          <w:rFonts w:ascii="Times New Roman" w:hAnsi="Times New Roman"/>
          <w:sz w:val="24"/>
          <w:szCs w:val="24"/>
        </w:rPr>
        <w:t>интерпретации результатов измерений.</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724304" w:rsidRPr="004F465A" w:rsidRDefault="00724304"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w:t>
      </w:r>
      <w:r>
        <w:rPr>
          <w:rFonts w:ascii="Times New Roman" w:hAnsi="Times New Roman"/>
          <w:sz w:val="24"/>
          <w:szCs w:val="24"/>
        </w:rPr>
        <w:t xml:space="preserve"> </w:t>
      </w:r>
      <w:r w:rsidRPr="004F465A">
        <w:rPr>
          <w:rFonts w:ascii="Times New Roman" w:hAnsi="Times New Roman"/>
          <w:sz w:val="24"/>
          <w:szCs w:val="24"/>
        </w:rPr>
        <w:t>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w:t>
      </w:r>
      <w:r>
        <w:rPr>
          <w:rFonts w:ascii="Times New Roman" w:hAnsi="Times New Roman"/>
          <w:sz w:val="24"/>
          <w:szCs w:val="24"/>
        </w:rPr>
        <w:t xml:space="preserve"> </w:t>
      </w:r>
      <w:r w:rsidRPr="004F465A">
        <w:rPr>
          <w:rFonts w:ascii="Times New Roman" w:hAnsi="Times New Roman"/>
          <w:sz w:val="24"/>
          <w:szCs w:val="24"/>
        </w:rPr>
        <w:t>обучения, так и в конце обучения, в том числе – в форме государственной итоговой аттестации.</w:t>
      </w:r>
      <w:r>
        <w:rPr>
          <w:rFonts w:ascii="Times New Roman" w:hAnsi="Times New Roman"/>
          <w:sz w:val="24"/>
          <w:szCs w:val="24"/>
        </w:rPr>
        <w:t xml:space="preserve"> </w:t>
      </w:r>
      <w:r w:rsidRPr="004F465A">
        <w:rPr>
          <w:rFonts w:ascii="Times New Roman" w:hAnsi="Times New Roman"/>
          <w:sz w:val="24"/>
          <w:szCs w:val="24"/>
        </w:rPr>
        <w:t>Процедуры внутришкольного мониторинга (в том числе, для аттестации педагогических кадров и</w:t>
      </w:r>
      <w:r>
        <w:rPr>
          <w:rFonts w:ascii="Times New Roman" w:hAnsi="Times New Roman"/>
          <w:sz w:val="24"/>
          <w:szCs w:val="24"/>
        </w:rPr>
        <w:t xml:space="preserve"> </w:t>
      </w:r>
      <w:r w:rsidRPr="004F465A">
        <w:rPr>
          <w:rFonts w:ascii="Times New Roman" w:hAnsi="Times New Roman"/>
          <w:sz w:val="24"/>
          <w:szCs w:val="24"/>
        </w:rPr>
        <w:t>оценки деятельности образовательной организации) строятся на планируемых результатах,</w:t>
      </w:r>
      <w:r>
        <w:rPr>
          <w:rFonts w:ascii="Times New Roman" w:hAnsi="Times New Roman"/>
          <w:sz w:val="24"/>
          <w:szCs w:val="24"/>
        </w:rPr>
        <w:t xml:space="preserve"> </w:t>
      </w:r>
      <w:r w:rsidRPr="004F465A">
        <w:rPr>
          <w:rFonts w:ascii="Times New Roman" w:hAnsi="Times New Roman"/>
          <w:sz w:val="24"/>
          <w:szCs w:val="24"/>
        </w:rPr>
        <w:t>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w:t>
      </w:r>
      <w:r>
        <w:rPr>
          <w:rFonts w:ascii="Times New Roman" w:hAnsi="Times New Roman"/>
          <w:sz w:val="24"/>
          <w:szCs w:val="24"/>
        </w:rPr>
        <w:t xml:space="preserve"> </w:t>
      </w:r>
      <w:r w:rsidRPr="004F465A">
        <w:rPr>
          <w:rFonts w:ascii="Times New Roman" w:hAnsi="Times New Roman"/>
          <w:sz w:val="24"/>
          <w:szCs w:val="24"/>
        </w:rPr>
        <w:t>различного уровня опираются на планируемые результаты, представленные во всех тр</w:t>
      </w:r>
      <w:r w:rsidRPr="004F465A">
        <w:rPr>
          <w:rFonts w:ascii="Tahoma" w:hAnsi="Tahoma" w:cs="Tahoma"/>
          <w:sz w:val="24"/>
          <w:szCs w:val="24"/>
        </w:rPr>
        <w:t>ѐ</w:t>
      </w:r>
      <w:r w:rsidRPr="004F465A">
        <w:rPr>
          <w:rFonts w:ascii="Times New Roman" w:hAnsi="Times New Roman"/>
          <w:sz w:val="24"/>
          <w:szCs w:val="24"/>
        </w:rPr>
        <w:t>х блоках.</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w:t>
      </w:r>
      <w:r>
        <w:rPr>
          <w:rFonts w:ascii="Times New Roman" w:hAnsi="Times New Roman"/>
          <w:sz w:val="24"/>
          <w:szCs w:val="24"/>
        </w:rPr>
        <w:t xml:space="preserve"> </w:t>
      </w:r>
      <w:r w:rsidRPr="004F465A">
        <w:rPr>
          <w:rFonts w:ascii="Times New Roman" w:hAnsi="Times New Roman"/>
          <w:sz w:val="24"/>
          <w:szCs w:val="24"/>
        </w:rPr>
        <w:t>уровня и уровней выше и ниже базового. Достижение базового уровня свидетельствует о</w:t>
      </w:r>
      <w:r>
        <w:rPr>
          <w:rFonts w:ascii="Times New Roman" w:hAnsi="Times New Roman"/>
          <w:sz w:val="24"/>
          <w:szCs w:val="24"/>
        </w:rPr>
        <w:t xml:space="preserve"> </w:t>
      </w:r>
      <w:r w:rsidRPr="004F465A">
        <w:rPr>
          <w:rFonts w:ascii="Times New Roman" w:hAnsi="Times New Roman"/>
          <w:sz w:val="24"/>
          <w:szCs w:val="24"/>
        </w:rPr>
        <w:t>способности обучающихся решать типовые учебные задачи, целенаправленно отрабатываемые со</w:t>
      </w:r>
      <w:r>
        <w:rPr>
          <w:rFonts w:ascii="Times New Roman" w:hAnsi="Times New Roman"/>
          <w:sz w:val="24"/>
          <w:szCs w:val="24"/>
        </w:rPr>
        <w:t xml:space="preserve"> </w:t>
      </w:r>
      <w:r w:rsidRPr="004F465A">
        <w:rPr>
          <w:rFonts w:ascii="Times New Roman" w:hAnsi="Times New Roman"/>
          <w:sz w:val="24"/>
          <w:szCs w:val="24"/>
        </w:rPr>
        <w:t>всеми учащимися в ходе учебного процесса. Овладение базовым уровнем является достаточным</w:t>
      </w:r>
      <w:r>
        <w:rPr>
          <w:rFonts w:ascii="Times New Roman" w:hAnsi="Times New Roman"/>
          <w:sz w:val="24"/>
          <w:szCs w:val="24"/>
        </w:rPr>
        <w:t xml:space="preserve"> </w:t>
      </w:r>
      <w:r w:rsidRPr="004F465A">
        <w:rPr>
          <w:rFonts w:ascii="Times New Roman" w:hAnsi="Times New Roman"/>
          <w:sz w:val="24"/>
          <w:szCs w:val="24"/>
        </w:rPr>
        <w:t>для продолжения обучения и усвоения последующего материала.</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w:t>
      </w:r>
      <w:r w:rsidRPr="004F465A">
        <w:rPr>
          <w:rFonts w:ascii="Tahoma" w:hAnsi="Tahoma" w:cs="Tahoma"/>
          <w:sz w:val="24"/>
          <w:szCs w:val="24"/>
        </w:rPr>
        <w:t>ѐ</w:t>
      </w:r>
      <w:r w:rsidRPr="004F465A">
        <w:rPr>
          <w:rFonts w:ascii="Times New Roman" w:hAnsi="Times New Roman"/>
          <w:sz w:val="24"/>
          <w:szCs w:val="24"/>
        </w:rPr>
        <w:t>м</w:t>
      </w:r>
      <w:r>
        <w:rPr>
          <w:rFonts w:ascii="Times New Roman" w:hAnsi="Times New Roman"/>
          <w:sz w:val="24"/>
          <w:szCs w:val="24"/>
        </w:rPr>
        <w:t>:</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lastRenderedPageBreak/>
        <w:t>- оценки трёх групп результатов: предметных, личностных, метапредметных</w:t>
      </w:r>
    </w:p>
    <w:p w:rsidR="00724304" w:rsidRPr="004F465A" w:rsidRDefault="00724304"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724304" w:rsidRPr="004F465A" w:rsidRDefault="00724304"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724304"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724304" w:rsidRPr="004F465A" w:rsidRDefault="00724304"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724304" w:rsidRPr="004F465A" w:rsidRDefault="00724304"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724304" w:rsidRPr="006D2EE0" w:rsidRDefault="00724304"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724304" w:rsidRPr="00237A98" w:rsidRDefault="00724304"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1.3.2. Особенности оценки личностных, метапредметных, предметных результатов</w:t>
      </w:r>
    </w:p>
    <w:p w:rsidR="00724304" w:rsidRPr="00176F3E" w:rsidRDefault="00724304" w:rsidP="0012611B">
      <w:pPr>
        <w:spacing w:after="0" w:line="240" w:lineRule="auto"/>
        <w:ind w:firstLine="284"/>
        <w:rPr>
          <w:rFonts w:ascii="Times New Roman" w:hAnsi="Times New Roman"/>
          <w:b/>
          <w:sz w:val="24"/>
          <w:szCs w:val="24"/>
          <w:u w:val="single"/>
        </w:rPr>
      </w:pPr>
      <w:r w:rsidRPr="00176F3E">
        <w:rPr>
          <w:rFonts w:ascii="Times New Roman" w:hAnsi="Times New Roman"/>
          <w:b/>
          <w:sz w:val="24"/>
          <w:szCs w:val="24"/>
          <w:u w:val="single"/>
        </w:rPr>
        <w:t>1.3.2.1  Особенности оценки личностных результатов</w:t>
      </w:r>
    </w:p>
    <w:p w:rsidR="00724304" w:rsidRDefault="00724304"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724304" w:rsidRDefault="00724304"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724304" w:rsidRPr="006E6879" w:rsidRDefault="00685B9F" w:rsidP="0012611B">
      <w:pPr>
        <w:spacing w:after="0" w:line="240" w:lineRule="auto"/>
        <w:ind w:firstLine="284"/>
        <w:jc w:val="center"/>
        <w:rPr>
          <w:rFonts w:ascii="Times New Roman" w:hAnsi="Times New Roman"/>
          <w:b/>
          <w:sz w:val="24"/>
          <w:szCs w:val="24"/>
        </w:rPr>
      </w:pPr>
      <w:r w:rsidRPr="00685B9F">
        <w:rPr>
          <w:rFonts w:ascii="Times New Roman" w:hAnsi="Times New Roman"/>
          <w:b/>
          <w:noProof/>
          <w:sz w:val="24"/>
          <w:szCs w:val="24"/>
        </w:rPr>
        <w:pict>
          <v:shape id="Рисунок 8" o:spid="_x0000_i1028" type="#_x0000_t75" style="width:240.75pt;height:153.75pt;visibility:visible">
            <v:imagedata r:id="rId8" o:title="" croptop="29598f" cropbottom="16077f" cropleft="19401f" cropright="22678f"/>
          </v:shape>
        </w:pict>
      </w:r>
    </w:p>
    <w:p w:rsidR="00724304" w:rsidRPr="003A17CC" w:rsidRDefault="00724304"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24304" w:rsidRPr="003A17CC" w:rsidRDefault="00724304"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724304" w:rsidRPr="003A17CC" w:rsidRDefault="00724304"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724304" w:rsidRPr="003A17CC" w:rsidRDefault="00724304"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724304" w:rsidRDefault="00724304"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szCs w:val="24"/>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724304" w:rsidRDefault="00724304" w:rsidP="0012611B">
      <w:pPr>
        <w:pStyle w:val="Style26"/>
        <w:widowControl/>
        <w:spacing w:line="240" w:lineRule="auto"/>
        <w:ind w:firstLine="284"/>
        <w:jc w:val="left"/>
        <w:rPr>
          <w:rStyle w:val="FontStyle305"/>
          <w:szCs w:val="22"/>
        </w:rPr>
      </w:pPr>
      <w:r w:rsidRPr="0027081A">
        <w:rPr>
          <w:rStyle w:val="FontStyle305"/>
          <w:i/>
          <w:szCs w:val="22"/>
        </w:rPr>
        <w:t>Критериями оценки универсальных учебных действий</w:t>
      </w:r>
      <w:r>
        <w:rPr>
          <w:rStyle w:val="FontStyle305"/>
          <w:szCs w:val="22"/>
        </w:rPr>
        <w:t xml:space="preserve"> являются:</w:t>
      </w:r>
    </w:p>
    <w:p w:rsidR="00724304" w:rsidRDefault="00724304" w:rsidP="00610B44">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возрастным и психологическим нормативным требованиям;</w:t>
      </w:r>
    </w:p>
    <w:p w:rsidR="00724304" w:rsidRDefault="00724304" w:rsidP="00610B44">
      <w:pPr>
        <w:pStyle w:val="Style138"/>
        <w:widowControl/>
        <w:numPr>
          <w:ilvl w:val="0"/>
          <w:numId w:val="2"/>
        </w:numPr>
        <w:tabs>
          <w:tab w:val="left" w:pos="595"/>
        </w:tabs>
        <w:spacing w:line="240" w:lineRule="auto"/>
        <w:ind w:firstLine="284"/>
        <w:jc w:val="left"/>
        <w:rPr>
          <w:rStyle w:val="FontStyle305"/>
          <w:szCs w:val="22"/>
        </w:rPr>
      </w:pPr>
      <w:r>
        <w:rPr>
          <w:rStyle w:val="FontStyle305"/>
          <w:szCs w:val="22"/>
        </w:rPr>
        <w:t>соответствие универсальных учебных действий заранее заданным требованиям.</w:t>
      </w:r>
    </w:p>
    <w:p w:rsidR="00724304" w:rsidRDefault="00724304"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724304" w:rsidRPr="003A17CC" w:rsidRDefault="00724304"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lastRenderedPageBreak/>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24304" w:rsidRDefault="00724304"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724304" w:rsidRDefault="00724304"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отдельных личностных результатов:</w:t>
      </w:r>
    </w:p>
    <w:p w:rsidR="00724304" w:rsidRDefault="00724304" w:rsidP="007E6056">
      <w:pPr>
        <w:spacing w:after="0" w:line="240" w:lineRule="auto"/>
        <w:ind w:firstLine="284"/>
        <w:jc w:val="both"/>
        <w:rPr>
          <w:rFonts w:ascii="Times New Roman" w:hAnsi="Times New Roman"/>
          <w:sz w:val="24"/>
          <w:szCs w:val="24"/>
        </w:rPr>
      </w:pPr>
    </w:p>
    <w:p w:rsidR="00724304" w:rsidRDefault="00724304" w:rsidP="007E6056">
      <w:pPr>
        <w:spacing w:after="0" w:line="240" w:lineRule="auto"/>
        <w:ind w:firstLine="284"/>
        <w:jc w:val="both"/>
        <w:rPr>
          <w:rFonts w:ascii="Times New Roman" w:hAnsi="Times New Roman"/>
          <w:sz w:val="24"/>
          <w:szCs w:val="24"/>
        </w:rPr>
      </w:pPr>
    </w:p>
    <w:p w:rsidR="00724304" w:rsidRDefault="00724304" w:rsidP="00176F3E">
      <w:pPr>
        <w:spacing w:after="0" w:line="240" w:lineRule="auto"/>
        <w:jc w:val="both"/>
        <w:rPr>
          <w:rFonts w:ascii="Times New Roman" w:hAnsi="Times New Roman"/>
          <w:sz w:val="24"/>
          <w:szCs w:val="24"/>
        </w:rPr>
      </w:pPr>
    </w:p>
    <w:p w:rsidR="00724304" w:rsidRDefault="00724304" w:rsidP="007E6056">
      <w:pPr>
        <w:spacing w:after="0" w:line="240" w:lineRule="auto"/>
        <w:ind w:firstLine="284"/>
        <w:jc w:val="both"/>
        <w:rPr>
          <w:rFonts w:ascii="Times New Roman" w:hAnsi="Times New Roman"/>
          <w:sz w:val="24"/>
          <w:szCs w:val="24"/>
        </w:rPr>
      </w:pPr>
    </w:p>
    <w:p w:rsidR="00724304" w:rsidRPr="007E6056" w:rsidRDefault="00724304" w:rsidP="007E6056">
      <w:pPr>
        <w:spacing w:after="0" w:line="240" w:lineRule="auto"/>
        <w:ind w:firstLine="284"/>
        <w:jc w:val="both"/>
        <w:rPr>
          <w:rFonts w:ascii="Times New Roman" w:hAnsi="Times New Roman"/>
          <w:sz w:val="24"/>
          <w:szCs w:val="24"/>
        </w:rPr>
      </w:pPr>
    </w:p>
    <w:p w:rsidR="00724304" w:rsidRDefault="00685B9F" w:rsidP="0012611B">
      <w:pPr>
        <w:pStyle w:val="aa"/>
        <w:spacing w:line="240" w:lineRule="auto"/>
        <w:ind w:firstLine="284"/>
        <w:rPr>
          <w:sz w:val="24"/>
          <w:szCs w:val="24"/>
        </w:rPr>
      </w:pPr>
      <w:r w:rsidRPr="00685B9F">
        <w:rPr>
          <w:noProof/>
        </w:rPr>
        <w:pict>
          <v:group id="_x0000_s1050" style="position:absolute;left:0;text-align:left;margin-left:6.75pt;margin-top:2.95pt;width:505.85pt;height:306.35pt;z-index:251638784" coordorigin="1468,9897" coordsize="9337,5443">
            <v:rect id="_s1029" o:spid="_x0000_s1051"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724304" w:rsidRPr="00A54E34" w:rsidRDefault="00724304" w:rsidP="0012611B">
                    <w:pPr>
                      <w:tabs>
                        <w:tab w:val="left" w:pos="1260"/>
                      </w:tabs>
                      <w:spacing w:before="120" w:after="120"/>
                      <w:jc w:val="center"/>
                      <w:rPr>
                        <w:rFonts w:ascii="Times New Roman" w:hAnsi="Times New Roman"/>
                      </w:rPr>
                    </w:pPr>
                    <w:r w:rsidRPr="006D2EE0">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724304" w:rsidRPr="006D2EE0" w:rsidRDefault="00724304" w:rsidP="0012611B">
                    <w:pPr>
                      <w:spacing w:before="120" w:after="120"/>
                      <w:jc w:val="center"/>
                      <w:rPr>
                        <w:rFonts w:ascii="Times New Roman" w:hAnsi="Times New Roman"/>
                      </w:rPr>
                    </w:pPr>
                    <w:r w:rsidRPr="006D2EE0">
                      <w:rPr>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724304" w:rsidRPr="006D2EE0" w:rsidRDefault="00724304" w:rsidP="0012611B">
                    <w:pPr>
                      <w:spacing w:before="120" w:after="120"/>
                      <w:jc w:val="center"/>
                      <w:rPr>
                        <w:rFonts w:ascii="Times New Roman" w:hAnsi="Times New Roman"/>
                      </w:rPr>
                    </w:pPr>
                    <w:r w:rsidRPr="006D2EE0">
                      <w:rPr>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724304" w:rsidRPr="006D2EE0" w:rsidRDefault="00724304" w:rsidP="0012611B">
                    <w:pPr>
                      <w:spacing w:before="120" w:after="120"/>
                      <w:jc w:val="center"/>
                      <w:rPr>
                        <w:rFonts w:ascii="Times New Roman" w:hAnsi="Times New Roman"/>
                      </w:rPr>
                    </w:pPr>
                    <w:r w:rsidRPr="006D2EE0">
                      <w:t xml:space="preserve">участие </w:t>
                    </w:r>
                  </w:p>
                  <w:p w:rsidR="00724304" w:rsidRPr="006D2EE0" w:rsidRDefault="00724304" w:rsidP="0012611B">
                    <w:pPr>
                      <w:spacing w:before="120" w:after="120"/>
                      <w:jc w:val="center"/>
                      <w:rPr>
                        <w:rFonts w:ascii="Times New Roman" w:hAnsi="Times New Roman"/>
                      </w:rPr>
                    </w:pPr>
                    <w:r w:rsidRPr="006D2EE0">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724304" w:rsidRPr="006D2EE0" w:rsidRDefault="00724304" w:rsidP="0012611B">
                    <w:pPr>
                      <w:spacing w:before="120" w:after="120"/>
                      <w:jc w:val="center"/>
                      <w:rPr>
                        <w:rFonts w:ascii="Times New Roman" w:hAnsi="Times New Roman"/>
                      </w:rPr>
                    </w:pPr>
                    <w:r w:rsidRPr="006D2EE0">
                      <w:t xml:space="preserve">соблюдение </w:t>
                    </w:r>
                  </w:p>
                  <w:p w:rsidR="00724304" w:rsidRPr="006D2EE0" w:rsidRDefault="00724304"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724304" w:rsidRPr="006D2EE0" w:rsidRDefault="00724304" w:rsidP="0012611B">
                    <w:pPr>
                      <w:jc w:val="center"/>
                      <w:rPr>
                        <w:rFonts w:ascii="Times New Roman" w:hAnsi="Times New Roman"/>
                        <w:b/>
                        <w:sz w:val="28"/>
                        <w:szCs w:val="28"/>
                      </w:rPr>
                    </w:pPr>
                    <w:r w:rsidRPr="006D2EE0">
                      <w:rPr>
                        <w:b/>
                      </w:rPr>
                      <w:t xml:space="preserve">Личностные </w:t>
                    </w:r>
                  </w:p>
                  <w:p w:rsidR="00724304" w:rsidRPr="006D2EE0" w:rsidRDefault="00724304" w:rsidP="0012611B">
                    <w:pPr>
                      <w:jc w:val="center"/>
                      <w:rPr>
                        <w:rFonts w:ascii="Times New Roman" w:hAnsi="Times New Roman"/>
                        <w:b/>
                        <w:sz w:val="28"/>
                        <w:szCs w:val="28"/>
                      </w:rPr>
                    </w:pPr>
                    <w:r w:rsidRPr="006D2EE0">
                      <w:rPr>
                        <w:b/>
                      </w:rPr>
                      <w:t>качества</w:t>
                    </w:r>
                  </w:p>
                </w:txbxContent>
              </v:textbox>
            </v:rect>
            <v:line id="_x0000_s1057" style="position:absolute;flip:y" from="7228,11697" to="7768,12057"/>
            <v:line id="_x0000_s1058" style="position:absolute" from="7228,13317" to="7768,14217"/>
            <v:line id="_x0000_s1059" style="position:absolute" from="4168,11877" to="4708,12777"/>
            <v:line id="_x0000_s1060" style="position:absolute;flip:y" from="4348,13497" to="4708,14037"/>
            <v:line id="_x0000_s1061" style="position:absolute;flip:y" from="5968,11517" to="5968,11877"/>
          </v:group>
        </w:pict>
      </w: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ind w:firstLine="284"/>
        <w:rPr>
          <w:sz w:val="24"/>
          <w:szCs w:val="24"/>
        </w:rPr>
      </w:pPr>
    </w:p>
    <w:p w:rsidR="00724304" w:rsidRDefault="00724304" w:rsidP="0012611B">
      <w:pPr>
        <w:pStyle w:val="aa"/>
        <w:spacing w:line="240" w:lineRule="auto"/>
        <w:rPr>
          <w:sz w:val="24"/>
          <w:szCs w:val="24"/>
        </w:rPr>
      </w:pPr>
    </w:p>
    <w:p w:rsidR="00724304" w:rsidRPr="00605D3A" w:rsidRDefault="00724304"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724304" w:rsidRDefault="00724304" w:rsidP="0012611B">
      <w:pPr>
        <w:pStyle w:val="aa"/>
        <w:spacing w:line="240" w:lineRule="auto"/>
        <w:ind w:firstLine="284"/>
        <w:jc w:val="center"/>
        <w:rPr>
          <w:b/>
          <w:bCs/>
          <w:sz w:val="24"/>
          <w:szCs w:val="24"/>
          <w:shd w:val="clear" w:color="auto" w:fill="FFFFFF"/>
        </w:rPr>
      </w:pPr>
    </w:p>
    <w:p w:rsidR="00724304" w:rsidRPr="009741A6" w:rsidRDefault="00724304"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p w:rsidR="00724304" w:rsidRDefault="00724304" w:rsidP="00E55EA5">
      <w:pPr>
        <w:pStyle w:val="afff0"/>
        <w:ind w:firstLine="0"/>
        <w:rPr>
          <w:szCs w:val="24"/>
        </w:rPr>
      </w:pPr>
    </w:p>
    <w:p w:rsidR="00724304" w:rsidRDefault="00724304" w:rsidP="00BE6059">
      <w:pPr>
        <w:pStyle w:val="afff0"/>
        <w:rPr>
          <w:szCs w:val="24"/>
        </w:rPr>
      </w:pPr>
    </w:p>
    <w:tbl>
      <w:tblPr>
        <w:tblW w:w="12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693"/>
        <w:gridCol w:w="2429"/>
        <w:gridCol w:w="2027"/>
        <w:gridCol w:w="2027"/>
        <w:gridCol w:w="2028"/>
      </w:tblGrid>
      <w:tr w:rsidR="00724304" w:rsidTr="005F692D">
        <w:tc>
          <w:tcPr>
            <w:tcW w:w="959" w:type="dxa"/>
          </w:tcPr>
          <w:p w:rsidR="00724304" w:rsidRPr="005F692D" w:rsidRDefault="00724304" w:rsidP="005F692D">
            <w:pPr>
              <w:spacing w:before="150" w:after="150" w:line="240" w:lineRule="auto"/>
              <w:jc w:val="center"/>
              <w:rPr>
                <w:rFonts w:ascii="Times New Roman" w:hAnsi="Times New Roman"/>
                <w:sz w:val="24"/>
                <w:szCs w:val="24"/>
              </w:rPr>
            </w:pPr>
            <w:r w:rsidRPr="005F692D">
              <w:rPr>
                <w:rFonts w:ascii="Times New Roman" w:hAnsi="Times New Roman"/>
                <w:b/>
                <w:bCs/>
                <w:sz w:val="24"/>
                <w:szCs w:val="24"/>
              </w:rPr>
              <w:t>№</w:t>
            </w:r>
          </w:p>
        </w:tc>
        <w:tc>
          <w:tcPr>
            <w:tcW w:w="2693" w:type="dxa"/>
          </w:tcPr>
          <w:p w:rsidR="00724304" w:rsidRPr="005F692D" w:rsidRDefault="00724304" w:rsidP="005F692D">
            <w:pPr>
              <w:spacing w:before="150" w:after="150" w:line="240" w:lineRule="auto"/>
              <w:jc w:val="center"/>
              <w:rPr>
                <w:rFonts w:ascii="Times New Roman" w:hAnsi="Times New Roman"/>
                <w:sz w:val="24"/>
                <w:szCs w:val="24"/>
              </w:rPr>
            </w:pPr>
            <w:r w:rsidRPr="005F692D">
              <w:rPr>
                <w:rFonts w:ascii="Times New Roman" w:hAnsi="Times New Roman"/>
                <w:b/>
                <w:bCs/>
                <w:sz w:val="24"/>
                <w:szCs w:val="24"/>
              </w:rPr>
              <w:t>Процедура оценивания</w:t>
            </w:r>
          </w:p>
        </w:tc>
        <w:tc>
          <w:tcPr>
            <w:tcW w:w="2429" w:type="dxa"/>
          </w:tcPr>
          <w:p w:rsidR="00724304" w:rsidRPr="005F692D" w:rsidRDefault="00724304" w:rsidP="005F692D">
            <w:pPr>
              <w:spacing w:before="150" w:after="150" w:line="240" w:lineRule="auto"/>
              <w:jc w:val="center"/>
              <w:rPr>
                <w:rFonts w:ascii="Times New Roman" w:hAnsi="Times New Roman"/>
                <w:sz w:val="24"/>
                <w:szCs w:val="24"/>
              </w:rPr>
            </w:pPr>
            <w:r w:rsidRPr="005F692D">
              <w:rPr>
                <w:rFonts w:ascii="Times New Roman" w:hAnsi="Times New Roman"/>
                <w:b/>
                <w:bCs/>
                <w:sz w:val="24"/>
                <w:szCs w:val="24"/>
              </w:rPr>
              <w:t>Кто оценивает</w:t>
            </w:r>
          </w:p>
        </w:tc>
        <w:tc>
          <w:tcPr>
            <w:tcW w:w="2027" w:type="dxa"/>
          </w:tcPr>
          <w:p w:rsidR="00724304" w:rsidRPr="005F692D" w:rsidRDefault="00724304" w:rsidP="005F692D">
            <w:pPr>
              <w:spacing w:before="150" w:after="150" w:line="240" w:lineRule="auto"/>
              <w:jc w:val="center"/>
              <w:rPr>
                <w:rFonts w:ascii="Times New Roman" w:hAnsi="Times New Roman"/>
                <w:sz w:val="24"/>
                <w:szCs w:val="24"/>
              </w:rPr>
            </w:pPr>
            <w:r w:rsidRPr="005F692D">
              <w:rPr>
                <w:rFonts w:ascii="Times New Roman" w:hAnsi="Times New Roman"/>
                <w:b/>
                <w:bCs/>
                <w:sz w:val="24"/>
                <w:szCs w:val="24"/>
              </w:rPr>
              <w:t>Сроки</w:t>
            </w:r>
          </w:p>
        </w:tc>
        <w:tc>
          <w:tcPr>
            <w:tcW w:w="2027" w:type="dxa"/>
          </w:tcPr>
          <w:p w:rsidR="00724304" w:rsidRPr="005F692D" w:rsidRDefault="00724304" w:rsidP="005F692D">
            <w:pPr>
              <w:spacing w:before="150" w:after="150" w:line="240" w:lineRule="auto"/>
              <w:jc w:val="center"/>
              <w:rPr>
                <w:rFonts w:ascii="Times New Roman" w:hAnsi="Times New Roman"/>
                <w:sz w:val="24"/>
                <w:szCs w:val="24"/>
              </w:rPr>
            </w:pPr>
            <w:r w:rsidRPr="005F692D">
              <w:rPr>
                <w:rFonts w:ascii="Times New Roman" w:hAnsi="Times New Roman"/>
                <w:b/>
                <w:bCs/>
                <w:sz w:val="24"/>
                <w:szCs w:val="24"/>
              </w:rPr>
              <w:t>Фиксация результатов</w:t>
            </w:r>
          </w:p>
        </w:tc>
        <w:tc>
          <w:tcPr>
            <w:tcW w:w="2028" w:type="dxa"/>
            <w:vMerge w:val="restart"/>
            <w:tcBorders>
              <w:top w:val="nil"/>
            </w:tcBorders>
          </w:tcPr>
          <w:p w:rsidR="00724304" w:rsidRPr="005F692D" w:rsidRDefault="00724304" w:rsidP="005F692D">
            <w:pPr>
              <w:pStyle w:val="afff0"/>
              <w:ind w:firstLine="0"/>
              <w:rPr>
                <w:szCs w:val="24"/>
              </w:rPr>
            </w:pPr>
          </w:p>
        </w:tc>
      </w:tr>
      <w:tr w:rsidR="00724304" w:rsidTr="005F692D">
        <w:tc>
          <w:tcPr>
            <w:tcW w:w="959" w:type="dxa"/>
          </w:tcPr>
          <w:p w:rsidR="00724304" w:rsidRPr="005F692D" w:rsidRDefault="00724304" w:rsidP="005F692D">
            <w:pPr>
              <w:pStyle w:val="afff0"/>
              <w:ind w:firstLine="0"/>
              <w:jc w:val="left"/>
              <w:rPr>
                <w:szCs w:val="24"/>
              </w:rPr>
            </w:pPr>
            <w:r w:rsidRPr="005F692D">
              <w:rPr>
                <w:szCs w:val="24"/>
              </w:rPr>
              <w:t>1</w:t>
            </w:r>
          </w:p>
        </w:tc>
        <w:tc>
          <w:tcPr>
            <w:tcW w:w="2693" w:type="dxa"/>
          </w:tcPr>
          <w:p w:rsidR="00724304" w:rsidRPr="005F692D" w:rsidRDefault="00724304" w:rsidP="005F692D">
            <w:pPr>
              <w:pStyle w:val="afff0"/>
              <w:ind w:firstLine="0"/>
              <w:jc w:val="left"/>
              <w:rPr>
                <w:szCs w:val="24"/>
              </w:rPr>
            </w:pPr>
            <w:r w:rsidRPr="005F692D">
              <w:rPr>
                <w:szCs w:val="24"/>
              </w:rPr>
              <w:t>Тестирование</w:t>
            </w:r>
          </w:p>
        </w:tc>
        <w:tc>
          <w:tcPr>
            <w:tcW w:w="2429" w:type="dxa"/>
          </w:tcPr>
          <w:p w:rsidR="00724304" w:rsidRPr="005F692D" w:rsidRDefault="00724304" w:rsidP="005F692D">
            <w:pPr>
              <w:pStyle w:val="afff0"/>
              <w:ind w:firstLine="0"/>
              <w:rPr>
                <w:szCs w:val="24"/>
              </w:rPr>
            </w:pPr>
            <w:r w:rsidRPr="005F692D">
              <w:rPr>
                <w:szCs w:val="24"/>
              </w:rPr>
              <w:t xml:space="preserve">Психолог и/или </w:t>
            </w:r>
            <w:r w:rsidRPr="005F692D">
              <w:rPr>
                <w:szCs w:val="24"/>
              </w:rPr>
              <w:lastRenderedPageBreak/>
              <w:t>классный руководитель</w:t>
            </w:r>
          </w:p>
        </w:tc>
        <w:tc>
          <w:tcPr>
            <w:tcW w:w="2027" w:type="dxa"/>
          </w:tcPr>
          <w:p w:rsidR="00724304" w:rsidRPr="005F692D" w:rsidRDefault="00724304" w:rsidP="005F692D">
            <w:pPr>
              <w:pStyle w:val="afff0"/>
              <w:ind w:firstLine="0"/>
              <w:jc w:val="left"/>
              <w:rPr>
                <w:szCs w:val="24"/>
              </w:rPr>
            </w:pPr>
            <w:r w:rsidRPr="005F692D">
              <w:rPr>
                <w:szCs w:val="24"/>
              </w:rPr>
              <w:lastRenderedPageBreak/>
              <w:t>5 класс - входное</w:t>
            </w:r>
          </w:p>
          <w:p w:rsidR="00724304" w:rsidRPr="005F692D" w:rsidRDefault="00724304" w:rsidP="005F692D">
            <w:pPr>
              <w:pStyle w:val="afff0"/>
              <w:ind w:firstLine="0"/>
              <w:jc w:val="left"/>
              <w:rPr>
                <w:szCs w:val="24"/>
              </w:rPr>
            </w:pPr>
            <w:r w:rsidRPr="005F692D">
              <w:rPr>
                <w:szCs w:val="24"/>
              </w:rPr>
              <w:lastRenderedPageBreak/>
              <w:t>6-8 класс – текущее</w:t>
            </w:r>
          </w:p>
          <w:p w:rsidR="00724304" w:rsidRPr="005F692D" w:rsidRDefault="00724304" w:rsidP="005F692D">
            <w:pPr>
              <w:pStyle w:val="afff0"/>
              <w:ind w:firstLine="0"/>
              <w:jc w:val="left"/>
              <w:rPr>
                <w:szCs w:val="24"/>
              </w:rPr>
            </w:pPr>
            <w:r w:rsidRPr="005F692D">
              <w:rPr>
                <w:szCs w:val="24"/>
              </w:rPr>
              <w:t>9 класс - итоговое</w:t>
            </w:r>
          </w:p>
        </w:tc>
        <w:tc>
          <w:tcPr>
            <w:tcW w:w="2027" w:type="dxa"/>
          </w:tcPr>
          <w:p w:rsidR="00724304" w:rsidRPr="005F692D" w:rsidRDefault="00724304" w:rsidP="005F692D">
            <w:pPr>
              <w:pStyle w:val="afff0"/>
              <w:ind w:firstLine="0"/>
              <w:rPr>
                <w:szCs w:val="24"/>
              </w:rPr>
            </w:pPr>
            <w:r w:rsidRPr="005F692D">
              <w:rPr>
                <w:szCs w:val="24"/>
              </w:rPr>
              <w:lastRenderedPageBreak/>
              <w:t>Портфолио</w:t>
            </w:r>
          </w:p>
        </w:tc>
        <w:tc>
          <w:tcPr>
            <w:tcW w:w="2028" w:type="dxa"/>
            <w:vMerge/>
          </w:tcPr>
          <w:p w:rsidR="00724304" w:rsidRPr="005F692D" w:rsidRDefault="00724304" w:rsidP="005F692D">
            <w:pPr>
              <w:pStyle w:val="afff0"/>
              <w:ind w:firstLine="0"/>
              <w:rPr>
                <w:szCs w:val="24"/>
              </w:rPr>
            </w:pPr>
          </w:p>
        </w:tc>
      </w:tr>
      <w:tr w:rsidR="00724304" w:rsidTr="005F692D">
        <w:tc>
          <w:tcPr>
            <w:tcW w:w="959" w:type="dxa"/>
          </w:tcPr>
          <w:p w:rsidR="00724304" w:rsidRPr="005F692D" w:rsidRDefault="00724304" w:rsidP="005F692D">
            <w:pPr>
              <w:pStyle w:val="afff0"/>
              <w:ind w:firstLine="0"/>
              <w:rPr>
                <w:szCs w:val="24"/>
              </w:rPr>
            </w:pPr>
            <w:r w:rsidRPr="005F692D">
              <w:rPr>
                <w:szCs w:val="24"/>
              </w:rPr>
              <w:lastRenderedPageBreak/>
              <w:t>2</w:t>
            </w:r>
          </w:p>
        </w:tc>
        <w:tc>
          <w:tcPr>
            <w:tcW w:w="2693" w:type="dxa"/>
          </w:tcPr>
          <w:p w:rsidR="00724304" w:rsidRPr="005F692D" w:rsidRDefault="00724304" w:rsidP="005F692D">
            <w:pPr>
              <w:pStyle w:val="afff0"/>
              <w:ind w:firstLine="0"/>
              <w:rPr>
                <w:szCs w:val="24"/>
              </w:rPr>
            </w:pPr>
            <w:r w:rsidRPr="005F692D">
              <w:rPr>
                <w:szCs w:val="24"/>
              </w:rPr>
              <w:t>Наблюдения</w:t>
            </w:r>
          </w:p>
        </w:tc>
        <w:tc>
          <w:tcPr>
            <w:tcW w:w="2429" w:type="dxa"/>
          </w:tcPr>
          <w:p w:rsidR="00724304" w:rsidRPr="005F692D" w:rsidRDefault="00724304" w:rsidP="005F692D">
            <w:pPr>
              <w:pStyle w:val="afff0"/>
              <w:ind w:firstLine="0"/>
              <w:rPr>
                <w:szCs w:val="24"/>
              </w:rPr>
            </w:pPr>
            <w:r w:rsidRPr="005F692D">
              <w:rPr>
                <w:szCs w:val="24"/>
              </w:rPr>
              <w:t>Кл. руководитель, учителя-предметники</w:t>
            </w:r>
          </w:p>
        </w:tc>
        <w:tc>
          <w:tcPr>
            <w:tcW w:w="2027" w:type="dxa"/>
          </w:tcPr>
          <w:p w:rsidR="00724304" w:rsidRPr="005F692D" w:rsidRDefault="00724304" w:rsidP="005F692D">
            <w:pPr>
              <w:pStyle w:val="afff0"/>
              <w:ind w:firstLine="0"/>
              <w:rPr>
                <w:szCs w:val="24"/>
              </w:rPr>
            </w:pPr>
            <w:r w:rsidRPr="005F692D">
              <w:rPr>
                <w:szCs w:val="24"/>
              </w:rPr>
              <w:t>В течение всего периода обучения</w:t>
            </w:r>
          </w:p>
        </w:tc>
        <w:tc>
          <w:tcPr>
            <w:tcW w:w="2027" w:type="dxa"/>
          </w:tcPr>
          <w:p w:rsidR="00724304" w:rsidRPr="005F692D" w:rsidRDefault="00724304" w:rsidP="005F692D">
            <w:pPr>
              <w:pStyle w:val="afff0"/>
              <w:ind w:firstLine="0"/>
              <w:rPr>
                <w:szCs w:val="24"/>
              </w:rPr>
            </w:pPr>
            <w:r w:rsidRPr="005F692D">
              <w:rPr>
                <w:szCs w:val="24"/>
              </w:rPr>
              <w:t>Рабочий журнал педагога</w:t>
            </w:r>
          </w:p>
        </w:tc>
        <w:tc>
          <w:tcPr>
            <w:tcW w:w="2028" w:type="dxa"/>
            <w:vMerge/>
          </w:tcPr>
          <w:p w:rsidR="00724304" w:rsidRPr="005F692D" w:rsidRDefault="00724304" w:rsidP="005F692D">
            <w:pPr>
              <w:pStyle w:val="afff0"/>
              <w:ind w:firstLine="0"/>
              <w:rPr>
                <w:szCs w:val="24"/>
              </w:rPr>
            </w:pPr>
          </w:p>
        </w:tc>
      </w:tr>
      <w:tr w:rsidR="00724304" w:rsidTr="005F692D">
        <w:tc>
          <w:tcPr>
            <w:tcW w:w="959" w:type="dxa"/>
          </w:tcPr>
          <w:p w:rsidR="00724304" w:rsidRPr="005F692D" w:rsidRDefault="00724304" w:rsidP="005F692D">
            <w:pPr>
              <w:pStyle w:val="afff0"/>
              <w:ind w:firstLine="0"/>
              <w:rPr>
                <w:szCs w:val="24"/>
              </w:rPr>
            </w:pPr>
            <w:r w:rsidRPr="005F692D">
              <w:rPr>
                <w:szCs w:val="24"/>
              </w:rPr>
              <w:t>3</w:t>
            </w:r>
          </w:p>
        </w:tc>
        <w:tc>
          <w:tcPr>
            <w:tcW w:w="2693" w:type="dxa"/>
          </w:tcPr>
          <w:p w:rsidR="00724304" w:rsidRPr="005F692D" w:rsidRDefault="00724304" w:rsidP="005F692D">
            <w:pPr>
              <w:pStyle w:val="afff0"/>
              <w:ind w:firstLine="0"/>
              <w:rPr>
                <w:szCs w:val="24"/>
              </w:rPr>
            </w:pPr>
            <w:r w:rsidRPr="005F692D">
              <w:rPr>
                <w:szCs w:val="24"/>
              </w:rPr>
              <w:t>Анализ содержания портфолио</w:t>
            </w:r>
          </w:p>
        </w:tc>
        <w:tc>
          <w:tcPr>
            <w:tcW w:w="2429" w:type="dxa"/>
          </w:tcPr>
          <w:p w:rsidR="00724304" w:rsidRPr="005F692D" w:rsidRDefault="00724304" w:rsidP="005F692D">
            <w:pPr>
              <w:pStyle w:val="afff0"/>
              <w:ind w:firstLine="0"/>
              <w:rPr>
                <w:szCs w:val="24"/>
              </w:rPr>
            </w:pPr>
            <w:r w:rsidRPr="005F692D">
              <w:rPr>
                <w:szCs w:val="24"/>
              </w:rPr>
              <w:t>Кл. руководитель</w:t>
            </w:r>
          </w:p>
        </w:tc>
        <w:tc>
          <w:tcPr>
            <w:tcW w:w="2027" w:type="dxa"/>
          </w:tcPr>
          <w:p w:rsidR="00724304" w:rsidRPr="005F692D" w:rsidRDefault="00724304" w:rsidP="005F692D">
            <w:pPr>
              <w:pStyle w:val="afff0"/>
              <w:ind w:firstLine="0"/>
              <w:rPr>
                <w:szCs w:val="24"/>
              </w:rPr>
            </w:pPr>
            <w:r w:rsidRPr="005F692D">
              <w:rPr>
                <w:szCs w:val="24"/>
              </w:rPr>
              <w:t>В конце уч.года</w:t>
            </w:r>
          </w:p>
        </w:tc>
        <w:tc>
          <w:tcPr>
            <w:tcW w:w="2027" w:type="dxa"/>
          </w:tcPr>
          <w:p w:rsidR="00724304" w:rsidRPr="005F692D" w:rsidRDefault="00724304" w:rsidP="005F692D">
            <w:pPr>
              <w:pStyle w:val="afff0"/>
              <w:ind w:firstLine="0"/>
              <w:rPr>
                <w:szCs w:val="24"/>
              </w:rPr>
            </w:pPr>
            <w:r w:rsidRPr="005F692D">
              <w:rPr>
                <w:szCs w:val="24"/>
              </w:rPr>
              <w:t>Аналитическая справка кл. руководителя</w:t>
            </w:r>
          </w:p>
        </w:tc>
        <w:tc>
          <w:tcPr>
            <w:tcW w:w="2028" w:type="dxa"/>
            <w:vMerge/>
          </w:tcPr>
          <w:p w:rsidR="00724304" w:rsidRPr="005F692D" w:rsidRDefault="00724304" w:rsidP="005F692D">
            <w:pPr>
              <w:pStyle w:val="afff0"/>
              <w:ind w:firstLine="0"/>
              <w:rPr>
                <w:szCs w:val="24"/>
              </w:rPr>
            </w:pPr>
          </w:p>
        </w:tc>
      </w:tr>
      <w:tr w:rsidR="00724304" w:rsidTr="005F692D">
        <w:tc>
          <w:tcPr>
            <w:tcW w:w="959" w:type="dxa"/>
          </w:tcPr>
          <w:p w:rsidR="00724304" w:rsidRPr="005F692D" w:rsidRDefault="00724304" w:rsidP="005F692D">
            <w:pPr>
              <w:pStyle w:val="afff0"/>
              <w:ind w:firstLine="0"/>
              <w:rPr>
                <w:szCs w:val="24"/>
              </w:rPr>
            </w:pPr>
            <w:r w:rsidRPr="005F692D">
              <w:rPr>
                <w:szCs w:val="24"/>
              </w:rPr>
              <w:t>4</w:t>
            </w:r>
          </w:p>
        </w:tc>
        <w:tc>
          <w:tcPr>
            <w:tcW w:w="2693" w:type="dxa"/>
          </w:tcPr>
          <w:p w:rsidR="00724304" w:rsidRPr="005F692D" w:rsidRDefault="00724304" w:rsidP="005F692D">
            <w:pPr>
              <w:pStyle w:val="afff0"/>
              <w:ind w:firstLine="0"/>
              <w:rPr>
                <w:szCs w:val="24"/>
              </w:rPr>
            </w:pPr>
            <w:r w:rsidRPr="005F692D">
              <w:rPr>
                <w:szCs w:val="24"/>
              </w:rPr>
              <w:t>Анкетирование</w:t>
            </w:r>
          </w:p>
        </w:tc>
        <w:tc>
          <w:tcPr>
            <w:tcW w:w="2429" w:type="dxa"/>
          </w:tcPr>
          <w:p w:rsidR="00724304" w:rsidRPr="005F692D" w:rsidRDefault="00724304" w:rsidP="005F692D">
            <w:pPr>
              <w:pStyle w:val="afff0"/>
              <w:ind w:firstLine="0"/>
              <w:rPr>
                <w:szCs w:val="24"/>
              </w:rPr>
            </w:pPr>
            <w:r w:rsidRPr="005F692D">
              <w:rPr>
                <w:szCs w:val="24"/>
              </w:rPr>
              <w:t>Психолог и/или классный руководитель</w:t>
            </w:r>
          </w:p>
        </w:tc>
        <w:tc>
          <w:tcPr>
            <w:tcW w:w="2027" w:type="dxa"/>
          </w:tcPr>
          <w:p w:rsidR="00724304" w:rsidRPr="005F692D" w:rsidRDefault="00724304" w:rsidP="005F692D">
            <w:pPr>
              <w:pStyle w:val="afff0"/>
              <w:ind w:firstLine="0"/>
              <w:rPr>
                <w:szCs w:val="24"/>
              </w:rPr>
            </w:pPr>
            <w:r w:rsidRPr="005F692D">
              <w:rPr>
                <w:szCs w:val="24"/>
              </w:rPr>
              <w:t>5 класс - входное</w:t>
            </w:r>
          </w:p>
          <w:p w:rsidR="00724304" w:rsidRPr="005F692D" w:rsidRDefault="00724304" w:rsidP="005F692D">
            <w:pPr>
              <w:pStyle w:val="afff0"/>
              <w:ind w:firstLine="0"/>
              <w:rPr>
                <w:szCs w:val="24"/>
              </w:rPr>
            </w:pPr>
            <w:r w:rsidRPr="005F692D">
              <w:rPr>
                <w:szCs w:val="24"/>
              </w:rPr>
              <w:t>6-8 класс – текущее</w:t>
            </w:r>
          </w:p>
          <w:p w:rsidR="00724304" w:rsidRPr="005F692D" w:rsidRDefault="00724304" w:rsidP="005F692D">
            <w:pPr>
              <w:pStyle w:val="afff0"/>
              <w:ind w:firstLine="0"/>
              <w:rPr>
                <w:szCs w:val="24"/>
              </w:rPr>
            </w:pPr>
            <w:r w:rsidRPr="005F692D">
              <w:rPr>
                <w:szCs w:val="24"/>
              </w:rPr>
              <w:t>9 класс - итоговое</w:t>
            </w:r>
          </w:p>
        </w:tc>
        <w:tc>
          <w:tcPr>
            <w:tcW w:w="2027" w:type="dxa"/>
          </w:tcPr>
          <w:p w:rsidR="00724304" w:rsidRPr="005F692D" w:rsidRDefault="00724304" w:rsidP="005F692D">
            <w:pPr>
              <w:pStyle w:val="afff0"/>
              <w:ind w:firstLine="0"/>
              <w:rPr>
                <w:szCs w:val="24"/>
              </w:rPr>
            </w:pPr>
            <w:r w:rsidRPr="005F692D">
              <w:rPr>
                <w:szCs w:val="24"/>
              </w:rPr>
              <w:t>Портфолио</w:t>
            </w:r>
          </w:p>
        </w:tc>
        <w:tc>
          <w:tcPr>
            <w:tcW w:w="2028" w:type="dxa"/>
            <w:vMerge/>
            <w:tcBorders>
              <w:bottom w:val="nil"/>
            </w:tcBorders>
          </w:tcPr>
          <w:p w:rsidR="00724304" w:rsidRPr="005F692D" w:rsidRDefault="00724304" w:rsidP="005F692D">
            <w:pPr>
              <w:pStyle w:val="afff0"/>
              <w:ind w:firstLine="0"/>
              <w:rPr>
                <w:szCs w:val="24"/>
              </w:rPr>
            </w:pPr>
          </w:p>
        </w:tc>
      </w:tr>
    </w:tbl>
    <w:p w:rsidR="00724304" w:rsidRDefault="00724304" w:rsidP="00AD05D4">
      <w:pPr>
        <w:pStyle w:val="afff0"/>
        <w:ind w:firstLine="0"/>
        <w:rPr>
          <w:szCs w:val="24"/>
        </w:rPr>
      </w:pPr>
    </w:p>
    <w:p w:rsidR="00724304" w:rsidRDefault="00724304" w:rsidP="00BE6059">
      <w:pPr>
        <w:pStyle w:val="afff0"/>
        <w:rPr>
          <w:szCs w:val="24"/>
        </w:rPr>
      </w:pPr>
    </w:p>
    <w:p w:rsidR="00724304" w:rsidRPr="00BE6059" w:rsidRDefault="00724304" w:rsidP="00BE6059">
      <w:pPr>
        <w:pStyle w:val="afff0"/>
        <w:rPr>
          <w:szCs w:val="24"/>
        </w:rPr>
      </w:pPr>
      <w:r w:rsidRPr="009741A6">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Pr>
          <w:szCs w:val="24"/>
        </w:rPr>
        <w:t>елей (законных представителей).</w:t>
      </w:r>
    </w:p>
    <w:p w:rsidR="00724304" w:rsidRPr="00176F3E" w:rsidRDefault="00724304" w:rsidP="00BE6059">
      <w:pPr>
        <w:spacing w:after="0" w:line="240" w:lineRule="auto"/>
        <w:outlineLvl w:val="0"/>
        <w:rPr>
          <w:rFonts w:ascii="Times New Roman" w:hAnsi="Times New Roman"/>
          <w:b/>
          <w:sz w:val="24"/>
          <w:szCs w:val="24"/>
          <w:u w:val="single"/>
        </w:rPr>
      </w:pPr>
      <w:r w:rsidRPr="00176F3E">
        <w:rPr>
          <w:rFonts w:ascii="Times New Roman" w:hAnsi="Times New Roman"/>
          <w:b/>
          <w:sz w:val="24"/>
          <w:szCs w:val="24"/>
          <w:u w:val="single"/>
        </w:rPr>
        <w:t>1.3.2.2 Особенности оценки метапредметных результатов</w:t>
      </w:r>
    </w:p>
    <w:p w:rsidR="00724304" w:rsidRDefault="00724304"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24304" w:rsidRDefault="00724304" w:rsidP="0012611B">
      <w:pPr>
        <w:pStyle w:val="afff0"/>
        <w:jc w:val="center"/>
        <w:rPr>
          <w:b/>
          <w:szCs w:val="24"/>
        </w:rPr>
      </w:pPr>
      <w:r w:rsidRPr="00EA05C9">
        <w:rPr>
          <w:b/>
          <w:szCs w:val="24"/>
        </w:rPr>
        <w:t>Модель оценки метапредметных результатов обучения</w:t>
      </w:r>
    </w:p>
    <w:p w:rsidR="00724304" w:rsidRPr="00EA05C9" w:rsidRDefault="00685B9F" w:rsidP="0012611B">
      <w:pPr>
        <w:pStyle w:val="afff0"/>
        <w:jc w:val="center"/>
        <w:rPr>
          <w:b/>
          <w:szCs w:val="24"/>
        </w:rPr>
      </w:pPr>
      <w:r w:rsidRPr="00685B9F">
        <w:rPr>
          <w:b/>
          <w:noProof/>
          <w:szCs w:val="24"/>
          <w:lang w:eastAsia="ru-RU"/>
        </w:rPr>
        <w:pict>
          <v:shape id="Рисунок 11" o:spid="_x0000_i1029" type="#_x0000_t75" style="width:288.75pt;height:3in;visibility:visible">
            <v:imagedata r:id="rId9" o:title="" croptop="19379f" cropbottom="25250f" cropleft="20193f" cropright="22412f"/>
          </v:shape>
        </w:pict>
      </w:r>
    </w:p>
    <w:p w:rsidR="00724304" w:rsidRPr="001D7D96" w:rsidRDefault="00724304"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724304" w:rsidRDefault="00724304"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724304" w:rsidRPr="00BE6059" w:rsidRDefault="00724304"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r>
      <w:r w:rsidRPr="00BE6059">
        <w:rPr>
          <w:rFonts w:ascii="Times New Roman" w:hAnsi="Times New Roman"/>
          <w:color w:val="000000"/>
          <w:sz w:val="24"/>
          <w:szCs w:val="24"/>
        </w:rPr>
        <w:lastRenderedPageBreak/>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724304" w:rsidRPr="00CD4F9A" w:rsidRDefault="00724304"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724304" w:rsidRPr="00CD4F9A" w:rsidRDefault="00724304"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24304" w:rsidRPr="00CD4F9A" w:rsidRDefault="00724304"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724304" w:rsidRPr="00CD4F9A" w:rsidRDefault="00724304"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724304" w:rsidRPr="00CD4F9A" w:rsidRDefault="00724304"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724304" w:rsidRPr="00CD4F9A" w:rsidRDefault="00724304"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 включая материалы</w:t>
      </w:r>
    </w:p>
    <w:p w:rsidR="00724304" w:rsidRPr="002C10AD" w:rsidRDefault="00724304"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724304" w:rsidRPr="00CD4F9A" w:rsidRDefault="00724304"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724304" w:rsidRPr="00CD4F9A" w:rsidRDefault="00724304"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24304" w:rsidRPr="00CD4F9A" w:rsidRDefault="00724304"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724304" w:rsidRDefault="00724304" w:rsidP="0012611B">
      <w:pPr>
        <w:pStyle w:val="afff0"/>
        <w:rPr>
          <w:szCs w:val="24"/>
        </w:rPr>
      </w:pPr>
      <w:r w:rsidRPr="00CD4F9A">
        <w:rPr>
          <w:iCs/>
          <w:szCs w:val="24"/>
        </w:rPr>
        <w:t>• </w:t>
      </w:r>
      <w:r w:rsidRPr="002C10AD">
        <w:rPr>
          <w:b/>
          <w:i/>
          <w:szCs w:val="24"/>
        </w:rPr>
        <w:t>защиты итогового индивидуального проекта</w:t>
      </w:r>
    </w:p>
    <w:p w:rsidR="00724304" w:rsidRDefault="00724304"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724304" w:rsidRPr="00970D8A" w:rsidRDefault="00724304"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724304" w:rsidRDefault="00724304" w:rsidP="00970D8A">
      <w:pPr>
        <w:pStyle w:val="afff0"/>
        <w:ind w:firstLine="0"/>
        <w:rPr>
          <w:szCs w:val="24"/>
        </w:rPr>
      </w:pPr>
      <w:r w:rsidRPr="00970D8A">
        <w:rPr>
          <w:szCs w:val="24"/>
        </w:rPr>
        <w:t>- содержание и направленность проекта;</w:t>
      </w:r>
    </w:p>
    <w:p w:rsidR="00724304" w:rsidRPr="00970D8A" w:rsidRDefault="00724304" w:rsidP="00970D8A">
      <w:pPr>
        <w:pStyle w:val="afff0"/>
        <w:ind w:firstLine="0"/>
        <w:rPr>
          <w:szCs w:val="24"/>
        </w:rPr>
      </w:pPr>
      <w:r w:rsidRPr="00970D8A">
        <w:rPr>
          <w:szCs w:val="24"/>
        </w:rPr>
        <w:t>- защита проекта;</w:t>
      </w:r>
    </w:p>
    <w:p w:rsidR="00724304" w:rsidRPr="00970D8A" w:rsidRDefault="00724304" w:rsidP="00970D8A">
      <w:pPr>
        <w:pStyle w:val="afff0"/>
        <w:ind w:firstLine="0"/>
        <w:rPr>
          <w:szCs w:val="24"/>
        </w:rPr>
      </w:pPr>
      <w:r w:rsidRPr="00970D8A">
        <w:rPr>
          <w:szCs w:val="24"/>
        </w:rPr>
        <w:t>- критерии оценки проектной деятельности.</w:t>
      </w:r>
    </w:p>
    <w:p w:rsidR="00724304" w:rsidRPr="00970D8A" w:rsidRDefault="00724304" w:rsidP="00970D8A">
      <w:pPr>
        <w:pStyle w:val="afff0"/>
        <w:rPr>
          <w:szCs w:val="24"/>
        </w:rPr>
      </w:pPr>
      <w:r w:rsidRPr="00970D8A">
        <w:rPr>
          <w:szCs w:val="24"/>
        </w:rPr>
        <w:lastRenderedPageBreak/>
        <w:t>Требования к организации проектной деятельности включают: обучающиеся сами</w:t>
      </w:r>
    </w:p>
    <w:p w:rsidR="00724304" w:rsidRPr="00970D8A" w:rsidRDefault="00724304"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w:t>
      </w:r>
      <w:r>
        <w:rPr>
          <w:szCs w:val="24"/>
        </w:rPr>
        <w:t xml:space="preserve"> </w:t>
      </w:r>
      <w:r w:rsidRPr="00970D8A">
        <w:rPr>
          <w:szCs w:val="24"/>
        </w:rPr>
        <w:t>разрабатывается обучающимся совместно с руководителем проекта).</w:t>
      </w:r>
    </w:p>
    <w:p w:rsidR="00724304" w:rsidRPr="00970D8A" w:rsidRDefault="00724304"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724304" w:rsidRPr="00970D8A" w:rsidRDefault="00724304" w:rsidP="00970D8A">
      <w:pPr>
        <w:pStyle w:val="afff0"/>
        <w:ind w:firstLine="0"/>
        <w:rPr>
          <w:szCs w:val="24"/>
        </w:rPr>
      </w:pPr>
      <w:r w:rsidRPr="00970D8A">
        <w:rPr>
          <w:szCs w:val="24"/>
        </w:rPr>
        <w:t>деятельности должен иметь практическую направленность.</w:t>
      </w:r>
    </w:p>
    <w:p w:rsidR="00724304" w:rsidRPr="00970D8A" w:rsidRDefault="00724304" w:rsidP="003420F2">
      <w:pPr>
        <w:pStyle w:val="afff0"/>
        <w:rPr>
          <w:szCs w:val="24"/>
        </w:rPr>
      </w:pPr>
      <w:r w:rsidRPr="002C10AD">
        <w:rPr>
          <w:b/>
          <w:i/>
          <w:szCs w:val="24"/>
        </w:rPr>
        <w:t>Результатом (продуктом) проектной деятельности</w:t>
      </w:r>
      <w:r>
        <w:rPr>
          <w:b/>
          <w:i/>
          <w:szCs w:val="24"/>
        </w:rPr>
        <w:t xml:space="preserve"> </w:t>
      </w:r>
      <w:r w:rsidRPr="002C10AD">
        <w:rPr>
          <w:b/>
          <w:szCs w:val="24"/>
        </w:rPr>
        <w:t>может</w:t>
      </w:r>
      <w:r w:rsidRPr="00970D8A">
        <w:rPr>
          <w:szCs w:val="24"/>
        </w:rPr>
        <w:t xml:space="preserve"> быть любая из следующи</w:t>
      </w:r>
      <w:r>
        <w:rPr>
          <w:szCs w:val="24"/>
        </w:rPr>
        <w:t xml:space="preserve">х  </w:t>
      </w:r>
      <w:r w:rsidRPr="00970D8A">
        <w:rPr>
          <w:szCs w:val="24"/>
        </w:rPr>
        <w:t>работ:</w:t>
      </w:r>
    </w:p>
    <w:p w:rsidR="00724304" w:rsidRPr="00970D8A" w:rsidRDefault="00724304"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724304" w:rsidRPr="00970D8A" w:rsidRDefault="00724304" w:rsidP="00970D8A">
      <w:pPr>
        <w:pStyle w:val="afff0"/>
        <w:ind w:firstLine="0"/>
        <w:rPr>
          <w:szCs w:val="24"/>
        </w:rPr>
      </w:pPr>
      <w:r w:rsidRPr="00970D8A">
        <w:rPr>
          <w:szCs w:val="24"/>
        </w:rPr>
        <w:t>отч</w:t>
      </w:r>
      <w:r w:rsidRPr="00970D8A">
        <w:rPr>
          <w:rFonts w:ascii="Tahoma" w:hAnsi="Tahoma" w:cs="Tahoma"/>
          <w:szCs w:val="24"/>
        </w:rPr>
        <w:t>ѐ</w:t>
      </w:r>
      <w:r w:rsidRPr="00970D8A">
        <w:rPr>
          <w:szCs w:val="24"/>
        </w:rPr>
        <w:t>ты о провед</w:t>
      </w:r>
      <w:r w:rsidRPr="00970D8A">
        <w:rPr>
          <w:rFonts w:ascii="Tahoma" w:hAnsi="Tahoma" w:cs="Tahoma"/>
          <w:szCs w:val="24"/>
        </w:rPr>
        <w:t>ѐ</w:t>
      </w:r>
      <w:r w:rsidRPr="00970D8A">
        <w:rPr>
          <w:szCs w:val="24"/>
        </w:rPr>
        <w:t>нных исследованиях, стендовый доклад и др.);</w:t>
      </w:r>
    </w:p>
    <w:p w:rsidR="00724304" w:rsidRPr="00970D8A" w:rsidRDefault="00724304"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w:t>
      </w:r>
      <w:r>
        <w:rPr>
          <w:szCs w:val="24"/>
        </w:rPr>
        <w:t xml:space="preserve"> </w:t>
      </w:r>
      <w:r w:rsidRPr="00970D8A">
        <w:rPr>
          <w:szCs w:val="24"/>
        </w:rPr>
        <w:t>произведения, инсценировки, художественной декламации, исполнения музыкального</w:t>
      </w:r>
      <w:r>
        <w:rPr>
          <w:szCs w:val="24"/>
        </w:rPr>
        <w:t xml:space="preserve"> </w:t>
      </w:r>
      <w:r w:rsidRPr="00970D8A">
        <w:rPr>
          <w:szCs w:val="24"/>
        </w:rPr>
        <w:t>произведения, компьютерной анимации и др.;</w:t>
      </w:r>
    </w:p>
    <w:p w:rsidR="00724304" w:rsidRPr="00970D8A" w:rsidRDefault="00724304"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724304" w:rsidRPr="00970D8A" w:rsidRDefault="00724304" w:rsidP="00970D8A">
      <w:pPr>
        <w:pStyle w:val="afff0"/>
        <w:rPr>
          <w:szCs w:val="24"/>
        </w:rPr>
      </w:pPr>
      <w:r w:rsidRPr="00970D8A">
        <w:rPr>
          <w:szCs w:val="24"/>
        </w:rPr>
        <w:t xml:space="preserve">г) </w:t>
      </w:r>
      <w:r w:rsidRPr="002C10AD">
        <w:rPr>
          <w:b/>
          <w:i/>
          <w:szCs w:val="24"/>
        </w:rPr>
        <w:t>отч</w:t>
      </w:r>
      <w:r w:rsidRPr="002C10AD">
        <w:rPr>
          <w:rFonts w:ascii="Tahoma" w:hAnsi="Tahoma" w:cs="Tahoma"/>
          <w:b/>
          <w:i/>
          <w:szCs w:val="24"/>
        </w:rPr>
        <w:t>ѐ</w:t>
      </w:r>
      <w:r w:rsidRPr="002C10AD">
        <w:rPr>
          <w:b/>
          <w:i/>
          <w:szCs w:val="24"/>
        </w:rPr>
        <w:t>тные материалы</w:t>
      </w:r>
      <w:r w:rsidRPr="00970D8A">
        <w:rPr>
          <w:szCs w:val="24"/>
        </w:rPr>
        <w:t xml:space="preserve"> по социальному проекту, которые могут включать как тексты,</w:t>
      </w:r>
    </w:p>
    <w:p w:rsidR="00724304" w:rsidRPr="00970D8A" w:rsidRDefault="00724304" w:rsidP="00970D8A">
      <w:pPr>
        <w:pStyle w:val="afff0"/>
        <w:ind w:firstLine="0"/>
        <w:rPr>
          <w:szCs w:val="24"/>
        </w:rPr>
      </w:pPr>
      <w:r w:rsidRPr="00970D8A">
        <w:rPr>
          <w:szCs w:val="24"/>
        </w:rPr>
        <w:t>так и мультимедийные продукты.</w:t>
      </w:r>
    </w:p>
    <w:p w:rsidR="00724304" w:rsidRPr="00970D8A" w:rsidRDefault="00724304" w:rsidP="00970D8A">
      <w:pPr>
        <w:pStyle w:val="afff0"/>
        <w:rPr>
          <w:szCs w:val="24"/>
        </w:rPr>
      </w:pPr>
      <w:r w:rsidRPr="00970D8A">
        <w:rPr>
          <w:szCs w:val="24"/>
        </w:rPr>
        <w:t>Состав материалов включают:</w:t>
      </w:r>
    </w:p>
    <w:p w:rsidR="00724304" w:rsidRPr="00970D8A" w:rsidRDefault="00724304"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724304" w:rsidRPr="00970D8A" w:rsidRDefault="00724304"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Pr>
          <w:b/>
          <w:i/>
          <w:szCs w:val="24"/>
        </w:rPr>
        <w:t xml:space="preserve"> </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724304" w:rsidRPr="00970D8A" w:rsidRDefault="00724304"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724304" w:rsidRPr="00970D8A" w:rsidRDefault="00724304"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724304" w:rsidRPr="00970D8A" w:rsidRDefault="00724304"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724304" w:rsidRPr="00970D8A" w:rsidRDefault="00724304" w:rsidP="00970D8A">
      <w:pPr>
        <w:pStyle w:val="afff0"/>
        <w:rPr>
          <w:szCs w:val="24"/>
        </w:rPr>
      </w:pPr>
      <w:r w:rsidRPr="00970D8A">
        <w:rPr>
          <w:szCs w:val="24"/>
        </w:rPr>
        <w:t>Для конструкторских проектов в пояснительную записку, включаются описание</w:t>
      </w:r>
    </w:p>
    <w:p w:rsidR="00724304" w:rsidRPr="00970D8A" w:rsidRDefault="00724304" w:rsidP="00970D8A">
      <w:pPr>
        <w:pStyle w:val="afff0"/>
        <w:ind w:firstLine="0"/>
        <w:rPr>
          <w:szCs w:val="24"/>
        </w:rPr>
      </w:pPr>
      <w:r w:rsidRPr="00970D8A">
        <w:rPr>
          <w:szCs w:val="24"/>
        </w:rPr>
        <w:t>особенностей конструкторских решений, для социальных проектов — описание</w:t>
      </w:r>
      <w:r>
        <w:rPr>
          <w:szCs w:val="24"/>
        </w:rPr>
        <w:t xml:space="preserve"> </w:t>
      </w:r>
      <w:r w:rsidRPr="00970D8A">
        <w:rPr>
          <w:szCs w:val="24"/>
        </w:rPr>
        <w:t>эффектов/эффекта от реализации проекта;</w:t>
      </w:r>
    </w:p>
    <w:p w:rsidR="00724304" w:rsidRPr="00970D8A" w:rsidRDefault="00724304"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724304" w:rsidRPr="00970D8A" w:rsidRDefault="00724304" w:rsidP="00970D8A">
      <w:pPr>
        <w:pStyle w:val="afff0"/>
        <w:ind w:firstLine="0"/>
        <w:rPr>
          <w:szCs w:val="24"/>
        </w:rPr>
      </w:pPr>
      <w:r w:rsidRPr="00970D8A">
        <w:rPr>
          <w:szCs w:val="24"/>
        </w:rPr>
        <w:t>обучающегося в ходе выполнения проекта, в том числе:</w:t>
      </w:r>
    </w:p>
    <w:p w:rsidR="00724304" w:rsidRPr="00970D8A" w:rsidRDefault="00724304" w:rsidP="00970D8A">
      <w:pPr>
        <w:pStyle w:val="afff0"/>
        <w:rPr>
          <w:szCs w:val="24"/>
        </w:rPr>
      </w:pPr>
      <w:r w:rsidRPr="00970D8A">
        <w:rPr>
          <w:szCs w:val="24"/>
        </w:rPr>
        <w:t>а) инициативности и самостоятельности;</w:t>
      </w:r>
    </w:p>
    <w:p w:rsidR="00724304" w:rsidRPr="00970D8A" w:rsidRDefault="00724304" w:rsidP="00970D8A">
      <w:pPr>
        <w:pStyle w:val="afff0"/>
        <w:rPr>
          <w:szCs w:val="24"/>
        </w:rPr>
      </w:pPr>
      <w:r w:rsidRPr="00970D8A">
        <w:rPr>
          <w:szCs w:val="24"/>
        </w:rPr>
        <w:t>б) ответственности (включая динамику отношения к выполняемой работе);</w:t>
      </w:r>
    </w:p>
    <w:p w:rsidR="00724304" w:rsidRPr="00970D8A" w:rsidRDefault="00724304" w:rsidP="00970D8A">
      <w:pPr>
        <w:pStyle w:val="afff0"/>
        <w:rPr>
          <w:szCs w:val="24"/>
        </w:rPr>
      </w:pPr>
      <w:r w:rsidRPr="00970D8A">
        <w:rPr>
          <w:szCs w:val="24"/>
        </w:rPr>
        <w:t>в) исполнительской дисциплины.</w:t>
      </w:r>
    </w:p>
    <w:p w:rsidR="00724304" w:rsidRPr="00970D8A" w:rsidRDefault="00724304" w:rsidP="00970D8A">
      <w:pPr>
        <w:pStyle w:val="afff0"/>
        <w:rPr>
          <w:szCs w:val="24"/>
        </w:rPr>
      </w:pPr>
      <w:r w:rsidRPr="00970D8A">
        <w:rPr>
          <w:szCs w:val="24"/>
        </w:rPr>
        <w:t xml:space="preserve"> Защита осуществляется на школьной конференции.</w:t>
      </w:r>
    </w:p>
    <w:p w:rsidR="00724304" w:rsidRPr="00970D8A" w:rsidRDefault="00724304" w:rsidP="00970D8A">
      <w:pPr>
        <w:pStyle w:val="afff0"/>
        <w:rPr>
          <w:szCs w:val="24"/>
        </w:rPr>
      </w:pPr>
      <w:r w:rsidRPr="00970D8A">
        <w:rPr>
          <w:szCs w:val="24"/>
        </w:rPr>
        <w:t>Индивидуальный проект оценивается по следующим критериям:</w:t>
      </w:r>
    </w:p>
    <w:p w:rsidR="00724304" w:rsidRPr="00970D8A" w:rsidRDefault="00724304"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724304" w:rsidRPr="00970D8A" w:rsidRDefault="00724304" w:rsidP="00970D8A">
      <w:pPr>
        <w:pStyle w:val="afff0"/>
        <w:ind w:firstLine="0"/>
        <w:rPr>
          <w:szCs w:val="24"/>
        </w:rPr>
      </w:pPr>
      <w:r w:rsidRPr="00970D8A">
        <w:rPr>
          <w:szCs w:val="24"/>
        </w:rPr>
        <w:t>2. Сформированность предметных знаний и способов</w:t>
      </w:r>
      <w:r>
        <w:rPr>
          <w:szCs w:val="24"/>
        </w:rPr>
        <w:t xml:space="preserve"> </w:t>
      </w:r>
      <w:r w:rsidRPr="00970D8A">
        <w:rPr>
          <w:szCs w:val="24"/>
        </w:rPr>
        <w:t>действий.</w:t>
      </w:r>
    </w:p>
    <w:p w:rsidR="00724304" w:rsidRPr="00970D8A" w:rsidRDefault="00724304" w:rsidP="00970D8A">
      <w:pPr>
        <w:pStyle w:val="afff0"/>
        <w:ind w:firstLine="0"/>
        <w:rPr>
          <w:szCs w:val="24"/>
        </w:rPr>
      </w:pPr>
      <w:r w:rsidRPr="00970D8A">
        <w:rPr>
          <w:szCs w:val="24"/>
        </w:rPr>
        <w:t>3. Сформированность регулятивных действий.</w:t>
      </w:r>
    </w:p>
    <w:p w:rsidR="00724304" w:rsidRPr="00970D8A" w:rsidRDefault="00724304" w:rsidP="00970D8A">
      <w:pPr>
        <w:pStyle w:val="afff0"/>
        <w:ind w:firstLine="0"/>
        <w:rPr>
          <w:szCs w:val="24"/>
        </w:rPr>
      </w:pPr>
      <w:r w:rsidRPr="00970D8A">
        <w:rPr>
          <w:szCs w:val="24"/>
        </w:rPr>
        <w:t>4. Сформированность коммуникативных действий.</w:t>
      </w:r>
    </w:p>
    <w:p w:rsidR="00724304" w:rsidRPr="00970D8A" w:rsidRDefault="00724304" w:rsidP="00970D8A">
      <w:pPr>
        <w:pStyle w:val="afff0"/>
        <w:rPr>
          <w:szCs w:val="24"/>
        </w:rPr>
      </w:pPr>
      <w:r w:rsidRPr="00970D8A">
        <w:rPr>
          <w:szCs w:val="24"/>
        </w:rPr>
        <w:t>Система оценки предполагает два уровня сформированности навыков проектной</w:t>
      </w:r>
    </w:p>
    <w:p w:rsidR="00724304" w:rsidRDefault="00724304" w:rsidP="00970D8A">
      <w:pPr>
        <w:pStyle w:val="afff0"/>
        <w:ind w:firstLine="0"/>
        <w:rPr>
          <w:szCs w:val="24"/>
        </w:rPr>
      </w:pPr>
      <w:r w:rsidRPr="00970D8A">
        <w:rPr>
          <w:szCs w:val="24"/>
        </w:rPr>
        <w:t>деятельности: базовый</w:t>
      </w:r>
      <w:r>
        <w:rPr>
          <w:szCs w:val="24"/>
        </w:rPr>
        <w:t xml:space="preserve"> </w:t>
      </w:r>
      <w:r w:rsidRPr="00970D8A">
        <w:rPr>
          <w:szCs w:val="24"/>
        </w:rPr>
        <w:t>и повышенный.</w:t>
      </w:r>
    </w:p>
    <w:p w:rsidR="00724304" w:rsidRDefault="00724304" w:rsidP="00D00BB8">
      <w:pPr>
        <w:pStyle w:val="afff0"/>
        <w:ind w:firstLine="0"/>
        <w:jc w:val="center"/>
        <w:rPr>
          <w:b/>
          <w:szCs w:val="24"/>
        </w:rPr>
      </w:pPr>
    </w:p>
    <w:p w:rsidR="00724304" w:rsidRDefault="00724304"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2"/>
        <w:gridCol w:w="2825"/>
        <w:gridCol w:w="4961"/>
      </w:tblGrid>
      <w:tr w:rsidR="00724304" w:rsidRPr="00FF252B" w:rsidTr="00FF252B">
        <w:trPr>
          <w:trHeight w:val="135"/>
        </w:trPr>
        <w:tc>
          <w:tcPr>
            <w:tcW w:w="2235" w:type="dxa"/>
            <w:vMerge w:val="restart"/>
          </w:tcPr>
          <w:p w:rsidR="00724304" w:rsidRPr="00FF252B" w:rsidRDefault="00724304" w:rsidP="00FF252B">
            <w:pPr>
              <w:pStyle w:val="afff0"/>
              <w:ind w:firstLine="0"/>
              <w:jc w:val="left"/>
              <w:rPr>
                <w:b/>
                <w:szCs w:val="24"/>
              </w:rPr>
            </w:pPr>
            <w:r w:rsidRPr="00FF252B">
              <w:rPr>
                <w:b/>
                <w:szCs w:val="24"/>
              </w:rPr>
              <w:t>Критерий</w:t>
            </w:r>
          </w:p>
        </w:tc>
        <w:tc>
          <w:tcPr>
            <w:tcW w:w="7762" w:type="dxa"/>
            <w:gridSpan w:val="2"/>
          </w:tcPr>
          <w:p w:rsidR="00724304" w:rsidRPr="00FF252B" w:rsidRDefault="00724304"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724304" w:rsidRPr="00FF252B" w:rsidTr="00FF252B">
        <w:trPr>
          <w:trHeight w:val="135"/>
        </w:trPr>
        <w:tc>
          <w:tcPr>
            <w:tcW w:w="2235" w:type="dxa"/>
            <w:vMerge/>
          </w:tcPr>
          <w:p w:rsidR="00724304" w:rsidRPr="00FF252B" w:rsidRDefault="00724304" w:rsidP="00FF252B">
            <w:pPr>
              <w:pStyle w:val="afff0"/>
              <w:ind w:firstLine="0"/>
              <w:jc w:val="left"/>
              <w:rPr>
                <w:b/>
                <w:szCs w:val="24"/>
              </w:rPr>
            </w:pPr>
          </w:p>
        </w:tc>
        <w:tc>
          <w:tcPr>
            <w:tcW w:w="3881" w:type="dxa"/>
          </w:tcPr>
          <w:p w:rsidR="00724304" w:rsidRPr="00FF252B" w:rsidRDefault="00724304" w:rsidP="00FF252B">
            <w:pPr>
              <w:pStyle w:val="afff0"/>
              <w:ind w:firstLine="0"/>
              <w:jc w:val="left"/>
              <w:rPr>
                <w:b/>
                <w:szCs w:val="24"/>
              </w:rPr>
            </w:pPr>
            <w:r w:rsidRPr="00FF252B">
              <w:rPr>
                <w:b/>
                <w:szCs w:val="24"/>
              </w:rPr>
              <w:t>Базовый</w:t>
            </w:r>
          </w:p>
        </w:tc>
        <w:tc>
          <w:tcPr>
            <w:tcW w:w="3881" w:type="dxa"/>
          </w:tcPr>
          <w:p w:rsidR="00724304" w:rsidRPr="00FF252B" w:rsidRDefault="00724304" w:rsidP="00FF252B">
            <w:pPr>
              <w:pStyle w:val="afff0"/>
              <w:ind w:firstLine="0"/>
              <w:jc w:val="left"/>
              <w:rPr>
                <w:b/>
                <w:szCs w:val="24"/>
              </w:rPr>
            </w:pPr>
            <w:r w:rsidRPr="00FF252B">
              <w:rPr>
                <w:b/>
                <w:szCs w:val="24"/>
              </w:rPr>
              <w:t>Повышенный</w:t>
            </w:r>
          </w:p>
        </w:tc>
      </w:tr>
      <w:tr w:rsidR="00724304" w:rsidRPr="00FF252B" w:rsidTr="00FF252B">
        <w:trPr>
          <w:trHeight w:val="135"/>
        </w:trPr>
        <w:tc>
          <w:tcPr>
            <w:tcW w:w="2235" w:type="dxa"/>
          </w:tcPr>
          <w:p w:rsidR="00724304" w:rsidRPr="00FF252B" w:rsidRDefault="00724304" w:rsidP="00FF252B">
            <w:pPr>
              <w:pStyle w:val="afff0"/>
              <w:ind w:firstLine="0"/>
              <w:jc w:val="left"/>
              <w:rPr>
                <w:szCs w:val="24"/>
              </w:rPr>
            </w:pPr>
            <w:r w:rsidRPr="00FF252B">
              <w:rPr>
                <w:szCs w:val="24"/>
              </w:rPr>
              <w:t>Самостоятельное приобретениезнаний ирешение</w:t>
            </w:r>
          </w:p>
          <w:p w:rsidR="00724304" w:rsidRPr="00FF252B" w:rsidRDefault="00724304" w:rsidP="00FF252B">
            <w:pPr>
              <w:pStyle w:val="afff0"/>
              <w:ind w:firstLine="0"/>
              <w:jc w:val="left"/>
              <w:rPr>
                <w:szCs w:val="24"/>
              </w:rPr>
            </w:pPr>
            <w:r w:rsidRPr="00FF252B">
              <w:rPr>
                <w:szCs w:val="24"/>
              </w:rPr>
              <w:t>проблем</w:t>
            </w:r>
          </w:p>
        </w:tc>
        <w:tc>
          <w:tcPr>
            <w:tcW w:w="3881" w:type="dxa"/>
          </w:tcPr>
          <w:p w:rsidR="00724304" w:rsidRPr="00FF252B" w:rsidRDefault="00724304" w:rsidP="00FF252B">
            <w:pPr>
              <w:pStyle w:val="afff0"/>
              <w:ind w:firstLine="0"/>
              <w:rPr>
                <w:szCs w:val="24"/>
              </w:rPr>
            </w:pPr>
            <w:r w:rsidRPr="00FF252B">
              <w:rPr>
                <w:szCs w:val="24"/>
              </w:rPr>
              <w:t>Работа в целом свидетельствует о</w:t>
            </w:r>
          </w:p>
          <w:p w:rsidR="00724304" w:rsidRPr="00FF252B" w:rsidRDefault="00724304" w:rsidP="00FF252B">
            <w:pPr>
              <w:pStyle w:val="afff0"/>
              <w:ind w:firstLine="0"/>
              <w:rPr>
                <w:szCs w:val="24"/>
              </w:rPr>
            </w:pPr>
            <w:r w:rsidRPr="00FF252B">
              <w:rPr>
                <w:szCs w:val="24"/>
              </w:rPr>
              <w:t>способности самостоятельно с</w:t>
            </w:r>
          </w:p>
          <w:p w:rsidR="00724304" w:rsidRPr="00FF252B" w:rsidRDefault="00724304" w:rsidP="00FF252B">
            <w:pPr>
              <w:pStyle w:val="afff0"/>
              <w:ind w:firstLine="0"/>
              <w:rPr>
                <w:szCs w:val="24"/>
              </w:rPr>
            </w:pPr>
            <w:r w:rsidRPr="00FF252B">
              <w:rPr>
                <w:szCs w:val="24"/>
              </w:rPr>
              <w:t>опорой на помощь руководителя</w:t>
            </w:r>
          </w:p>
          <w:p w:rsidR="00724304" w:rsidRPr="00FF252B" w:rsidRDefault="00724304" w:rsidP="00FF252B">
            <w:pPr>
              <w:pStyle w:val="afff0"/>
              <w:ind w:firstLine="0"/>
              <w:rPr>
                <w:szCs w:val="24"/>
              </w:rPr>
            </w:pPr>
            <w:r w:rsidRPr="00FF252B">
              <w:rPr>
                <w:szCs w:val="24"/>
              </w:rPr>
              <w:t>ставить проблему и находить пути е</w:t>
            </w:r>
            <w:r w:rsidRPr="00FF252B">
              <w:rPr>
                <w:rFonts w:ascii="Tahoma" w:hAnsi="Tahoma" w:cs="Tahoma"/>
                <w:szCs w:val="24"/>
              </w:rPr>
              <w:t>ѐ</w:t>
            </w:r>
            <w:r w:rsidRPr="00FF252B">
              <w:rPr>
                <w:szCs w:val="24"/>
              </w:rPr>
              <w:t xml:space="preserve"> </w:t>
            </w:r>
            <w:r w:rsidRPr="00FF252B">
              <w:rPr>
                <w:szCs w:val="24"/>
              </w:rPr>
              <w:lastRenderedPageBreak/>
              <w:t>решения; продемонстрирована способность приобретать новые знания и/или осваивать новые способы действий,</w:t>
            </w:r>
            <w:r>
              <w:rPr>
                <w:szCs w:val="24"/>
              </w:rPr>
              <w:t xml:space="preserve"> </w:t>
            </w:r>
            <w:r w:rsidRPr="00FF252B">
              <w:rPr>
                <w:szCs w:val="24"/>
              </w:rPr>
              <w:t>достигать более глубокого понимания</w:t>
            </w:r>
          </w:p>
          <w:p w:rsidR="00724304" w:rsidRPr="00FF252B" w:rsidRDefault="00724304" w:rsidP="00FF252B">
            <w:pPr>
              <w:pStyle w:val="afff0"/>
              <w:ind w:firstLine="0"/>
              <w:rPr>
                <w:szCs w:val="24"/>
              </w:rPr>
            </w:pPr>
            <w:r w:rsidRPr="00FF252B">
              <w:rPr>
                <w:szCs w:val="24"/>
              </w:rPr>
              <w:t>изученного</w:t>
            </w:r>
          </w:p>
        </w:tc>
        <w:tc>
          <w:tcPr>
            <w:tcW w:w="3881" w:type="dxa"/>
          </w:tcPr>
          <w:p w:rsidR="00724304" w:rsidRPr="00FF252B" w:rsidRDefault="00724304" w:rsidP="00FF252B">
            <w:pPr>
              <w:pStyle w:val="afff0"/>
              <w:ind w:firstLine="0"/>
              <w:rPr>
                <w:szCs w:val="24"/>
              </w:rPr>
            </w:pPr>
            <w:r w:rsidRPr="00FF252B">
              <w:rPr>
                <w:szCs w:val="24"/>
              </w:rPr>
              <w:lastRenderedPageBreak/>
              <w:t>Работа в целом свидетельствует о</w:t>
            </w:r>
          </w:p>
          <w:p w:rsidR="00724304" w:rsidRPr="00FF252B" w:rsidRDefault="00724304" w:rsidP="00FF252B">
            <w:pPr>
              <w:pStyle w:val="afff0"/>
              <w:ind w:firstLine="0"/>
              <w:rPr>
                <w:szCs w:val="24"/>
              </w:rPr>
            </w:pPr>
            <w:r w:rsidRPr="00FF252B">
              <w:rPr>
                <w:szCs w:val="24"/>
              </w:rPr>
              <w:t>способности самостоятельно</w:t>
            </w:r>
          </w:p>
          <w:p w:rsidR="00724304" w:rsidRPr="00FF252B" w:rsidRDefault="00724304" w:rsidP="00FF252B">
            <w:pPr>
              <w:pStyle w:val="afff0"/>
              <w:ind w:firstLine="0"/>
              <w:rPr>
                <w:szCs w:val="24"/>
              </w:rPr>
            </w:pPr>
            <w:r w:rsidRPr="00FF252B">
              <w:rPr>
                <w:szCs w:val="24"/>
              </w:rPr>
              <w:t>ставить проблему и находить пути</w:t>
            </w:r>
          </w:p>
          <w:p w:rsidR="00724304" w:rsidRPr="00FF252B" w:rsidRDefault="00724304" w:rsidP="00FF252B">
            <w:pPr>
              <w:pStyle w:val="afff0"/>
              <w:ind w:firstLine="0"/>
              <w:rPr>
                <w:szCs w:val="24"/>
              </w:rPr>
            </w:pPr>
            <w:r w:rsidRPr="00FF252B">
              <w:rPr>
                <w:szCs w:val="24"/>
              </w:rPr>
              <w:t>е</w:t>
            </w:r>
            <w:r w:rsidRPr="00FF252B">
              <w:rPr>
                <w:rFonts w:ascii="Tahoma" w:hAnsi="Tahoma" w:cs="Tahoma"/>
                <w:szCs w:val="24"/>
              </w:rPr>
              <w:t>ѐ</w:t>
            </w:r>
            <w:r w:rsidRPr="00FF252B">
              <w:rPr>
                <w:szCs w:val="24"/>
              </w:rPr>
              <w:t xml:space="preserve"> решения; продемонстрировано свободное владение логическими</w:t>
            </w:r>
          </w:p>
          <w:p w:rsidR="00724304" w:rsidRPr="00FF252B" w:rsidRDefault="00724304" w:rsidP="00FF252B">
            <w:pPr>
              <w:pStyle w:val="afff0"/>
              <w:ind w:firstLine="0"/>
              <w:rPr>
                <w:szCs w:val="24"/>
              </w:rPr>
            </w:pPr>
            <w:r w:rsidRPr="00FF252B">
              <w:rPr>
                <w:szCs w:val="24"/>
              </w:rPr>
              <w:t>операциями,навыкамикритического</w:t>
            </w:r>
            <w:r w:rsidRPr="00FF252B">
              <w:rPr>
                <w:color w:val="000000"/>
                <w:sz w:val="22"/>
                <w:szCs w:val="22"/>
              </w:rPr>
              <w:t>мышления, умение</w:t>
            </w:r>
            <w:r w:rsidRPr="00FF252B">
              <w:rPr>
                <w:color w:val="000000"/>
                <w:sz w:val="22"/>
                <w:szCs w:val="22"/>
              </w:rPr>
              <w:br/>
              <w:t>самостоятельно мыслить;</w:t>
            </w:r>
            <w:r w:rsidRPr="00FF252B">
              <w:rPr>
                <w:color w:val="000000"/>
                <w:sz w:val="22"/>
                <w:szCs w:val="22"/>
              </w:rPr>
              <w:br/>
              <w:t>продемонстрирована способность</w:t>
            </w:r>
            <w:r w:rsidRPr="00FF252B">
              <w:rPr>
                <w:color w:val="000000"/>
                <w:sz w:val="22"/>
                <w:szCs w:val="22"/>
              </w:rPr>
              <w:br/>
            </w:r>
            <w:r w:rsidRPr="00FF252B">
              <w:rPr>
                <w:color w:val="000000"/>
                <w:sz w:val="22"/>
                <w:szCs w:val="22"/>
              </w:rPr>
              <w:lastRenderedPageBreak/>
              <w:t>на этой основе приобретать</w:t>
            </w:r>
            <w:r w:rsidRPr="00FF252B">
              <w:rPr>
                <w:color w:val="000000"/>
                <w:sz w:val="22"/>
                <w:szCs w:val="22"/>
              </w:rPr>
              <w:br/>
              <w:t>новые знания и/или</w:t>
            </w:r>
            <w:r w:rsidRPr="00FF252B">
              <w:rPr>
                <w:color w:val="000000"/>
                <w:sz w:val="22"/>
                <w:szCs w:val="22"/>
              </w:rPr>
              <w:br/>
              <w:t>осваивать новые способы</w:t>
            </w:r>
            <w:r w:rsidRPr="00FF252B">
              <w:rPr>
                <w:color w:val="000000"/>
                <w:sz w:val="22"/>
                <w:szCs w:val="22"/>
              </w:rPr>
              <w:br/>
              <w:t>действий, достигать более</w:t>
            </w:r>
            <w:r w:rsidRPr="00FF252B">
              <w:rPr>
                <w:color w:val="000000"/>
                <w:sz w:val="22"/>
                <w:szCs w:val="22"/>
              </w:rPr>
              <w:br/>
              <w:t>глубокого понимания проблемы</w:t>
            </w:r>
          </w:p>
        </w:tc>
      </w:tr>
      <w:tr w:rsidR="00724304" w:rsidRPr="00FF252B" w:rsidTr="00FF252B">
        <w:trPr>
          <w:trHeight w:val="135"/>
        </w:trPr>
        <w:tc>
          <w:tcPr>
            <w:tcW w:w="2235" w:type="dxa"/>
          </w:tcPr>
          <w:p w:rsidR="00724304" w:rsidRPr="00FF252B" w:rsidRDefault="00724304" w:rsidP="00FF252B">
            <w:pPr>
              <w:pStyle w:val="afff0"/>
              <w:ind w:firstLine="0"/>
              <w:jc w:val="left"/>
              <w:rPr>
                <w:szCs w:val="24"/>
              </w:rPr>
            </w:pPr>
            <w:r w:rsidRPr="00FF252B">
              <w:rPr>
                <w:szCs w:val="24"/>
              </w:rPr>
              <w:lastRenderedPageBreak/>
              <w:t>Знание предмета</w:t>
            </w:r>
          </w:p>
        </w:tc>
        <w:tc>
          <w:tcPr>
            <w:tcW w:w="3881" w:type="dxa"/>
          </w:tcPr>
          <w:p w:rsidR="00724304" w:rsidRPr="00FF252B" w:rsidRDefault="00724304" w:rsidP="00FF252B">
            <w:pPr>
              <w:pStyle w:val="afff0"/>
              <w:ind w:firstLine="0"/>
              <w:rPr>
                <w:szCs w:val="24"/>
              </w:rPr>
            </w:pPr>
            <w:r w:rsidRPr="00FF252B">
              <w:rPr>
                <w:szCs w:val="24"/>
              </w:rPr>
              <w:t>Продемонстрировано понимание</w:t>
            </w:r>
          </w:p>
          <w:p w:rsidR="00724304" w:rsidRPr="00FF252B" w:rsidRDefault="00724304" w:rsidP="00FF252B">
            <w:pPr>
              <w:pStyle w:val="afff0"/>
              <w:ind w:firstLine="0"/>
              <w:rPr>
                <w:szCs w:val="24"/>
              </w:rPr>
            </w:pPr>
            <w:r w:rsidRPr="00FF252B">
              <w:rPr>
                <w:szCs w:val="24"/>
              </w:rPr>
              <w:t>содержания выполненной работы. В работе ив ответах на вопросы по</w:t>
            </w:r>
          </w:p>
          <w:p w:rsidR="00724304" w:rsidRPr="00FF252B" w:rsidRDefault="00724304" w:rsidP="00FF252B">
            <w:pPr>
              <w:pStyle w:val="afff0"/>
              <w:ind w:firstLine="0"/>
              <w:rPr>
                <w:szCs w:val="24"/>
              </w:rPr>
            </w:pPr>
            <w:r w:rsidRPr="00FF252B">
              <w:rPr>
                <w:szCs w:val="24"/>
              </w:rPr>
              <w:t>содержанию работы отсутствуют</w:t>
            </w:r>
          </w:p>
          <w:p w:rsidR="00724304" w:rsidRPr="00FF252B" w:rsidRDefault="00724304" w:rsidP="00FF252B">
            <w:pPr>
              <w:pStyle w:val="afff0"/>
              <w:ind w:firstLine="0"/>
              <w:rPr>
                <w:szCs w:val="24"/>
              </w:rPr>
            </w:pPr>
            <w:r w:rsidRPr="00FF252B">
              <w:rPr>
                <w:szCs w:val="24"/>
              </w:rPr>
              <w:t>грубые ошибки</w:t>
            </w:r>
          </w:p>
        </w:tc>
        <w:tc>
          <w:tcPr>
            <w:tcW w:w="3881" w:type="dxa"/>
          </w:tcPr>
          <w:p w:rsidR="00724304" w:rsidRPr="00FF252B" w:rsidRDefault="00724304" w:rsidP="00FF252B">
            <w:pPr>
              <w:pStyle w:val="afff0"/>
              <w:ind w:firstLine="0"/>
              <w:rPr>
                <w:szCs w:val="24"/>
              </w:rPr>
            </w:pPr>
            <w:r w:rsidRPr="00FF252B">
              <w:rPr>
                <w:color w:val="000000"/>
                <w:sz w:val="22"/>
                <w:szCs w:val="22"/>
              </w:rPr>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724304" w:rsidRPr="00FF252B" w:rsidTr="00FF252B">
        <w:trPr>
          <w:trHeight w:val="135"/>
        </w:trPr>
        <w:tc>
          <w:tcPr>
            <w:tcW w:w="2235" w:type="dxa"/>
          </w:tcPr>
          <w:p w:rsidR="00724304" w:rsidRPr="00FF252B" w:rsidRDefault="00724304" w:rsidP="00FF252B">
            <w:pPr>
              <w:pStyle w:val="afff0"/>
              <w:ind w:firstLine="0"/>
              <w:jc w:val="left"/>
              <w:rPr>
                <w:szCs w:val="24"/>
              </w:rPr>
            </w:pPr>
            <w:r w:rsidRPr="00FF252B">
              <w:rPr>
                <w:color w:val="000000"/>
                <w:sz w:val="22"/>
                <w:szCs w:val="22"/>
              </w:rPr>
              <w:t>Регулятивные</w:t>
            </w:r>
            <w:r w:rsidRPr="00FF252B">
              <w:rPr>
                <w:color w:val="000000"/>
                <w:sz w:val="22"/>
                <w:szCs w:val="22"/>
              </w:rPr>
              <w:br/>
              <w:t>действия</w:t>
            </w:r>
          </w:p>
        </w:tc>
        <w:tc>
          <w:tcPr>
            <w:tcW w:w="3881" w:type="dxa"/>
          </w:tcPr>
          <w:p w:rsidR="00724304" w:rsidRPr="00FF252B" w:rsidRDefault="00724304"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tcPr>
          <w:p w:rsidR="00724304" w:rsidRPr="00FF252B" w:rsidRDefault="00724304"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724304" w:rsidRPr="00FF252B" w:rsidTr="00FF252B">
        <w:trPr>
          <w:trHeight w:val="135"/>
        </w:trPr>
        <w:tc>
          <w:tcPr>
            <w:tcW w:w="2235" w:type="dxa"/>
          </w:tcPr>
          <w:p w:rsidR="00724304" w:rsidRPr="00FF252B" w:rsidRDefault="00724304" w:rsidP="00FF252B">
            <w:pPr>
              <w:pStyle w:val="afff0"/>
              <w:ind w:firstLine="0"/>
              <w:jc w:val="left"/>
              <w:rPr>
                <w:color w:val="000000"/>
                <w:sz w:val="22"/>
                <w:szCs w:val="22"/>
              </w:rPr>
            </w:pPr>
            <w:r w:rsidRPr="00FF252B">
              <w:rPr>
                <w:color w:val="000000"/>
                <w:sz w:val="22"/>
                <w:szCs w:val="22"/>
              </w:rPr>
              <w:t>Коммуникация</w:t>
            </w:r>
          </w:p>
        </w:tc>
        <w:tc>
          <w:tcPr>
            <w:tcW w:w="3881" w:type="dxa"/>
          </w:tcPr>
          <w:p w:rsidR="00724304" w:rsidRPr="00FF252B" w:rsidRDefault="00724304"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tcPr>
          <w:p w:rsidR="00724304" w:rsidRPr="00FF252B" w:rsidRDefault="00724304"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w:t>
            </w:r>
            <w:r>
              <w:rPr>
                <w:color w:val="000000"/>
                <w:sz w:val="22"/>
                <w:szCs w:val="22"/>
              </w:rPr>
              <w:t>ично,</w:t>
            </w:r>
            <w:r>
              <w:rPr>
                <w:color w:val="000000"/>
                <w:sz w:val="22"/>
                <w:szCs w:val="22"/>
              </w:rPr>
              <w:br/>
              <w:t xml:space="preserve">последовательно, </w:t>
            </w:r>
            <w:r w:rsidRPr="00FF252B">
              <w:rPr>
                <w:color w:val="000000"/>
                <w:sz w:val="22"/>
                <w:szCs w:val="22"/>
              </w:rP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724304" w:rsidRDefault="00724304"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724304" w:rsidRPr="00D00BB8" w:rsidRDefault="00724304"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724304" w:rsidRPr="00CD4F9A" w:rsidRDefault="00724304" w:rsidP="0012611B">
      <w:pPr>
        <w:pStyle w:val="afff0"/>
        <w:rPr>
          <w:rStyle w:val="dash041e005f0441005f043d005f043e005f0432005f043d005f043e005f0439005f0020005f0442005f0435005f043a005f0441005f0442005f0020005f0441005f0020005f043e005f0442005f0441005f0442005f0443005f043f005f043e005f043char1"/>
          <w:szCs w:val="24"/>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724304" w:rsidRPr="00AD05D4" w:rsidRDefault="00724304" w:rsidP="00AD05D4">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w:t>
      </w:r>
      <w:r>
        <w:rPr>
          <w:szCs w:val="24"/>
        </w:rPr>
        <w:t>дарственную итоговую аттестацию.</w:t>
      </w:r>
    </w:p>
    <w:p w:rsidR="00724304" w:rsidRDefault="00724304" w:rsidP="0012611B">
      <w:pPr>
        <w:pStyle w:val="afff0"/>
        <w:jc w:val="center"/>
        <w:rPr>
          <w:b/>
          <w:bCs/>
          <w:szCs w:val="24"/>
          <w:shd w:val="clear" w:color="auto" w:fill="FFFFFF"/>
        </w:rPr>
      </w:pPr>
    </w:p>
    <w:p w:rsidR="00724304" w:rsidRDefault="00724304"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p w:rsidR="00724304" w:rsidRDefault="00724304" w:rsidP="0012611B">
      <w:pPr>
        <w:pStyle w:val="afff0"/>
        <w:jc w:val="center"/>
        <w:rPr>
          <w:b/>
          <w:bCs/>
          <w:szCs w:val="24"/>
          <w:shd w:val="clear" w:color="auto" w:fill="FFFFFF"/>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14"/>
        <w:gridCol w:w="2083"/>
        <w:gridCol w:w="1678"/>
        <w:gridCol w:w="1510"/>
        <w:gridCol w:w="2306"/>
      </w:tblGrid>
      <w:tr w:rsidR="00724304" w:rsidRPr="00200E9A" w:rsidTr="00C15208">
        <w:trPr>
          <w:tblCellSpacing w:w="0" w:type="dxa"/>
        </w:trPr>
        <w:tc>
          <w:tcPr>
            <w:tcW w:w="2214" w:type="dxa"/>
            <w:shd w:val="clear" w:color="auto" w:fill="FFFFFF"/>
          </w:tcPr>
          <w:p w:rsidR="00724304" w:rsidRPr="00200E9A" w:rsidRDefault="00724304" w:rsidP="00C15208">
            <w:pPr>
              <w:pStyle w:val="afff0"/>
              <w:ind w:firstLine="0"/>
              <w:rPr>
                <w:b/>
                <w:szCs w:val="24"/>
              </w:rPr>
            </w:pPr>
            <w:r w:rsidRPr="00200E9A">
              <w:rPr>
                <w:b/>
                <w:szCs w:val="24"/>
              </w:rPr>
              <w:t>Процедура оценивания</w:t>
            </w:r>
          </w:p>
        </w:tc>
        <w:tc>
          <w:tcPr>
            <w:tcW w:w="2083" w:type="dxa"/>
            <w:shd w:val="clear" w:color="auto" w:fill="FFFFFF"/>
          </w:tcPr>
          <w:p w:rsidR="00724304" w:rsidRPr="00200E9A" w:rsidRDefault="00724304" w:rsidP="00C15208">
            <w:pPr>
              <w:pStyle w:val="afff0"/>
              <w:ind w:firstLine="0"/>
              <w:rPr>
                <w:b/>
                <w:szCs w:val="24"/>
              </w:rPr>
            </w:pPr>
            <w:r w:rsidRPr="00200E9A">
              <w:rPr>
                <w:b/>
                <w:szCs w:val="24"/>
              </w:rPr>
              <w:t>Критерии</w:t>
            </w:r>
          </w:p>
        </w:tc>
        <w:tc>
          <w:tcPr>
            <w:tcW w:w="1678" w:type="dxa"/>
            <w:shd w:val="clear" w:color="auto" w:fill="FFFFFF"/>
          </w:tcPr>
          <w:p w:rsidR="00724304" w:rsidRPr="00200E9A" w:rsidRDefault="00724304" w:rsidP="00C15208">
            <w:pPr>
              <w:pStyle w:val="afff0"/>
              <w:ind w:firstLine="0"/>
              <w:rPr>
                <w:b/>
                <w:szCs w:val="24"/>
              </w:rPr>
            </w:pPr>
            <w:r w:rsidRPr="00200E9A">
              <w:rPr>
                <w:b/>
                <w:szCs w:val="24"/>
              </w:rPr>
              <w:t>Кто оценивает</w:t>
            </w:r>
          </w:p>
        </w:tc>
        <w:tc>
          <w:tcPr>
            <w:tcW w:w="1510" w:type="dxa"/>
            <w:shd w:val="clear" w:color="auto" w:fill="FFFFFF"/>
          </w:tcPr>
          <w:p w:rsidR="00724304" w:rsidRPr="00200E9A" w:rsidRDefault="00724304" w:rsidP="00C15208">
            <w:pPr>
              <w:pStyle w:val="afff0"/>
              <w:ind w:firstLine="0"/>
              <w:rPr>
                <w:b/>
                <w:szCs w:val="24"/>
              </w:rPr>
            </w:pPr>
            <w:r w:rsidRPr="00200E9A">
              <w:rPr>
                <w:b/>
                <w:szCs w:val="24"/>
              </w:rPr>
              <w:t>Сроки</w:t>
            </w:r>
          </w:p>
        </w:tc>
        <w:tc>
          <w:tcPr>
            <w:tcW w:w="2306" w:type="dxa"/>
            <w:shd w:val="clear" w:color="auto" w:fill="FFFFFF"/>
          </w:tcPr>
          <w:p w:rsidR="00724304" w:rsidRPr="00200E9A" w:rsidRDefault="00724304" w:rsidP="00C15208">
            <w:pPr>
              <w:pStyle w:val="afff0"/>
              <w:ind w:firstLine="0"/>
              <w:rPr>
                <w:b/>
                <w:szCs w:val="24"/>
              </w:rPr>
            </w:pPr>
            <w:r w:rsidRPr="00200E9A">
              <w:rPr>
                <w:b/>
                <w:szCs w:val="24"/>
              </w:rPr>
              <w:t>Фиксация результатов</w:t>
            </w:r>
          </w:p>
        </w:tc>
      </w:tr>
      <w:tr w:rsidR="00724304" w:rsidRPr="00200E9A" w:rsidTr="00C15208">
        <w:trPr>
          <w:tblCellSpacing w:w="0" w:type="dxa"/>
        </w:trPr>
        <w:tc>
          <w:tcPr>
            <w:tcW w:w="2214" w:type="dxa"/>
            <w:shd w:val="clear" w:color="auto" w:fill="FFFFFF"/>
          </w:tcPr>
          <w:p w:rsidR="00724304" w:rsidRPr="00200E9A" w:rsidRDefault="00724304" w:rsidP="00C15208">
            <w:pPr>
              <w:pStyle w:val="afff0"/>
              <w:ind w:firstLine="0"/>
              <w:jc w:val="left"/>
              <w:rPr>
                <w:szCs w:val="24"/>
              </w:rPr>
            </w:pPr>
            <w:r w:rsidRPr="00200E9A">
              <w:rPr>
                <w:szCs w:val="24"/>
              </w:rPr>
              <w:t>Наблюдения</w:t>
            </w:r>
          </w:p>
        </w:tc>
        <w:tc>
          <w:tcPr>
            <w:tcW w:w="2083" w:type="dxa"/>
            <w:shd w:val="clear" w:color="auto" w:fill="FFFFFF"/>
          </w:tcPr>
          <w:p w:rsidR="00724304" w:rsidRPr="00200E9A" w:rsidRDefault="00724304"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724304" w:rsidRPr="00200E9A" w:rsidRDefault="00724304" w:rsidP="00C15208">
            <w:pPr>
              <w:pStyle w:val="afff0"/>
              <w:ind w:firstLine="0"/>
              <w:jc w:val="left"/>
              <w:rPr>
                <w:szCs w:val="24"/>
              </w:rPr>
            </w:pPr>
            <w:r w:rsidRPr="00200E9A">
              <w:rPr>
                <w:szCs w:val="24"/>
              </w:rPr>
              <w:t>Учитель, психолог</w:t>
            </w:r>
          </w:p>
        </w:tc>
        <w:tc>
          <w:tcPr>
            <w:tcW w:w="1510" w:type="dxa"/>
            <w:shd w:val="clear" w:color="auto" w:fill="FFFFFF"/>
          </w:tcPr>
          <w:p w:rsidR="00724304" w:rsidRDefault="00724304" w:rsidP="00C15208">
            <w:pPr>
              <w:pStyle w:val="afff0"/>
              <w:ind w:firstLine="0"/>
              <w:jc w:val="left"/>
              <w:rPr>
                <w:szCs w:val="24"/>
              </w:rPr>
            </w:pPr>
            <w:r w:rsidRPr="00200E9A">
              <w:rPr>
                <w:szCs w:val="24"/>
              </w:rPr>
              <w:t xml:space="preserve">В течение </w:t>
            </w:r>
          </w:p>
          <w:p w:rsidR="00724304" w:rsidRPr="00200E9A" w:rsidRDefault="00724304" w:rsidP="00C15208">
            <w:pPr>
              <w:pStyle w:val="afff0"/>
              <w:ind w:firstLine="0"/>
              <w:jc w:val="left"/>
              <w:rPr>
                <w:szCs w:val="24"/>
              </w:rPr>
            </w:pPr>
            <w:r w:rsidRPr="00200E9A">
              <w:rPr>
                <w:szCs w:val="24"/>
              </w:rPr>
              <w:t>уч. года</w:t>
            </w:r>
          </w:p>
        </w:tc>
        <w:tc>
          <w:tcPr>
            <w:tcW w:w="2306" w:type="dxa"/>
            <w:shd w:val="clear" w:color="auto" w:fill="FFFFFF"/>
          </w:tcPr>
          <w:p w:rsidR="00724304" w:rsidRPr="00200E9A" w:rsidRDefault="00724304" w:rsidP="00C15208">
            <w:pPr>
              <w:pStyle w:val="afff0"/>
              <w:ind w:firstLine="0"/>
              <w:jc w:val="left"/>
              <w:rPr>
                <w:szCs w:val="24"/>
              </w:rPr>
            </w:pPr>
            <w:r w:rsidRPr="00200E9A">
              <w:rPr>
                <w:szCs w:val="24"/>
              </w:rPr>
              <w:t>Листы индивидуальных достижений</w:t>
            </w:r>
          </w:p>
          <w:p w:rsidR="00724304" w:rsidRDefault="00724304" w:rsidP="00C15208">
            <w:pPr>
              <w:pStyle w:val="afff0"/>
              <w:ind w:firstLine="0"/>
              <w:jc w:val="left"/>
              <w:rPr>
                <w:szCs w:val="24"/>
              </w:rPr>
            </w:pPr>
            <w:r w:rsidRPr="00200E9A">
              <w:rPr>
                <w:szCs w:val="24"/>
              </w:rPr>
              <w:t>Портфолио</w:t>
            </w:r>
          </w:p>
          <w:p w:rsidR="00724304" w:rsidRPr="00200E9A" w:rsidRDefault="00724304" w:rsidP="00C15208">
            <w:pPr>
              <w:pStyle w:val="afff0"/>
              <w:ind w:firstLine="0"/>
              <w:jc w:val="left"/>
              <w:rPr>
                <w:szCs w:val="24"/>
              </w:rPr>
            </w:pPr>
          </w:p>
        </w:tc>
      </w:tr>
      <w:tr w:rsidR="00724304" w:rsidRPr="00200E9A" w:rsidTr="00C15208">
        <w:trPr>
          <w:tblCellSpacing w:w="0" w:type="dxa"/>
        </w:trPr>
        <w:tc>
          <w:tcPr>
            <w:tcW w:w="2214" w:type="dxa"/>
            <w:shd w:val="clear" w:color="auto" w:fill="FFFFFF"/>
          </w:tcPr>
          <w:p w:rsidR="00724304" w:rsidRPr="00200E9A" w:rsidRDefault="00724304"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tcPr>
          <w:p w:rsidR="00724304" w:rsidRPr="00200E9A" w:rsidRDefault="00724304"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724304" w:rsidRPr="00200E9A" w:rsidRDefault="00724304" w:rsidP="00C15208">
            <w:pPr>
              <w:pStyle w:val="afff0"/>
              <w:ind w:firstLine="0"/>
              <w:jc w:val="left"/>
              <w:rPr>
                <w:szCs w:val="24"/>
              </w:rPr>
            </w:pPr>
            <w:r w:rsidRPr="00200E9A">
              <w:rPr>
                <w:szCs w:val="24"/>
              </w:rPr>
              <w:t>Учитель</w:t>
            </w:r>
          </w:p>
        </w:tc>
        <w:tc>
          <w:tcPr>
            <w:tcW w:w="1510" w:type="dxa"/>
            <w:shd w:val="clear" w:color="auto" w:fill="FFFFFF"/>
          </w:tcPr>
          <w:p w:rsidR="00724304" w:rsidRPr="00200E9A" w:rsidRDefault="00724304"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tcPr>
          <w:p w:rsidR="00724304" w:rsidRPr="00200E9A" w:rsidRDefault="00724304" w:rsidP="00C15208">
            <w:pPr>
              <w:pStyle w:val="afff0"/>
              <w:ind w:firstLine="0"/>
              <w:jc w:val="left"/>
              <w:rPr>
                <w:szCs w:val="24"/>
              </w:rPr>
            </w:pPr>
            <w:r w:rsidRPr="00200E9A">
              <w:rPr>
                <w:szCs w:val="24"/>
              </w:rPr>
              <w:t>Таблицы результатов в портфолио</w:t>
            </w:r>
          </w:p>
        </w:tc>
      </w:tr>
      <w:tr w:rsidR="00724304" w:rsidRPr="00200E9A" w:rsidTr="00C15208">
        <w:trPr>
          <w:tblCellSpacing w:w="0" w:type="dxa"/>
        </w:trPr>
        <w:tc>
          <w:tcPr>
            <w:tcW w:w="2214" w:type="dxa"/>
            <w:shd w:val="clear" w:color="auto" w:fill="FFFFFF"/>
          </w:tcPr>
          <w:p w:rsidR="00724304" w:rsidRPr="00200E9A" w:rsidRDefault="00724304"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tcPr>
          <w:p w:rsidR="00724304" w:rsidRPr="00200E9A" w:rsidRDefault="00724304" w:rsidP="00C15208">
            <w:pPr>
              <w:pStyle w:val="afff0"/>
              <w:ind w:firstLine="0"/>
              <w:jc w:val="left"/>
              <w:rPr>
                <w:szCs w:val="24"/>
              </w:rPr>
            </w:pPr>
            <w:r w:rsidRPr="00200E9A">
              <w:rPr>
                <w:szCs w:val="24"/>
              </w:rPr>
              <w:t>Уровень сформированности УУД</w:t>
            </w:r>
          </w:p>
        </w:tc>
        <w:tc>
          <w:tcPr>
            <w:tcW w:w="1678" w:type="dxa"/>
            <w:shd w:val="clear" w:color="auto" w:fill="FFFFFF"/>
          </w:tcPr>
          <w:p w:rsidR="00724304" w:rsidRPr="00200E9A" w:rsidRDefault="00724304" w:rsidP="00C15208">
            <w:pPr>
              <w:pStyle w:val="afff0"/>
              <w:ind w:firstLine="0"/>
              <w:jc w:val="left"/>
              <w:rPr>
                <w:szCs w:val="24"/>
              </w:rPr>
            </w:pPr>
            <w:r w:rsidRPr="00200E9A">
              <w:rPr>
                <w:szCs w:val="24"/>
              </w:rPr>
              <w:t>Администрация</w:t>
            </w:r>
          </w:p>
        </w:tc>
        <w:tc>
          <w:tcPr>
            <w:tcW w:w="1510" w:type="dxa"/>
            <w:shd w:val="clear" w:color="auto" w:fill="FFFFFF"/>
          </w:tcPr>
          <w:p w:rsidR="00724304" w:rsidRPr="00200E9A" w:rsidRDefault="00724304" w:rsidP="00C15208">
            <w:pPr>
              <w:pStyle w:val="afff0"/>
              <w:ind w:firstLine="0"/>
              <w:jc w:val="left"/>
              <w:rPr>
                <w:szCs w:val="24"/>
              </w:rPr>
            </w:pPr>
            <w:r w:rsidRPr="00200E9A">
              <w:rPr>
                <w:szCs w:val="24"/>
              </w:rPr>
              <w:t>Конец уч.года (апрель-май)</w:t>
            </w:r>
          </w:p>
        </w:tc>
        <w:tc>
          <w:tcPr>
            <w:tcW w:w="2306" w:type="dxa"/>
            <w:shd w:val="clear" w:color="auto" w:fill="FFFFFF"/>
          </w:tcPr>
          <w:p w:rsidR="00724304" w:rsidRPr="00200E9A" w:rsidRDefault="00724304" w:rsidP="00C15208">
            <w:pPr>
              <w:pStyle w:val="afff0"/>
              <w:ind w:firstLine="0"/>
              <w:jc w:val="left"/>
              <w:rPr>
                <w:szCs w:val="24"/>
              </w:rPr>
            </w:pPr>
            <w:r w:rsidRPr="00200E9A">
              <w:rPr>
                <w:szCs w:val="24"/>
              </w:rPr>
              <w:t>Аналитическая справка</w:t>
            </w:r>
          </w:p>
          <w:p w:rsidR="00724304" w:rsidRPr="00200E9A" w:rsidRDefault="00724304" w:rsidP="00C15208">
            <w:pPr>
              <w:pStyle w:val="afff0"/>
              <w:ind w:firstLine="0"/>
              <w:jc w:val="left"/>
              <w:rPr>
                <w:szCs w:val="24"/>
              </w:rPr>
            </w:pPr>
            <w:r w:rsidRPr="00200E9A">
              <w:rPr>
                <w:szCs w:val="24"/>
              </w:rPr>
              <w:t>Таблицы результатов в портфолио</w:t>
            </w:r>
          </w:p>
        </w:tc>
      </w:tr>
    </w:tbl>
    <w:p w:rsidR="00724304" w:rsidRDefault="00724304" w:rsidP="004F728B">
      <w:pPr>
        <w:spacing w:after="0" w:line="240" w:lineRule="auto"/>
        <w:outlineLvl w:val="0"/>
        <w:rPr>
          <w:rFonts w:ascii="Times New Roman" w:hAnsi="Times New Roman"/>
          <w:sz w:val="24"/>
          <w:szCs w:val="24"/>
          <w:u w:val="single"/>
        </w:rPr>
      </w:pPr>
    </w:p>
    <w:p w:rsidR="00724304" w:rsidRPr="00176F3E" w:rsidRDefault="00724304" w:rsidP="004F728B">
      <w:pPr>
        <w:spacing w:after="0" w:line="240" w:lineRule="auto"/>
        <w:outlineLvl w:val="0"/>
        <w:rPr>
          <w:rFonts w:ascii="Times New Roman" w:hAnsi="Times New Roman"/>
          <w:b/>
          <w:sz w:val="24"/>
          <w:szCs w:val="24"/>
          <w:u w:val="single"/>
        </w:rPr>
      </w:pPr>
      <w:r w:rsidRPr="00176F3E">
        <w:rPr>
          <w:rFonts w:ascii="Times New Roman" w:hAnsi="Times New Roman"/>
          <w:b/>
          <w:sz w:val="24"/>
          <w:szCs w:val="24"/>
          <w:u w:val="single"/>
        </w:rPr>
        <w:t>1.3.2.3 Особенности оценки предметных результатов</w:t>
      </w:r>
    </w:p>
    <w:p w:rsidR="00724304" w:rsidRPr="00A2531B" w:rsidRDefault="00724304"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Pr>
          <w:rFonts w:ascii="Times New Roman" w:hAnsi="Times New Roman"/>
          <w:sz w:val="24"/>
          <w:szCs w:val="24"/>
        </w:rPr>
        <w:t xml:space="preserve"> </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724304" w:rsidRDefault="00724304"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724304" w:rsidRDefault="00724304" w:rsidP="0012611B">
      <w:pPr>
        <w:spacing w:after="0" w:line="240" w:lineRule="auto"/>
        <w:ind w:firstLine="284"/>
        <w:jc w:val="center"/>
        <w:rPr>
          <w:rFonts w:ascii="Times New Roman" w:hAnsi="Times New Roman"/>
          <w:b/>
          <w:sz w:val="24"/>
          <w:szCs w:val="24"/>
        </w:rPr>
      </w:pPr>
    </w:p>
    <w:p w:rsidR="00724304" w:rsidRDefault="00724304"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Pr="005A2E08">
        <w:rPr>
          <w:rFonts w:ascii="Times New Roman" w:hAnsi="Times New Roman"/>
          <w:b/>
          <w:sz w:val="24"/>
          <w:szCs w:val="24"/>
        </w:rPr>
        <w:t>ь оценки предметных результатов обучения</w:t>
      </w:r>
    </w:p>
    <w:p w:rsidR="00724304" w:rsidRPr="005A2E08" w:rsidRDefault="00685B9F" w:rsidP="0012611B">
      <w:pPr>
        <w:spacing w:after="0" w:line="240" w:lineRule="auto"/>
        <w:ind w:firstLine="284"/>
        <w:jc w:val="center"/>
        <w:rPr>
          <w:rFonts w:ascii="Times New Roman" w:hAnsi="Times New Roman"/>
          <w:b/>
          <w:sz w:val="24"/>
          <w:szCs w:val="24"/>
        </w:rPr>
      </w:pPr>
      <w:r w:rsidRPr="00685B9F">
        <w:rPr>
          <w:rFonts w:ascii="Times New Roman" w:hAnsi="Times New Roman"/>
          <w:b/>
          <w:noProof/>
          <w:sz w:val="24"/>
          <w:szCs w:val="24"/>
        </w:rPr>
        <w:pict>
          <v:shape id="Рисунок 14" o:spid="_x0000_i1030" type="#_x0000_t75" style="width:318pt;height:207pt;visibility:visible">
            <v:imagedata r:id="rId10" o:title="" croptop="26193f" cropbottom="23138f" cropleft="20664f" cropright="26180f"/>
          </v:shape>
        </w:pict>
      </w:r>
    </w:p>
    <w:p w:rsidR="00724304" w:rsidRDefault="00724304"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hAnsi="Times New Roman"/>
          <w:sz w:val="24"/>
          <w:szCs w:val="24"/>
        </w:rPr>
        <w:t>.</w:t>
      </w:r>
    </w:p>
    <w:p w:rsidR="00724304" w:rsidRPr="00A2531B" w:rsidRDefault="00724304"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w:t>
      </w:r>
      <w:r>
        <w:rPr>
          <w:rFonts w:ascii="Times New Roman" w:hAnsi="Times New Roman"/>
          <w:b/>
          <w:sz w:val="24"/>
          <w:szCs w:val="24"/>
        </w:rPr>
        <w:t xml:space="preserve"> </w:t>
      </w:r>
      <w:r w:rsidRPr="00A2531B">
        <w:rPr>
          <w:rFonts w:ascii="Times New Roman" w:hAnsi="Times New Roman"/>
          <w:b/>
          <w:sz w:val="24"/>
          <w:szCs w:val="24"/>
        </w:rPr>
        <w:t>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724304" w:rsidRPr="00A2531B" w:rsidRDefault="00724304"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24304" w:rsidRDefault="00724304"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724304" w:rsidRDefault="00724304"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2"/>
        <w:gridCol w:w="3469"/>
        <w:gridCol w:w="3307"/>
      </w:tblGrid>
      <w:tr w:rsidR="00724304" w:rsidTr="00325181">
        <w:tc>
          <w:tcPr>
            <w:tcW w:w="3362" w:type="dxa"/>
          </w:tcPr>
          <w:p w:rsidR="00724304" w:rsidRPr="0012611B" w:rsidRDefault="00724304"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724304" w:rsidRPr="0012611B" w:rsidRDefault="00724304"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724304" w:rsidRPr="0012611B" w:rsidRDefault="00724304" w:rsidP="00740253">
            <w:pPr>
              <w:rPr>
                <w:rFonts w:ascii="Times New Roman" w:hAnsi="Times New Roman"/>
                <w:sz w:val="24"/>
                <w:szCs w:val="24"/>
              </w:rPr>
            </w:pPr>
            <w:r w:rsidRPr="0012611B">
              <w:rPr>
                <w:rFonts w:ascii="Times New Roman" w:hAnsi="Times New Roman"/>
                <w:sz w:val="24"/>
                <w:szCs w:val="24"/>
              </w:rPr>
              <w:t>отметка «1»</w:t>
            </w:r>
          </w:p>
        </w:tc>
      </w:tr>
      <w:tr w:rsidR="00724304" w:rsidTr="00325181">
        <w:tc>
          <w:tcPr>
            <w:tcW w:w="3362" w:type="dxa"/>
          </w:tcPr>
          <w:p w:rsidR="00724304" w:rsidRPr="0012611B" w:rsidRDefault="00724304"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724304" w:rsidRPr="0012611B" w:rsidRDefault="00724304"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724304" w:rsidRPr="0012611B" w:rsidRDefault="00724304" w:rsidP="00740253">
            <w:pPr>
              <w:rPr>
                <w:rFonts w:ascii="Times New Roman" w:hAnsi="Times New Roman"/>
                <w:sz w:val="24"/>
                <w:szCs w:val="24"/>
              </w:rPr>
            </w:pPr>
            <w:r w:rsidRPr="0012611B">
              <w:rPr>
                <w:rFonts w:ascii="Times New Roman" w:hAnsi="Times New Roman"/>
                <w:sz w:val="24"/>
                <w:szCs w:val="24"/>
              </w:rPr>
              <w:t>отметка «2»</w:t>
            </w:r>
          </w:p>
        </w:tc>
      </w:tr>
      <w:tr w:rsidR="00724304" w:rsidTr="00325181">
        <w:tc>
          <w:tcPr>
            <w:tcW w:w="3362" w:type="dxa"/>
          </w:tcPr>
          <w:p w:rsidR="00724304" w:rsidRPr="0012611B" w:rsidRDefault="00724304"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724304" w:rsidRPr="0012611B" w:rsidRDefault="00724304"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724304" w:rsidRPr="0012611B" w:rsidRDefault="00724304"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724304" w:rsidTr="00325181">
        <w:tc>
          <w:tcPr>
            <w:tcW w:w="3362" w:type="dxa"/>
          </w:tcPr>
          <w:p w:rsidR="00724304" w:rsidRPr="0012611B" w:rsidRDefault="00724304"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724304" w:rsidRPr="0012611B" w:rsidRDefault="00724304"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724304" w:rsidRPr="0012611B" w:rsidRDefault="00724304" w:rsidP="00740253">
            <w:pPr>
              <w:rPr>
                <w:rFonts w:ascii="Times New Roman" w:hAnsi="Times New Roman"/>
                <w:sz w:val="24"/>
                <w:szCs w:val="24"/>
              </w:rPr>
            </w:pPr>
            <w:r w:rsidRPr="0012611B">
              <w:rPr>
                <w:rFonts w:ascii="Times New Roman" w:hAnsi="Times New Roman"/>
                <w:sz w:val="24"/>
                <w:szCs w:val="24"/>
              </w:rPr>
              <w:t>отметка «4»</w:t>
            </w:r>
          </w:p>
        </w:tc>
      </w:tr>
      <w:tr w:rsidR="00724304" w:rsidTr="00325181">
        <w:tc>
          <w:tcPr>
            <w:tcW w:w="3362" w:type="dxa"/>
          </w:tcPr>
          <w:p w:rsidR="00724304" w:rsidRPr="0012611B" w:rsidRDefault="00724304"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724304" w:rsidRPr="0012611B" w:rsidRDefault="00724304"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724304" w:rsidRPr="0012611B" w:rsidRDefault="00724304" w:rsidP="00740253">
            <w:pPr>
              <w:rPr>
                <w:rFonts w:ascii="Times New Roman" w:hAnsi="Times New Roman"/>
                <w:sz w:val="24"/>
                <w:szCs w:val="24"/>
              </w:rPr>
            </w:pPr>
            <w:r w:rsidRPr="002C10AD">
              <w:rPr>
                <w:rFonts w:ascii="Times New Roman" w:hAnsi="Times New Roman"/>
                <w:color w:val="000000"/>
                <w:sz w:val="24"/>
                <w:szCs w:val="24"/>
              </w:rPr>
              <w:t>отметка</w:t>
            </w:r>
            <w:r w:rsidRPr="0012611B">
              <w:rPr>
                <w:rFonts w:ascii="Times New Roman" w:hAnsi="Times New Roman"/>
                <w:sz w:val="24"/>
                <w:szCs w:val="24"/>
              </w:rPr>
              <w:t xml:space="preserve"> «5»</w:t>
            </w:r>
          </w:p>
        </w:tc>
      </w:tr>
    </w:tbl>
    <w:p w:rsidR="00724304" w:rsidRDefault="00724304" w:rsidP="00325181">
      <w:pPr>
        <w:spacing w:after="0" w:line="240" w:lineRule="auto"/>
        <w:jc w:val="both"/>
        <w:rPr>
          <w:rFonts w:ascii="Times New Roman" w:hAnsi="Times New Roman"/>
          <w:sz w:val="24"/>
          <w:szCs w:val="24"/>
        </w:rPr>
      </w:pPr>
    </w:p>
    <w:p w:rsidR="00724304" w:rsidRDefault="00724304" w:rsidP="00325181">
      <w:pPr>
        <w:spacing w:after="0" w:line="240" w:lineRule="auto"/>
        <w:jc w:val="both"/>
        <w:rPr>
          <w:rFonts w:ascii="Times New Roman" w:hAnsi="Times New Roman"/>
          <w:sz w:val="24"/>
          <w:szCs w:val="24"/>
        </w:rPr>
      </w:pPr>
    </w:p>
    <w:p w:rsidR="00724304" w:rsidRDefault="00685B9F" w:rsidP="00325181">
      <w:pPr>
        <w:spacing w:after="0" w:line="240" w:lineRule="auto"/>
        <w:jc w:val="both"/>
        <w:rPr>
          <w:rFonts w:ascii="Times New Roman" w:hAnsi="Times New Roman"/>
          <w:sz w:val="24"/>
          <w:szCs w:val="24"/>
        </w:rPr>
      </w:pPr>
      <w:r w:rsidRPr="00685B9F">
        <w:rPr>
          <w:noProof/>
        </w:rPr>
        <w:pict>
          <v:shapetype id="_x0000_t202" coordsize="21600,21600" o:spt="202" path="m,l,21600r21600,l21600,xe">
            <v:stroke joinstyle="miter"/>
            <v:path gradientshapeok="t" o:connecttype="rect"/>
          </v:shapetype>
          <v:shape id="_x0000_s1062" type="#_x0000_t202" style="position:absolute;left:0;text-align:left;margin-left:220.7pt;margin-top:10.35pt;width:66.85pt;height:21.2pt;z-index:251639808">
            <v:textbox style="mso-next-textbox:#_x0000_s1062">
              <w:txbxContent>
                <w:p w:rsidR="00724304" w:rsidRPr="00CC5593" w:rsidRDefault="00724304"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724304" w:rsidRDefault="00724304" w:rsidP="00325181">
      <w:pPr>
        <w:spacing w:after="0" w:line="240" w:lineRule="auto"/>
        <w:jc w:val="both"/>
        <w:rPr>
          <w:rFonts w:ascii="Times New Roman" w:hAnsi="Times New Roman"/>
          <w:sz w:val="24"/>
          <w:szCs w:val="24"/>
        </w:rPr>
      </w:pPr>
    </w:p>
    <w:p w:rsidR="00724304" w:rsidRDefault="00685B9F" w:rsidP="0012611B">
      <w:pPr>
        <w:spacing w:after="0" w:line="240" w:lineRule="auto"/>
        <w:ind w:firstLine="284"/>
        <w:jc w:val="both"/>
        <w:rPr>
          <w:rFonts w:ascii="Times New Roman" w:hAnsi="Times New Roman"/>
          <w:sz w:val="24"/>
          <w:szCs w:val="24"/>
        </w:rPr>
      </w:pPr>
      <w:r w:rsidRPr="00685B9F">
        <w:rPr>
          <w:noProof/>
        </w:rPr>
        <w:pict>
          <v:shapetype id="_x0000_t32" coordsize="21600,21600" o:spt="32" o:oned="t" path="m,l21600,21600e" filled="f">
            <v:path arrowok="t" fillok="f" o:connecttype="none"/>
            <o:lock v:ext="edit" shapetype="t"/>
          </v:shapetype>
          <v:shape id="_x0000_s1063" type="#_x0000_t32" style="position:absolute;left:0;text-align:left;margin-left:252pt;margin-top:3.95pt;width:.05pt;height:12.75pt;z-index:251644928" o:connectortype="straight">
            <v:stroke endarrow="block"/>
          </v:shape>
        </w:pict>
      </w:r>
      <w:r w:rsidRPr="00685B9F">
        <w:rPr>
          <w:noProof/>
        </w:rPr>
        <w:pict>
          <v:shape id="_x0000_s1064" type="#_x0000_t32" style="position:absolute;left:0;text-align:left;margin-left:252pt;margin-top:3.95pt;width:192pt;height:12.75pt;z-index:251645952" o:connectortype="straight">
            <v:stroke endarrow="block"/>
          </v:shape>
        </w:pict>
      </w:r>
      <w:r w:rsidRPr="00685B9F">
        <w:rPr>
          <w:noProof/>
        </w:rPr>
        <w:pict>
          <v:shape id="_x0000_s1065" type="#_x0000_t32" style="position:absolute;left:0;text-align:left;margin-left:78pt;margin-top:3.95pt;width:174pt;height:12.75pt;flip:x;z-index:251643904" o:connectortype="straight">
            <v:stroke endarrow="block"/>
          </v:shape>
        </w:pict>
      </w:r>
    </w:p>
    <w:p w:rsidR="00724304" w:rsidRDefault="00685B9F" w:rsidP="0012611B">
      <w:pPr>
        <w:tabs>
          <w:tab w:val="left" w:pos="3960"/>
        </w:tabs>
        <w:spacing w:after="0" w:line="240" w:lineRule="auto"/>
        <w:ind w:firstLine="284"/>
        <w:jc w:val="both"/>
        <w:rPr>
          <w:rFonts w:ascii="Times New Roman" w:hAnsi="Times New Roman"/>
          <w:sz w:val="24"/>
          <w:szCs w:val="24"/>
        </w:rPr>
      </w:pPr>
      <w:r w:rsidRPr="00685B9F">
        <w:rPr>
          <w:noProof/>
        </w:rPr>
        <w:pict>
          <v:shape id="_x0000_s1066" type="#_x0000_t202" style="position:absolute;left:0;text-align:left;margin-left:-6pt;margin-top:2.9pt;width:156pt;height:22.35pt;z-index:251640832">
            <v:textbox style="mso-next-textbox:#_x0000_s1066">
              <w:txbxContent>
                <w:p w:rsidR="00724304" w:rsidRPr="00CB5286" w:rsidRDefault="00724304"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sidRPr="00685B9F">
        <w:rPr>
          <w:noProof/>
        </w:rPr>
        <w:pict>
          <v:shape id="_x0000_s1067" type="#_x0000_t202" style="position:absolute;left:0;text-align:left;margin-left:373.1pt;margin-top:2.9pt;width:155.65pt;height:22.35pt;z-index:251642880">
            <v:textbox style="mso-next-textbox:#_x0000_s1067">
              <w:txbxContent>
                <w:p w:rsidR="00724304" w:rsidRPr="00CB5286" w:rsidRDefault="00724304"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sidRPr="00685B9F">
        <w:rPr>
          <w:noProof/>
        </w:rPr>
        <w:pict>
          <v:shape id="_x0000_s1068" type="#_x0000_t202" style="position:absolute;left:0;text-align:left;margin-left:159pt;margin-top:2.9pt;width:203.25pt;height:22.35pt;z-index:251641856">
            <v:textbox style="mso-next-textbox:#_x0000_s1068">
              <w:txbxContent>
                <w:p w:rsidR="00724304" w:rsidRPr="00CB5286" w:rsidRDefault="00724304"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724304">
        <w:rPr>
          <w:rFonts w:ascii="Times New Roman" w:hAnsi="Times New Roman"/>
          <w:sz w:val="24"/>
          <w:szCs w:val="24"/>
        </w:rPr>
        <w:tab/>
      </w: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69" type="#_x0000_t32" style="position:absolute;left:0;text-align:left;margin-left:453pt;margin-top:11.45pt;width:.75pt;height:14.9pt;z-index:251652096" o:connectortype="straight">
            <v:stroke endarrow="block"/>
          </v:shape>
        </w:pict>
      </w:r>
      <w:r w:rsidRPr="00685B9F">
        <w:rPr>
          <w:noProof/>
        </w:rPr>
        <w:pict>
          <v:shape id="_x0000_s1070" type="#_x0000_t32" style="position:absolute;left:0;text-align:left;margin-left:258.75pt;margin-top:11.45pt;width:.75pt;height:14.05pt;z-index:251651072" o:connectortype="straight">
            <v:stroke endarrow="block"/>
          </v:shape>
        </w:pict>
      </w:r>
      <w:r w:rsidRPr="00685B9F">
        <w:rPr>
          <w:noProof/>
        </w:rPr>
        <w:pict>
          <v:shape id="_x0000_s1071" type="#_x0000_t32" style="position:absolute;left:0;text-align:left;margin-left:69pt;margin-top:11.45pt;width:.75pt;height:14.9pt;z-index:251650048" o:connectortype="straight">
            <v:stroke endarrow="block"/>
          </v:shape>
        </w:pict>
      </w: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72" type="#_x0000_t202" style="position:absolute;left:0;text-align:left;margin-left:-4.4pt;margin-top:12.25pt;width:155.6pt;height:149.8pt;z-index:251648000">
            <v:textbox style="mso-next-textbox:#_x0000_s1072;mso-fit-shape-to-text:t">
              <w:txbxContent>
                <w:p w:rsidR="00724304" w:rsidRPr="00CC5593" w:rsidRDefault="00724304"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sidRPr="00685B9F">
        <w:rPr>
          <w:noProof/>
        </w:rPr>
        <w:pict>
          <v:shape id="_x0000_s1073" type="#_x0000_t202" style="position:absolute;left:0;text-align:left;margin-left:374.2pt;margin-top:13.05pt;width:159.85pt;height:150.05pt;z-index:251649024">
            <v:textbox style="mso-next-textbox:#_x0000_s1073;mso-fit-shape-to-text:t">
              <w:txbxContent>
                <w:p w:rsidR="00724304" w:rsidRPr="00CC5593" w:rsidRDefault="00724304"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sidRPr="00685B9F">
        <w:rPr>
          <w:noProof/>
        </w:rPr>
        <w:pict>
          <v:shape id="_x0000_s1074" type="#_x0000_t202" style="position:absolute;left:0;text-align:left;margin-left:159.6pt;margin-top:12.1pt;width:203.3pt;height:150.05pt;z-index:251646976">
            <v:textbox style="mso-next-textbox:#_x0000_s1074;mso-fit-shape-to-text:t">
              <w:txbxContent>
                <w:p w:rsidR="00724304" w:rsidRPr="00CC5593" w:rsidRDefault="00724304"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75" type="#_x0000_t32" style="position:absolute;left:0;text-align:left;margin-left:69pt;margin-top:4.15pt;width:151.7pt;height:28.3pt;z-index:251660288" o:connectortype="straight">
            <v:stroke endarrow="block"/>
          </v:shape>
        </w:pict>
      </w:r>
      <w:r w:rsidRPr="00685B9F">
        <w:rPr>
          <w:noProof/>
        </w:rPr>
        <w:pict>
          <v:shape id="_x0000_s1076" type="#_x0000_t32" style="position:absolute;left:0;text-align:left;margin-left:69.05pt;margin-top:4.15pt;width:.7pt;height:28.3pt;flip:x;z-index:251659264" o:connectortype="straight">
            <v:stroke endarrow="block"/>
          </v:shape>
        </w:pict>
      </w:r>
    </w:p>
    <w:p w:rsidR="00724304" w:rsidRDefault="00724304" w:rsidP="0012611B">
      <w:pPr>
        <w:spacing w:after="0" w:line="240" w:lineRule="auto"/>
        <w:ind w:firstLine="284"/>
        <w:jc w:val="both"/>
        <w:rPr>
          <w:rFonts w:ascii="Times New Roman" w:hAnsi="Times New Roman"/>
          <w:sz w:val="24"/>
          <w:szCs w:val="24"/>
        </w:rPr>
      </w:pP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77" type="#_x0000_t202" style="position:absolute;left:0;text-align:left;margin-left:-4.8pt;margin-top:4.85pt;width:169.75pt;height:22.1pt;z-index:251657216">
            <v:textbox style="mso-next-textbox:#_x0000_s1077">
              <w:txbxContent>
                <w:p w:rsidR="00724304" w:rsidRPr="00CC5593" w:rsidRDefault="00724304" w:rsidP="0012611B">
                  <w:pPr>
                    <w:jc w:val="center"/>
                    <w:rPr>
                      <w:rFonts w:ascii="Times New Roman" w:hAnsi="Times New Roman"/>
                      <w:b/>
                    </w:rPr>
                  </w:pPr>
                  <w:r w:rsidRPr="00CC5593">
                    <w:rPr>
                      <w:rFonts w:ascii="Times New Roman" w:hAnsi="Times New Roman"/>
                      <w:b/>
                    </w:rPr>
                    <w:t>Пониженный</w:t>
                  </w:r>
                </w:p>
              </w:txbxContent>
            </v:textbox>
          </v:shape>
        </w:pict>
      </w:r>
      <w:r w:rsidRPr="00685B9F">
        <w:rPr>
          <w:noProof/>
        </w:rPr>
        <w:pict>
          <v:shape id="_x0000_s1078" type="#_x0000_t202" style="position:absolute;left:0;text-align:left;margin-left:183pt;margin-top:4.85pt;width:179.25pt;height:22.1pt;z-index:251658240">
            <v:textbox style="mso-next-textbox:#_x0000_s1078">
              <w:txbxContent>
                <w:p w:rsidR="00724304" w:rsidRPr="00CC5593" w:rsidRDefault="00724304" w:rsidP="0012611B">
                  <w:pPr>
                    <w:jc w:val="center"/>
                    <w:rPr>
                      <w:rFonts w:ascii="Times New Roman" w:hAnsi="Times New Roman"/>
                      <w:b/>
                    </w:rPr>
                  </w:pPr>
                  <w:r w:rsidRPr="00CC5593">
                    <w:rPr>
                      <w:rFonts w:ascii="Times New Roman" w:hAnsi="Times New Roman"/>
                      <w:b/>
                    </w:rPr>
                    <w:t>Низкий</w:t>
                  </w:r>
                </w:p>
              </w:txbxContent>
            </v:textbox>
          </v:shape>
        </w:pict>
      </w: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79" type="#_x0000_t32" style="position:absolute;left:0;text-align:left;margin-left:276pt;margin-top:13.15pt;width:0;height:10.15pt;z-index:251664384" o:connectortype="straight">
            <v:stroke endarrow="block"/>
          </v:shape>
        </w:pict>
      </w:r>
      <w:r w:rsidRPr="00685B9F">
        <w:rPr>
          <w:noProof/>
        </w:rPr>
        <w:pict>
          <v:shape id="_x0000_s1080" type="#_x0000_t32" style="position:absolute;left:0;text-align:left;margin-left:69.75pt;margin-top:13.15pt;width:0;height:11pt;z-index:251663360" o:connectortype="straight">
            <v:stroke endarrow="block"/>
          </v:shape>
        </w:pict>
      </w: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81" type="#_x0000_t202" style="position:absolute;left:0;text-align:left;margin-left:176.25pt;margin-top:9.5pt;width:186pt;height:3in;z-index:251662336">
            <v:textbox style="mso-next-textbox:#_x0000_s1081">
              <w:txbxContent>
                <w:p w:rsidR="00724304" w:rsidRPr="00C02876" w:rsidRDefault="00724304"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sidRPr="00685B9F">
        <w:rPr>
          <w:noProof/>
        </w:rPr>
        <w:pict>
          <v:shape id="_x0000_s1082" type="#_x0000_t202" style="position:absolute;left:0;text-align:left;margin-left:-4.35pt;margin-top:10.9pt;width:170.15pt;height:149.3pt;z-index:251661312">
            <v:textbox style="mso-next-textbox:#_x0000_s1082;mso-fit-shape-to-text:t">
              <w:txbxContent>
                <w:p w:rsidR="00724304" w:rsidRDefault="00724304"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724304" w:rsidRDefault="00724304" w:rsidP="0012611B">
      <w:pPr>
        <w:spacing w:after="0" w:line="240" w:lineRule="auto"/>
        <w:ind w:firstLine="284"/>
        <w:jc w:val="both"/>
        <w:rPr>
          <w:rFonts w:ascii="Times New Roman" w:hAnsi="Times New Roman"/>
          <w:sz w:val="24"/>
          <w:szCs w:val="24"/>
        </w:rPr>
      </w:pP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83" type="#_x0000_t32" style="position:absolute;left:0;text-align:left;margin-left:453pt;margin-top:2.1pt;width:48.75pt;height:14.2pt;z-index:251656192" o:connectortype="straight">
            <v:stroke endarrow="block"/>
          </v:shape>
        </w:pict>
      </w:r>
      <w:r w:rsidRPr="00685B9F">
        <w:rPr>
          <w:noProof/>
        </w:rPr>
        <w:pict>
          <v:shape id="_x0000_s1084" type="#_x0000_t32" style="position:absolute;left:0;text-align:left;margin-left:409.5pt;margin-top:2.1pt;width:43.5pt;height:14.2pt;flip:x;z-index:251655168" o:connectortype="straight">
            <v:stroke endarrow="block"/>
          </v:shape>
        </w:pict>
      </w:r>
    </w:p>
    <w:p w:rsidR="00724304" w:rsidRDefault="00685B9F" w:rsidP="0012611B">
      <w:pPr>
        <w:spacing w:after="0" w:line="240" w:lineRule="auto"/>
        <w:ind w:firstLine="284"/>
        <w:jc w:val="both"/>
        <w:rPr>
          <w:rFonts w:ascii="Times New Roman" w:hAnsi="Times New Roman"/>
          <w:sz w:val="24"/>
          <w:szCs w:val="24"/>
        </w:rPr>
      </w:pPr>
      <w:r w:rsidRPr="00685B9F">
        <w:rPr>
          <w:noProof/>
        </w:rPr>
        <w:pict>
          <v:shape id="_x0000_s1085" type="#_x0000_t202" style="position:absolute;left:0;text-align:left;margin-left:372.75pt;margin-top:2.5pt;width:92.25pt;height:28.55pt;z-index:251653120">
            <v:textbox style="mso-next-textbox:#_x0000_s1085">
              <w:txbxContent>
                <w:p w:rsidR="00724304" w:rsidRPr="00CC5593" w:rsidRDefault="00724304" w:rsidP="0012611B">
                  <w:pPr>
                    <w:jc w:val="center"/>
                    <w:rPr>
                      <w:rFonts w:ascii="Times New Roman" w:hAnsi="Times New Roman"/>
                      <w:b/>
                    </w:rPr>
                  </w:pPr>
                  <w:r w:rsidRPr="00CC5593">
                    <w:rPr>
                      <w:rFonts w:ascii="Times New Roman" w:hAnsi="Times New Roman"/>
                      <w:b/>
                    </w:rPr>
                    <w:t>Повышенный</w:t>
                  </w:r>
                </w:p>
              </w:txbxContent>
            </v:textbox>
          </v:shape>
        </w:pict>
      </w:r>
      <w:r w:rsidRPr="00685B9F">
        <w:rPr>
          <w:noProof/>
        </w:rPr>
        <w:pict>
          <v:shape id="_x0000_s1086" type="#_x0000_t202" style="position:absolute;left:0;text-align:left;margin-left:468.75pt;margin-top:2.5pt;width:63.85pt;height:28.55pt;z-index:251654144">
            <v:textbox style="mso-next-textbox:#_x0000_s1086">
              <w:txbxContent>
                <w:p w:rsidR="00724304" w:rsidRPr="00CC5593" w:rsidRDefault="00724304" w:rsidP="0012611B">
                  <w:pPr>
                    <w:jc w:val="center"/>
                    <w:rPr>
                      <w:rFonts w:ascii="Times New Roman" w:hAnsi="Times New Roman"/>
                      <w:b/>
                    </w:rPr>
                  </w:pPr>
                  <w:r w:rsidRPr="00CC5593">
                    <w:rPr>
                      <w:rFonts w:ascii="Times New Roman" w:hAnsi="Times New Roman"/>
                      <w:b/>
                    </w:rPr>
                    <w:t>Высокий</w:t>
                  </w:r>
                </w:p>
              </w:txbxContent>
            </v:textbox>
          </v:shape>
        </w:pict>
      </w: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12611B">
      <w:pPr>
        <w:spacing w:after="0" w:line="240" w:lineRule="auto"/>
        <w:ind w:firstLine="284"/>
        <w:jc w:val="both"/>
        <w:rPr>
          <w:rFonts w:ascii="Times New Roman" w:hAnsi="Times New Roman"/>
          <w:sz w:val="24"/>
          <w:szCs w:val="24"/>
        </w:rPr>
      </w:pPr>
    </w:p>
    <w:p w:rsidR="00724304" w:rsidRDefault="00724304" w:rsidP="0046777E">
      <w:pPr>
        <w:spacing w:after="0" w:line="240" w:lineRule="auto"/>
        <w:jc w:val="both"/>
        <w:rPr>
          <w:rFonts w:ascii="Times New Roman" w:hAnsi="Times New Roman"/>
          <w:sz w:val="24"/>
          <w:szCs w:val="24"/>
        </w:rPr>
      </w:pPr>
    </w:p>
    <w:p w:rsidR="00724304" w:rsidRDefault="00724304" w:rsidP="0080751D">
      <w:pPr>
        <w:spacing w:after="0" w:line="360" w:lineRule="auto"/>
        <w:jc w:val="both"/>
        <w:rPr>
          <w:rFonts w:ascii="Times New Roman" w:hAnsi="Times New Roman"/>
          <w:b/>
          <w:sz w:val="26"/>
          <w:szCs w:val="26"/>
          <w:lang w:eastAsia="en-US"/>
        </w:rPr>
      </w:pPr>
    </w:p>
    <w:p w:rsidR="00724304" w:rsidRDefault="00724304" w:rsidP="0080751D">
      <w:pPr>
        <w:spacing w:after="0" w:line="360" w:lineRule="auto"/>
        <w:jc w:val="both"/>
        <w:rPr>
          <w:rFonts w:ascii="Times New Roman" w:hAnsi="Times New Roman"/>
          <w:b/>
          <w:sz w:val="26"/>
          <w:szCs w:val="26"/>
          <w:lang w:eastAsia="en-US"/>
        </w:rPr>
      </w:pPr>
    </w:p>
    <w:p w:rsidR="00724304" w:rsidRDefault="00724304" w:rsidP="0080751D">
      <w:pPr>
        <w:spacing w:after="0" w:line="360" w:lineRule="auto"/>
        <w:jc w:val="both"/>
        <w:rPr>
          <w:rFonts w:ascii="Times New Roman" w:hAnsi="Times New Roman"/>
          <w:b/>
          <w:sz w:val="26"/>
          <w:szCs w:val="26"/>
          <w:lang w:eastAsia="en-US"/>
        </w:rPr>
      </w:pPr>
    </w:p>
    <w:p w:rsidR="00724304" w:rsidRPr="0080751D" w:rsidRDefault="00724304" w:rsidP="0080751D">
      <w:pPr>
        <w:spacing w:after="0" w:line="360" w:lineRule="auto"/>
        <w:jc w:val="both"/>
        <w:rPr>
          <w:rFonts w:ascii="Times New Roman" w:hAnsi="Times New Roman"/>
          <w:b/>
          <w:sz w:val="26"/>
          <w:szCs w:val="26"/>
          <w:lang w:eastAsia="en-US"/>
        </w:rPr>
      </w:pPr>
      <w:r w:rsidRPr="0080751D">
        <w:rPr>
          <w:rFonts w:ascii="Times New Roman" w:hAnsi="Times New Roman"/>
          <w:b/>
          <w:sz w:val="26"/>
          <w:szCs w:val="26"/>
          <w:lang w:eastAsia="en-US"/>
        </w:rPr>
        <w:lastRenderedPageBreak/>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7"/>
        <w:gridCol w:w="8267"/>
      </w:tblGrid>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Стартовая диагностика</w:t>
            </w:r>
          </w:p>
        </w:tc>
        <w:tc>
          <w:tcPr>
            <w:tcW w:w="826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определяет степень</w:t>
            </w:r>
            <w:r>
              <w:rPr>
                <w:rFonts w:ascii="Times New Roman" w:hAnsi="Times New Roman"/>
                <w:sz w:val="20"/>
                <w:szCs w:val="20"/>
                <w:lang w:eastAsia="en-US"/>
              </w:rPr>
              <w:t xml:space="preserve"> готовности к обучению на данном </w:t>
            </w:r>
            <w:r w:rsidRPr="00A5274C">
              <w:rPr>
                <w:rFonts w:ascii="Times New Roman" w:hAnsi="Times New Roman"/>
                <w:color w:val="000000"/>
                <w:sz w:val="20"/>
                <w:szCs w:val="20"/>
                <w:lang w:eastAsia="en-US"/>
              </w:rPr>
              <w:t>этапе</w:t>
            </w:r>
            <w:r>
              <w:rPr>
                <w:rFonts w:ascii="Times New Roman" w:hAnsi="Times New Roman"/>
                <w:color w:val="000000"/>
                <w:sz w:val="20"/>
                <w:szCs w:val="20"/>
                <w:lang w:eastAsia="en-US"/>
              </w:rPr>
              <w:t xml:space="preserve"> </w:t>
            </w:r>
            <w:r w:rsidRPr="0080751D">
              <w:rPr>
                <w:rFonts w:ascii="Times New Roman" w:hAnsi="Times New Roman"/>
                <w:sz w:val="20"/>
                <w:szCs w:val="20"/>
                <w:lang w:eastAsia="en-US"/>
              </w:rPr>
              <w:t>образования (5 класс);</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Текущая оценка</w:t>
            </w:r>
          </w:p>
        </w:tc>
        <w:tc>
          <w:tcPr>
            <w:tcW w:w="826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-определяет уровень индивидуального продвижения обучающимся в рамках освоения отдельного предмета;</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724304" w:rsidRPr="0080751D" w:rsidRDefault="00724304" w:rsidP="0080751D">
            <w:pPr>
              <w:spacing w:after="0" w:line="240" w:lineRule="auto"/>
              <w:jc w:val="both"/>
              <w:rPr>
                <w:rFonts w:ascii="Times New Roman" w:eastAsia="@Arial Unicode MS" w:hAnsi="Times New Roman"/>
                <w:sz w:val="20"/>
                <w:szCs w:val="20"/>
                <w:lang w:eastAsia="en-US"/>
              </w:rPr>
            </w:pPr>
            <w:r w:rsidRPr="0080751D">
              <w:rPr>
                <w:rFonts w:ascii="Times New Roman"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hAnsi="Times New Roman"/>
                <w:b/>
                <w:sz w:val="20"/>
                <w:szCs w:val="20"/>
                <w:lang w:eastAsia="en-US"/>
              </w:rPr>
              <w:t>способ фиксации освоения учащимся основных умений</w:t>
            </w:r>
            <w:r w:rsidRPr="0080751D">
              <w:rPr>
                <w:rFonts w:ascii="Times New Roman" w:hAnsi="Times New Roman"/>
                <w:sz w:val="20"/>
                <w:szCs w:val="20"/>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Портфолио</w:t>
            </w:r>
          </w:p>
        </w:tc>
        <w:tc>
          <w:tcPr>
            <w:tcW w:w="826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b/>
                <w:sz w:val="20"/>
                <w:szCs w:val="20"/>
                <w:lang w:eastAsia="en-US"/>
              </w:rPr>
              <w:t xml:space="preserve">-оценка динамики учебной и творческой активности </w:t>
            </w:r>
            <w:r w:rsidRPr="0080751D">
              <w:rPr>
                <w:rFonts w:ascii="Times New Roman"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hAnsi="Times New Roman"/>
                <w:b/>
                <w:sz w:val="20"/>
                <w:szCs w:val="20"/>
                <w:lang w:eastAsia="en-US"/>
              </w:rPr>
              <w:t>уровня высших достижений</w:t>
            </w:r>
            <w:r w:rsidRPr="0080751D">
              <w:rPr>
                <w:rFonts w:ascii="Times New Roman" w:hAnsi="Times New Roman"/>
                <w:sz w:val="20"/>
                <w:szCs w:val="20"/>
                <w:lang w:eastAsia="en-US"/>
              </w:rPr>
              <w:t>, демонстрируемых данным учащимся.</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-формирование и презентация результатов портфо</w:t>
            </w:r>
            <w:r>
              <w:rPr>
                <w:rFonts w:ascii="Times New Roman" w:hAnsi="Times New Roman"/>
                <w:sz w:val="20"/>
                <w:szCs w:val="20"/>
                <w:lang w:eastAsia="en-US"/>
              </w:rPr>
              <w:t>лио осуществляется в соответствие</w:t>
            </w:r>
            <w:r w:rsidRPr="0080751D">
              <w:rPr>
                <w:rFonts w:ascii="Times New Roman" w:hAnsi="Times New Roman"/>
                <w:sz w:val="20"/>
                <w:szCs w:val="20"/>
                <w:lang w:eastAsia="en-US"/>
              </w:rPr>
              <w:t xml:space="preserve"> с «Конструктором «портфолио» ученика», Положение о «портфолио»</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Внутришкольный мониторинг</w:t>
            </w:r>
          </w:p>
        </w:tc>
        <w:tc>
          <w:tcPr>
            <w:tcW w:w="8267" w:type="dxa"/>
          </w:tcPr>
          <w:p w:rsidR="00724304" w:rsidRPr="0080751D" w:rsidRDefault="00724304"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предметных и метапредметных результатов</w:t>
            </w:r>
            <w:r w:rsidRPr="0080751D">
              <w:rPr>
                <w:rFonts w:ascii="Times New Roman" w:hAnsi="Times New Roman"/>
                <w:sz w:val="20"/>
                <w:szCs w:val="20"/>
                <w:lang w:eastAsia="en-US"/>
              </w:rPr>
              <w:t>;</w:t>
            </w:r>
          </w:p>
          <w:p w:rsidR="00724304" w:rsidRPr="0080751D" w:rsidRDefault="00724304" w:rsidP="0080751D">
            <w:pPr>
              <w:spacing w:after="0" w:line="240" w:lineRule="auto"/>
              <w:jc w:val="both"/>
              <w:rPr>
                <w:rFonts w:ascii="Times New Roman" w:hAnsi="Times New Roman"/>
                <w:b/>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достижения личностных результатов</w:t>
            </w:r>
            <w:r w:rsidRPr="0080751D">
              <w:rPr>
                <w:rFonts w:ascii="Times New Roman"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724304" w:rsidRPr="0080751D" w:rsidRDefault="00724304" w:rsidP="0080751D">
            <w:pPr>
              <w:spacing w:after="0" w:line="240" w:lineRule="auto"/>
              <w:jc w:val="both"/>
              <w:rPr>
                <w:rFonts w:ascii="Times New Roman" w:hAnsi="Times New Roman"/>
                <w:b/>
                <w:i/>
                <w:sz w:val="20"/>
                <w:szCs w:val="20"/>
                <w:lang w:eastAsia="en-US"/>
              </w:rPr>
            </w:pPr>
            <w:r>
              <w:rPr>
                <w:rFonts w:ascii="Times New Roman" w:hAnsi="Times New Roman"/>
                <w:b/>
                <w:sz w:val="20"/>
                <w:szCs w:val="20"/>
                <w:lang w:eastAsia="en-US"/>
              </w:rPr>
              <w:t xml:space="preserve">- </w:t>
            </w:r>
            <w:r w:rsidRPr="0080751D">
              <w:rPr>
                <w:rFonts w:ascii="Times New Roman" w:hAnsi="Times New Roman"/>
                <w:b/>
                <w:sz w:val="20"/>
                <w:szCs w:val="20"/>
                <w:lang w:eastAsia="en-US"/>
              </w:rPr>
              <w:t>оценки уровня профессионального мастерства учителя</w:t>
            </w:r>
            <w:r w:rsidRPr="0080751D">
              <w:rPr>
                <w:rFonts w:ascii="Times New Roman" w:hAnsi="Times New Roman"/>
                <w:b/>
                <w:i/>
                <w:sz w:val="20"/>
                <w:szCs w:val="20"/>
                <w:lang w:eastAsia="en-US"/>
              </w:rPr>
              <w:t xml:space="preserve">, </w:t>
            </w:r>
            <w:r w:rsidRPr="0080751D">
              <w:rPr>
                <w:rFonts w:ascii="Times New Roman"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24304" w:rsidRPr="0080751D" w:rsidRDefault="00724304" w:rsidP="0080751D">
            <w:pPr>
              <w:spacing w:after="0" w:line="240" w:lineRule="auto"/>
              <w:jc w:val="both"/>
              <w:rPr>
                <w:rFonts w:ascii="Times New Roman" w:hAnsi="Times New Roman"/>
                <w:b/>
                <w:i/>
                <w:sz w:val="20"/>
                <w:szCs w:val="20"/>
                <w:lang w:eastAsia="en-US"/>
              </w:rPr>
            </w:pPr>
            <w:r w:rsidRPr="0080751D">
              <w:rPr>
                <w:rFonts w:ascii="Times New Roman"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Промежуточная аттестация</w:t>
            </w:r>
          </w:p>
        </w:tc>
        <w:tc>
          <w:tcPr>
            <w:tcW w:w="826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24304" w:rsidRPr="0080751D" w:rsidRDefault="00724304" w:rsidP="0080751D">
            <w:pPr>
              <w:spacing w:after="0" w:line="240" w:lineRule="auto"/>
              <w:jc w:val="both"/>
              <w:rPr>
                <w:rFonts w:ascii="Times New Roman" w:hAnsi="Times New Roman"/>
                <w:sz w:val="20"/>
                <w:szCs w:val="20"/>
              </w:rPr>
            </w:pPr>
            <w:r w:rsidRPr="0080751D">
              <w:rPr>
                <w:rFonts w:ascii="Times New Roman"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В период введения ФГОС ООО </w:t>
            </w:r>
            <w:r w:rsidRPr="0080751D">
              <w:rPr>
                <w:rFonts w:ascii="Times New Roman" w:hAnsi="Times New Roman"/>
                <w:sz w:val="20"/>
                <w:szCs w:val="20"/>
              </w:rPr>
              <w:t xml:space="preserve">в случае использования стандартизированных измерительных материалов </w:t>
            </w:r>
            <w:r w:rsidRPr="0080751D">
              <w:rPr>
                <w:rFonts w:ascii="Times New Roman"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lastRenderedPageBreak/>
              <w:t>Государственная итоговая аттестация</w:t>
            </w:r>
          </w:p>
        </w:tc>
        <w:tc>
          <w:tcPr>
            <w:tcW w:w="8267" w:type="dxa"/>
          </w:tcPr>
          <w:p w:rsidR="00724304" w:rsidRPr="0080751D" w:rsidRDefault="00724304"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724304" w:rsidRPr="0080751D" w:rsidRDefault="00724304"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lang w:eastAsia="en-US"/>
              </w:rPr>
              <w:t>-</w:t>
            </w:r>
            <w:r w:rsidRPr="0080751D">
              <w:rPr>
                <w:rFonts w:ascii="Times New Roman" w:hAnsi="Times New Roman"/>
                <w:bCs/>
                <w:iCs/>
                <w:sz w:val="20"/>
                <w:szCs w:val="20"/>
              </w:rPr>
              <w:t xml:space="preserve">Целью ГИА является установление уровня образовательных достижений выпускников. </w:t>
            </w:r>
          </w:p>
          <w:p w:rsidR="00724304" w:rsidRPr="0080751D" w:rsidRDefault="00724304" w:rsidP="0080751D">
            <w:pPr>
              <w:spacing w:after="0" w:line="240" w:lineRule="auto"/>
              <w:jc w:val="both"/>
              <w:rPr>
                <w:rFonts w:ascii="Times New Roman" w:hAnsi="Times New Roman"/>
                <w:bCs/>
                <w:iCs/>
                <w:sz w:val="20"/>
                <w:szCs w:val="20"/>
              </w:rPr>
            </w:pPr>
            <w:r w:rsidRPr="0080751D">
              <w:rPr>
                <w:rFonts w:ascii="Times New Roman"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Pr>
                <w:rFonts w:ascii="Times New Roman" w:hAnsi="Times New Roman"/>
                <w:bCs/>
                <w:iCs/>
                <w:sz w:val="20"/>
                <w:szCs w:val="20"/>
              </w:rPr>
              <w:t>;</w:t>
            </w:r>
            <w:r w:rsidRPr="0080751D">
              <w:rPr>
                <w:rFonts w:ascii="Times New Roman" w:hAnsi="Times New Roman"/>
                <w:b/>
                <w:bCs/>
                <w:i/>
                <w:iCs/>
                <w:sz w:val="20"/>
                <w:szCs w:val="20"/>
              </w:rPr>
              <w:t xml:space="preserve"> (данный раздел обрпрограммы может быть изменен на основании изменений ФЗ и нормативных документов </w:t>
            </w:r>
            <w:r>
              <w:rPr>
                <w:rFonts w:ascii="Times New Roman" w:hAnsi="Times New Roman"/>
                <w:b/>
                <w:bCs/>
                <w:i/>
                <w:iCs/>
                <w:sz w:val="20"/>
                <w:szCs w:val="20"/>
              </w:rPr>
              <w:t xml:space="preserve">Министерства просвещения </w:t>
            </w:r>
            <w:r w:rsidRPr="0080751D">
              <w:rPr>
                <w:rFonts w:ascii="Times New Roman" w:hAnsi="Times New Roman"/>
                <w:b/>
                <w:bCs/>
                <w:i/>
                <w:iCs/>
                <w:sz w:val="20"/>
                <w:szCs w:val="20"/>
              </w:rPr>
              <w:t xml:space="preserve"> РФ) </w:t>
            </w:r>
          </w:p>
        </w:tc>
      </w:tr>
      <w:tr w:rsidR="00724304" w:rsidRPr="0080751D" w:rsidTr="00DC3E64">
        <w:tc>
          <w:tcPr>
            <w:tcW w:w="204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Итоговая оценка</w:t>
            </w:r>
          </w:p>
        </w:tc>
        <w:tc>
          <w:tcPr>
            <w:tcW w:w="8267" w:type="dxa"/>
          </w:tcPr>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-складывается из внутренней (</w:t>
            </w:r>
            <w:r w:rsidRPr="0080751D">
              <w:rPr>
                <w:rFonts w:ascii="Times New Roman"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724304" w:rsidRPr="0080751D"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hAnsi="Times New Roman"/>
                <w:sz w:val="20"/>
                <w:szCs w:val="20"/>
              </w:rPr>
              <w:t>– аттестате об основном общем образовании</w:t>
            </w:r>
            <w:r w:rsidRPr="0080751D">
              <w:rPr>
                <w:rFonts w:ascii="Times New Roman" w:hAnsi="Times New Roman"/>
                <w:sz w:val="20"/>
                <w:szCs w:val="20"/>
                <w:lang w:eastAsia="en-US"/>
              </w:rPr>
              <w:t>.</w:t>
            </w:r>
          </w:p>
          <w:p w:rsidR="00724304" w:rsidRDefault="00724304" w:rsidP="0080751D">
            <w:pPr>
              <w:spacing w:after="0" w:line="240" w:lineRule="auto"/>
              <w:jc w:val="both"/>
              <w:rPr>
                <w:rFonts w:ascii="Times New Roman" w:hAnsi="Times New Roman"/>
                <w:sz w:val="20"/>
                <w:szCs w:val="20"/>
                <w:lang w:eastAsia="en-US"/>
              </w:rPr>
            </w:pPr>
            <w:r w:rsidRPr="0080751D">
              <w:rPr>
                <w:rFonts w:ascii="Times New Roman"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724304" w:rsidRDefault="00724304" w:rsidP="0080751D">
            <w:pPr>
              <w:spacing w:after="0" w:line="240" w:lineRule="auto"/>
              <w:jc w:val="both"/>
              <w:rPr>
                <w:rFonts w:ascii="Times New Roman" w:hAnsi="Times New Roman"/>
                <w:sz w:val="20"/>
                <w:szCs w:val="20"/>
              </w:rPr>
            </w:pPr>
            <w:r w:rsidRPr="0080751D">
              <w:rPr>
                <w:rFonts w:ascii="Times New Roman" w:hAnsi="Times New Roman"/>
                <w:sz w:val="20"/>
                <w:szCs w:val="20"/>
                <w:lang w:eastAsia="en-US"/>
              </w:rPr>
              <w:t>Характеристика формируется на основании</w:t>
            </w:r>
            <w:r w:rsidRPr="0080751D">
              <w:rPr>
                <w:rFonts w:ascii="Times New Roman"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724304" w:rsidRPr="0080751D" w:rsidRDefault="00724304" w:rsidP="0080751D">
            <w:pPr>
              <w:spacing w:after="0" w:line="240" w:lineRule="auto"/>
              <w:jc w:val="both"/>
              <w:rPr>
                <w:rFonts w:ascii="Times New Roman" w:hAnsi="Times New Roman"/>
                <w:sz w:val="20"/>
                <w:szCs w:val="20"/>
              </w:rPr>
            </w:pPr>
            <w:r w:rsidRPr="0080751D">
              <w:rPr>
                <w:rFonts w:ascii="Times New Roman" w:hAnsi="Times New Roman"/>
                <w:sz w:val="20"/>
                <w:szCs w:val="20"/>
              </w:rPr>
              <w:t>В характеристике выпускника:</w:t>
            </w:r>
          </w:p>
          <w:p w:rsidR="00724304" w:rsidRPr="0080751D" w:rsidRDefault="00724304" w:rsidP="0080751D">
            <w:pPr>
              <w:tabs>
                <w:tab w:val="left" w:pos="993"/>
              </w:tabs>
              <w:spacing w:after="0" w:line="240" w:lineRule="auto"/>
              <w:contextualSpacing/>
              <w:jc w:val="both"/>
              <w:rPr>
                <w:rFonts w:ascii="Times New Roman" w:hAnsi="Times New Roman"/>
                <w:sz w:val="20"/>
                <w:szCs w:val="20"/>
                <w:lang w:eastAsia="en-US"/>
              </w:rPr>
            </w:pPr>
            <w:r>
              <w:rPr>
                <w:rFonts w:ascii="Times New Roman" w:hAnsi="Times New Roman"/>
                <w:sz w:val="20"/>
                <w:szCs w:val="20"/>
                <w:lang w:eastAsia="en-US"/>
              </w:rPr>
              <w:t xml:space="preserve">- </w:t>
            </w:r>
            <w:r w:rsidRPr="0080751D">
              <w:rPr>
                <w:rFonts w:ascii="Times New Roman"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724304" w:rsidRPr="0080751D" w:rsidRDefault="00724304" w:rsidP="0080751D">
            <w:pPr>
              <w:tabs>
                <w:tab w:val="left" w:pos="993"/>
              </w:tabs>
              <w:spacing w:after="0" w:line="240" w:lineRule="auto"/>
              <w:contextualSpacing/>
              <w:jc w:val="both"/>
              <w:rPr>
                <w:rFonts w:ascii="Times New Roman" w:hAnsi="Times New Roman"/>
                <w:sz w:val="20"/>
                <w:szCs w:val="20"/>
                <w:lang w:eastAsia="en-US"/>
              </w:rPr>
            </w:pPr>
            <w:r>
              <w:rPr>
                <w:rFonts w:ascii="Times New Roman" w:hAnsi="Times New Roman"/>
                <w:sz w:val="20"/>
                <w:szCs w:val="20"/>
                <w:lang w:eastAsia="en-US"/>
              </w:rPr>
              <w:t xml:space="preserve">- </w:t>
            </w:r>
            <w:r w:rsidRPr="0080751D">
              <w:rPr>
                <w:rFonts w:ascii="Times New Roman"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724304" w:rsidRDefault="00724304" w:rsidP="00EA7A1C">
      <w:pPr>
        <w:pStyle w:val="Zag1"/>
        <w:spacing w:after="0" w:line="240" w:lineRule="auto"/>
        <w:jc w:val="left"/>
        <w:outlineLvl w:val="0"/>
        <w:rPr>
          <w:rStyle w:val="Zag11"/>
          <w:rFonts w:eastAsia="@Arial Unicode MS"/>
          <w:color w:val="auto"/>
          <w:lang w:val="ru-RU"/>
        </w:rPr>
      </w:pPr>
    </w:p>
    <w:p w:rsidR="00724304" w:rsidRDefault="00724304" w:rsidP="00EA7A1C">
      <w:pPr>
        <w:pStyle w:val="Zag1"/>
        <w:spacing w:after="0" w:line="240" w:lineRule="auto"/>
        <w:jc w:val="left"/>
        <w:outlineLvl w:val="0"/>
        <w:rPr>
          <w:rStyle w:val="Zag11"/>
          <w:rFonts w:eastAsia="@Arial Unicode MS"/>
          <w:color w:val="auto"/>
          <w:lang w:val="ru-RU"/>
        </w:rPr>
      </w:pPr>
    </w:p>
    <w:p w:rsidR="00724304" w:rsidRPr="006E77B3" w:rsidRDefault="00724304" w:rsidP="00EA7A1C">
      <w:pPr>
        <w:pStyle w:val="Zag1"/>
        <w:spacing w:after="0" w:line="240" w:lineRule="auto"/>
        <w:jc w:val="left"/>
        <w:outlineLvl w:val="0"/>
        <w:rPr>
          <w:rStyle w:val="Zag11"/>
          <w:rFonts w:eastAsia="@Arial Unicode MS"/>
          <w:color w:val="auto"/>
          <w:lang w:val="ru-RU"/>
        </w:rPr>
      </w:pPr>
      <w:r w:rsidRPr="006E77B3">
        <w:rPr>
          <w:rStyle w:val="Zag11"/>
          <w:rFonts w:eastAsia="@Arial Unicode MS"/>
          <w:color w:val="auto"/>
          <w:lang w:val="ru-RU"/>
        </w:rPr>
        <w:t>2. СОДЕРЖАТЕЛЬНЫЙ РАЗДЕЛ ОСНОВНОЙ ОБРАЗОВАТЕЛЬНОЙ ПРОГРАММЫ ОСНОВНОГО ОБЩЕГО ОБРАЗОВАНИЯ</w:t>
      </w:r>
      <w:r w:rsidRPr="006E77B3">
        <w:rPr>
          <w:rStyle w:val="Zag11"/>
          <w:rFonts w:eastAsia="@Arial Unicode MS"/>
          <w:color w:val="auto"/>
          <w:lang w:val="ru-RU"/>
        </w:rPr>
        <w:tab/>
      </w:r>
    </w:p>
    <w:p w:rsidR="00724304" w:rsidRPr="006E77B3" w:rsidRDefault="00724304" w:rsidP="000E2B59">
      <w:pPr>
        <w:spacing w:after="0" w:line="240" w:lineRule="auto"/>
        <w:outlineLvl w:val="1"/>
        <w:rPr>
          <w:rFonts w:ascii="Times New Roman" w:eastAsia="@Arial Unicode MS" w:hAnsi="Times New Roman"/>
          <w:b/>
          <w:bCs/>
          <w:sz w:val="24"/>
          <w:szCs w:val="24"/>
        </w:rPr>
      </w:pPr>
      <w:bookmarkStart w:id="6" w:name="_Toc406059004"/>
      <w:bookmarkStart w:id="7" w:name="_Toc409691657"/>
      <w:bookmarkStart w:id="8" w:name="_Toc410653981"/>
      <w:bookmarkStart w:id="9" w:name="_Toc414553167"/>
      <w:r w:rsidRPr="006E77B3">
        <w:rPr>
          <w:rFonts w:ascii="Times New Roman" w:eastAsia="@Arial Unicode MS" w:hAnsi="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
      <w:bookmarkEnd w:id="7"/>
      <w:bookmarkEnd w:id="8"/>
      <w:bookmarkEnd w:id="9"/>
    </w:p>
    <w:p w:rsidR="00724304" w:rsidRDefault="00724304"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724304" w:rsidRPr="009C58FA" w:rsidRDefault="00724304"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724304" w:rsidRPr="009C58FA" w:rsidRDefault="00724304"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24304" w:rsidRPr="00956A95" w:rsidRDefault="00724304"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724304" w:rsidRPr="00956A95" w:rsidRDefault="00724304" w:rsidP="000E2B59">
      <w:pPr>
        <w:pStyle w:val="afff0"/>
      </w:pPr>
      <w:r w:rsidRPr="00956A95">
        <w:rPr>
          <w:shd w:val="clear" w:color="auto" w:fill="FFFFFF"/>
        </w:rPr>
        <w:t>Направления деятельности рабочей группы включают:</w:t>
      </w:r>
    </w:p>
    <w:p w:rsidR="00724304" w:rsidRPr="00FA2657" w:rsidRDefault="00724304" w:rsidP="00610B44">
      <w:pPr>
        <w:pStyle w:val="afff0"/>
        <w:numPr>
          <w:ilvl w:val="0"/>
          <w:numId w:val="124"/>
        </w:numPr>
      </w:pPr>
      <w:r w:rsidRPr="00956A95">
        <w:rPr>
          <w:shd w:val="clear" w:color="auto" w:fill="FFFFFF"/>
        </w:rPr>
        <w:t>разработку планируемых образовательных метапредметных</w:t>
      </w:r>
      <w:r>
        <w:rPr>
          <w:shd w:val="clear" w:color="auto" w:fill="FFFFFF"/>
        </w:rPr>
        <w:t xml:space="preserve"> результатов как для</w:t>
      </w:r>
    </w:p>
    <w:p w:rsidR="00724304" w:rsidRPr="00956A95" w:rsidRDefault="00724304" w:rsidP="00FA2657">
      <w:pPr>
        <w:pStyle w:val="afff0"/>
        <w:ind w:firstLine="0"/>
      </w:pPr>
      <w:r w:rsidRPr="00956A95">
        <w:rPr>
          <w:shd w:val="clear" w:color="auto" w:fill="FFFFFF"/>
        </w:rPr>
        <w:lastRenderedPageBreak/>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24304" w:rsidRPr="00FA2657" w:rsidRDefault="00724304" w:rsidP="00610B44">
      <w:pPr>
        <w:pStyle w:val="afff0"/>
        <w:numPr>
          <w:ilvl w:val="0"/>
          <w:numId w:val="124"/>
        </w:numPr>
      </w:pPr>
      <w:r w:rsidRPr="00956A95">
        <w:rPr>
          <w:shd w:val="clear" w:color="auto" w:fill="FFFFFF"/>
        </w:rPr>
        <w:t>разработку основных подходов к обеспече</w:t>
      </w:r>
      <w:r>
        <w:rPr>
          <w:shd w:val="clear" w:color="auto" w:fill="FFFFFF"/>
        </w:rPr>
        <w:t>нию связи универсальных учебных</w:t>
      </w:r>
    </w:p>
    <w:p w:rsidR="00724304" w:rsidRPr="00956A95" w:rsidRDefault="00724304"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24304" w:rsidRDefault="00724304" w:rsidP="00610B44">
      <w:pPr>
        <w:pStyle w:val="afff0"/>
        <w:numPr>
          <w:ilvl w:val="0"/>
          <w:numId w:val="124"/>
        </w:numPr>
      </w:pPr>
      <w:r w:rsidRPr="00956A95">
        <w:t>разработку основных подходов к конс</w:t>
      </w:r>
      <w:r>
        <w:t>труированию задач на применение</w:t>
      </w:r>
    </w:p>
    <w:p w:rsidR="00724304" w:rsidRPr="00956A95" w:rsidRDefault="00724304" w:rsidP="00FA2657">
      <w:pPr>
        <w:pStyle w:val="afff0"/>
        <w:ind w:firstLine="0"/>
      </w:pPr>
      <w:r w:rsidRPr="00956A95">
        <w:t>универсальных учебных действий;</w:t>
      </w:r>
    </w:p>
    <w:p w:rsidR="00724304" w:rsidRDefault="00724304" w:rsidP="00610B44">
      <w:pPr>
        <w:pStyle w:val="afff0"/>
        <w:numPr>
          <w:ilvl w:val="0"/>
          <w:numId w:val="124"/>
        </w:numPr>
      </w:pPr>
      <w:r w:rsidRPr="00956A95">
        <w:rPr>
          <w:shd w:val="clear" w:color="auto" w:fill="FFFFFF"/>
        </w:rPr>
        <w:t xml:space="preserve">разработку основных подходов к </w:t>
      </w:r>
      <w:r w:rsidRPr="00956A95">
        <w:t>организ</w:t>
      </w:r>
      <w:r>
        <w:t>ации учебно-исследовательской и</w:t>
      </w:r>
    </w:p>
    <w:p w:rsidR="00724304" w:rsidRDefault="00724304"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724304" w:rsidRDefault="00724304" w:rsidP="00610B44">
      <w:pPr>
        <w:pStyle w:val="afff0"/>
        <w:numPr>
          <w:ilvl w:val="0"/>
          <w:numId w:val="124"/>
        </w:numPr>
      </w:pPr>
      <w:r w:rsidRPr="00956A95">
        <w:t xml:space="preserve">прикладное, информационное, социальное, </w:t>
      </w:r>
      <w:r>
        <w:t>игровое, творческое направление</w:t>
      </w:r>
    </w:p>
    <w:p w:rsidR="00724304" w:rsidRPr="00956A95" w:rsidRDefault="00724304" w:rsidP="00FA2657">
      <w:pPr>
        <w:pStyle w:val="afff0"/>
        <w:ind w:firstLine="0"/>
      </w:pPr>
      <w:r w:rsidRPr="00956A95">
        <w:t>проектов;</w:t>
      </w:r>
    </w:p>
    <w:p w:rsidR="00724304" w:rsidRDefault="00724304" w:rsidP="00610B44">
      <w:pPr>
        <w:pStyle w:val="afff0"/>
        <w:numPr>
          <w:ilvl w:val="0"/>
          <w:numId w:val="124"/>
        </w:numPr>
      </w:pPr>
      <w:r w:rsidRPr="00956A95">
        <w:rPr>
          <w:shd w:val="clear" w:color="auto" w:fill="FFFFFF"/>
        </w:rPr>
        <w:t xml:space="preserve">разработку основных подходов к </w:t>
      </w:r>
      <w:r w:rsidRPr="00956A95">
        <w:t>орга</w:t>
      </w:r>
      <w:r>
        <w:t>низации учебной деятельности по</w:t>
      </w:r>
    </w:p>
    <w:p w:rsidR="00724304" w:rsidRPr="00956A95" w:rsidRDefault="00724304" w:rsidP="00FA2657">
      <w:pPr>
        <w:pStyle w:val="afff0"/>
        <w:ind w:firstLine="0"/>
      </w:pPr>
      <w:r w:rsidRPr="00956A95">
        <w:t>формированию и развитию ИКТ-компетенций;</w:t>
      </w:r>
    </w:p>
    <w:p w:rsidR="00724304" w:rsidRDefault="00724304" w:rsidP="00610B44">
      <w:pPr>
        <w:pStyle w:val="afff0"/>
        <w:numPr>
          <w:ilvl w:val="0"/>
          <w:numId w:val="124"/>
        </w:numPr>
      </w:pPr>
      <w:r w:rsidRPr="00956A95">
        <w:rPr>
          <w:shd w:val="clear" w:color="auto" w:fill="FFFFFF"/>
        </w:rPr>
        <w:t xml:space="preserve">разработку системы мер по организации </w:t>
      </w:r>
      <w:r w:rsidRPr="00956A95">
        <w:t>взаи</w:t>
      </w:r>
      <w:r>
        <w:t>модействия с учебными, научными</w:t>
      </w:r>
    </w:p>
    <w:p w:rsidR="00724304" w:rsidRPr="00956A95" w:rsidRDefault="00724304"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724304" w:rsidRDefault="00724304" w:rsidP="00610B44">
      <w:pPr>
        <w:pStyle w:val="afff0"/>
        <w:numPr>
          <w:ilvl w:val="0"/>
          <w:numId w:val="124"/>
        </w:numPr>
      </w:pPr>
      <w:r w:rsidRPr="00956A95">
        <w:rPr>
          <w:shd w:val="clear" w:color="auto" w:fill="FFFFFF"/>
        </w:rPr>
        <w:t xml:space="preserve">разработку системы мер по обеспечению </w:t>
      </w:r>
      <w:r w:rsidRPr="00956A95">
        <w:t>усл</w:t>
      </w:r>
      <w:r>
        <w:t>овий для развития универсальных</w:t>
      </w:r>
    </w:p>
    <w:p w:rsidR="00724304" w:rsidRPr="00956A95" w:rsidRDefault="00724304"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724304" w:rsidRDefault="00724304" w:rsidP="00610B44">
      <w:pPr>
        <w:pStyle w:val="afff0"/>
        <w:numPr>
          <w:ilvl w:val="0"/>
          <w:numId w:val="124"/>
        </w:numPr>
      </w:pPr>
      <w:r w:rsidRPr="00956A95">
        <w:t>разработку комплекса мер по организа</w:t>
      </w:r>
      <w:r>
        <w:t>ции системы оценки деятельности</w:t>
      </w:r>
    </w:p>
    <w:p w:rsidR="00724304" w:rsidRPr="00956A95" w:rsidRDefault="00724304"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724304" w:rsidRPr="00956A95" w:rsidRDefault="00724304" w:rsidP="00610B44">
      <w:pPr>
        <w:pStyle w:val="afff0"/>
        <w:numPr>
          <w:ilvl w:val="0"/>
          <w:numId w:val="124"/>
        </w:numPr>
      </w:pPr>
      <w:r w:rsidRPr="00956A95">
        <w:t xml:space="preserve">разработку методики и инструментария мониторинга успешности освоения и </w:t>
      </w:r>
    </w:p>
    <w:p w:rsidR="00724304" w:rsidRPr="00956A95" w:rsidRDefault="00724304" w:rsidP="00FA2657">
      <w:pPr>
        <w:pStyle w:val="afff0"/>
        <w:ind w:firstLine="0"/>
      </w:pPr>
      <w:r w:rsidRPr="00956A95">
        <w:t>применения обучающимися универсальных учебных действий;</w:t>
      </w:r>
    </w:p>
    <w:p w:rsidR="00724304" w:rsidRPr="00FA2657" w:rsidRDefault="00724304" w:rsidP="00610B44">
      <w:pPr>
        <w:pStyle w:val="afff0"/>
        <w:numPr>
          <w:ilvl w:val="0"/>
          <w:numId w:val="124"/>
        </w:numPr>
      </w:pPr>
      <w:r w:rsidRPr="00956A95">
        <w:rPr>
          <w:shd w:val="clear" w:color="auto" w:fill="FFFFFF"/>
        </w:rPr>
        <w:t xml:space="preserve">разработку основных подходов к созданию </w:t>
      </w:r>
      <w:r>
        <w:rPr>
          <w:shd w:val="clear" w:color="auto" w:fill="FFFFFF"/>
        </w:rPr>
        <w:t>рабочих программ по предметам с</w:t>
      </w:r>
    </w:p>
    <w:p w:rsidR="00724304" w:rsidRPr="00956A95" w:rsidRDefault="00724304"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724304" w:rsidRPr="00FA2657" w:rsidRDefault="00724304" w:rsidP="00610B44">
      <w:pPr>
        <w:pStyle w:val="afff0"/>
        <w:numPr>
          <w:ilvl w:val="0"/>
          <w:numId w:val="124"/>
        </w:numPr>
      </w:pPr>
      <w:r w:rsidRPr="00956A95">
        <w:rPr>
          <w:shd w:val="clear" w:color="auto" w:fill="FFFFFF"/>
        </w:rPr>
        <w:t>разработку рекомендаций педагогам п</w:t>
      </w:r>
      <w:r>
        <w:rPr>
          <w:shd w:val="clear" w:color="auto" w:fill="FFFFFF"/>
        </w:rPr>
        <w:t>о конструированию уроков и иных</w:t>
      </w:r>
    </w:p>
    <w:p w:rsidR="00724304" w:rsidRPr="00956A95" w:rsidRDefault="00724304" w:rsidP="00FA2657">
      <w:pPr>
        <w:pStyle w:val="afff0"/>
        <w:ind w:firstLine="0"/>
      </w:pPr>
      <w:r w:rsidRPr="00956A95">
        <w:rPr>
          <w:shd w:val="clear" w:color="auto" w:fill="FFFFFF"/>
        </w:rPr>
        <w:t>учебных занятий с учетом требований развития и применения УУД;</w:t>
      </w:r>
    </w:p>
    <w:p w:rsidR="00724304" w:rsidRPr="00FA2657" w:rsidRDefault="00724304" w:rsidP="00610B44">
      <w:pPr>
        <w:pStyle w:val="afff0"/>
        <w:numPr>
          <w:ilvl w:val="0"/>
          <w:numId w:val="124"/>
        </w:numPr>
      </w:pPr>
      <w:r w:rsidRPr="00956A95">
        <w:rPr>
          <w:shd w:val="clear" w:color="auto" w:fill="FFFFFF"/>
        </w:rPr>
        <w:t>организацию и проведение серии семина</w:t>
      </w:r>
      <w:r>
        <w:rPr>
          <w:shd w:val="clear" w:color="auto" w:fill="FFFFFF"/>
        </w:rPr>
        <w:t>ров с учителями, работающими на</w:t>
      </w:r>
    </w:p>
    <w:p w:rsidR="00724304" w:rsidRPr="00956A95" w:rsidRDefault="00724304"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724304" w:rsidRPr="00FA2657" w:rsidRDefault="00724304" w:rsidP="00610B44">
      <w:pPr>
        <w:pStyle w:val="afff0"/>
        <w:numPr>
          <w:ilvl w:val="0"/>
          <w:numId w:val="124"/>
        </w:numPr>
      </w:pPr>
      <w:r w:rsidRPr="00956A95">
        <w:rPr>
          <w:shd w:val="clear" w:color="auto" w:fill="FFFFFF"/>
        </w:rPr>
        <w:t>организацию и проведение систематич</w:t>
      </w:r>
      <w:r>
        <w:rPr>
          <w:shd w:val="clear" w:color="auto" w:fill="FFFFFF"/>
        </w:rPr>
        <w:t>еских консультаций с педагогами</w:t>
      </w:r>
    </w:p>
    <w:p w:rsidR="00724304" w:rsidRPr="00956A95" w:rsidRDefault="00724304"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724304" w:rsidRPr="00FA2657" w:rsidRDefault="00724304" w:rsidP="00610B44">
      <w:pPr>
        <w:pStyle w:val="afff0"/>
        <w:numPr>
          <w:ilvl w:val="0"/>
          <w:numId w:val="124"/>
        </w:numPr>
      </w:pPr>
      <w:r w:rsidRPr="00956A95">
        <w:rPr>
          <w:shd w:val="clear" w:color="auto" w:fill="FFFFFF"/>
        </w:rPr>
        <w:t xml:space="preserve">организацию и проведение методических </w:t>
      </w:r>
      <w:r>
        <w:rPr>
          <w:shd w:val="clear" w:color="auto" w:fill="FFFFFF"/>
        </w:rPr>
        <w:t>семинаров с педагогами</w:t>
      </w:r>
    </w:p>
    <w:p w:rsidR="00724304" w:rsidRPr="00956A95" w:rsidRDefault="00724304"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24304" w:rsidRPr="00FA2657" w:rsidRDefault="00724304" w:rsidP="00610B44">
      <w:pPr>
        <w:pStyle w:val="afff0"/>
        <w:numPr>
          <w:ilvl w:val="0"/>
          <w:numId w:val="124"/>
        </w:numPr>
      </w:pPr>
      <w:r w:rsidRPr="00956A95">
        <w:rPr>
          <w:shd w:val="clear" w:color="auto" w:fill="FFFFFF"/>
        </w:rPr>
        <w:t>организацию разъяснительной/просвети</w:t>
      </w:r>
      <w:r>
        <w:rPr>
          <w:shd w:val="clear" w:color="auto" w:fill="FFFFFF"/>
        </w:rPr>
        <w:t>тельской работы с родителями по</w:t>
      </w:r>
    </w:p>
    <w:p w:rsidR="00724304" w:rsidRPr="00956A95" w:rsidRDefault="00724304" w:rsidP="00FA2657">
      <w:pPr>
        <w:pStyle w:val="afff0"/>
        <w:ind w:firstLine="0"/>
      </w:pPr>
      <w:r w:rsidRPr="00956A95">
        <w:rPr>
          <w:shd w:val="clear" w:color="auto" w:fill="FFFFFF"/>
        </w:rPr>
        <w:t>проблемам развития УУД у учащихся уровня;</w:t>
      </w:r>
    </w:p>
    <w:p w:rsidR="00724304" w:rsidRPr="00FA2657" w:rsidRDefault="00724304" w:rsidP="00610B44">
      <w:pPr>
        <w:pStyle w:val="afff0"/>
        <w:numPr>
          <w:ilvl w:val="0"/>
          <w:numId w:val="124"/>
        </w:numPr>
      </w:pPr>
      <w:r w:rsidRPr="00956A95">
        <w:rPr>
          <w:shd w:val="clear" w:color="auto" w:fill="FFFFFF"/>
        </w:rPr>
        <w:t>организацию отражения результатов рабо</w:t>
      </w:r>
      <w:r>
        <w:rPr>
          <w:shd w:val="clear" w:color="auto" w:fill="FFFFFF"/>
        </w:rPr>
        <w:t>ты по формированию УУД учащихся</w:t>
      </w:r>
    </w:p>
    <w:p w:rsidR="00724304" w:rsidRPr="00956A95" w:rsidRDefault="00724304" w:rsidP="00FA2657">
      <w:pPr>
        <w:pStyle w:val="afff0"/>
        <w:ind w:firstLine="0"/>
      </w:pPr>
      <w:r w:rsidRPr="00956A95">
        <w:rPr>
          <w:shd w:val="clear" w:color="auto" w:fill="FFFFFF"/>
        </w:rPr>
        <w:t>на сайте образовательной организации.</w:t>
      </w:r>
    </w:p>
    <w:p w:rsidR="00724304" w:rsidRPr="009C58FA" w:rsidRDefault="00724304"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724304" w:rsidRPr="00817904" w:rsidRDefault="00724304"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24304" w:rsidRPr="00817904" w:rsidRDefault="00724304"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724304" w:rsidRPr="00817904" w:rsidRDefault="00724304" w:rsidP="00610B44">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724304" w:rsidRPr="00817904" w:rsidRDefault="00724304" w:rsidP="00610B44">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24304" w:rsidRPr="00817904" w:rsidRDefault="00724304" w:rsidP="00610B44">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724304" w:rsidRPr="00817904" w:rsidRDefault="00724304" w:rsidP="00610B44">
      <w:pPr>
        <w:pStyle w:val="afd"/>
        <w:widowControl w:val="0"/>
        <w:numPr>
          <w:ilvl w:val="0"/>
          <w:numId w:val="135"/>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24304" w:rsidRPr="00817904" w:rsidRDefault="00724304"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24304" w:rsidRPr="00BD5402" w:rsidRDefault="00724304"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0" w:name="_Toc409691668"/>
      <w:bookmarkStart w:id="11" w:name="_Toc410653992"/>
      <w:bookmarkStart w:id="12" w:name="_Toc414553178"/>
    </w:p>
    <w:p w:rsidR="00724304" w:rsidRPr="006E77B3" w:rsidRDefault="00724304" w:rsidP="0059514D">
      <w:pPr>
        <w:pStyle w:val="afd"/>
        <w:widowControl w:val="0"/>
        <w:tabs>
          <w:tab w:val="left" w:pos="567"/>
        </w:tabs>
        <w:spacing w:before="0" w:beforeAutospacing="0" w:after="0" w:afterAutospacing="0"/>
        <w:ind w:firstLine="709"/>
        <w:jc w:val="both"/>
        <w:rPr>
          <w:b/>
          <w:szCs w:val="26"/>
        </w:rPr>
      </w:pPr>
      <w:r w:rsidRPr="006E77B3">
        <w:rPr>
          <w:b/>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24304" w:rsidRPr="00260ECD" w:rsidRDefault="00724304"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724304" w:rsidRPr="00260ECD" w:rsidRDefault="00724304" w:rsidP="00610B44">
      <w:pPr>
        <w:pStyle w:val="a8"/>
        <w:numPr>
          <w:ilvl w:val="0"/>
          <w:numId w:val="13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724304" w:rsidRPr="00260ECD" w:rsidRDefault="00724304"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24304" w:rsidRPr="00260ECD" w:rsidRDefault="00724304"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724304" w:rsidRPr="00260ECD" w:rsidRDefault="00724304"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24304" w:rsidRPr="00260ECD" w:rsidRDefault="00724304"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24304" w:rsidRPr="00FC12D4" w:rsidRDefault="00724304"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lastRenderedPageBreak/>
        <w:t>Личностные действия.</w:t>
      </w:r>
    </w:p>
    <w:p w:rsidR="00724304" w:rsidRPr="00FC12D4" w:rsidRDefault="00724304"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24304" w:rsidRPr="00FC12D4" w:rsidRDefault="00724304" w:rsidP="00610B44">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24304" w:rsidRPr="00FC12D4" w:rsidRDefault="00724304" w:rsidP="00610B44">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24304" w:rsidRPr="00FC12D4" w:rsidRDefault="00724304" w:rsidP="00610B44">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24304" w:rsidRPr="00FC12D4" w:rsidRDefault="00724304"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24304" w:rsidRPr="00FC12D4" w:rsidRDefault="00724304"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24304" w:rsidRPr="007309ED"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24304" w:rsidRPr="00FC12D4" w:rsidRDefault="00724304" w:rsidP="00610B44">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24304" w:rsidRPr="00FC12D4" w:rsidRDefault="00724304"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24304" w:rsidRDefault="00724304" w:rsidP="00610B44">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724304" w:rsidRPr="00FC12D4" w:rsidRDefault="00724304" w:rsidP="00610B44">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24304" w:rsidRPr="00FC12D4" w:rsidRDefault="00724304" w:rsidP="00610B44">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24304" w:rsidRPr="00FC12D4" w:rsidRDefault="00724304" w:rsidP="00610B44">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24304" w:rsidRPr="00FC12D4" w:rsidRDefault="00724304"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24304" w:rsidRPr="00FC12D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724304" w:rsidRDefault="00724304" w:rsidP="00610B44">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24304" w:rsidRPr="00E0340B" w:rsidRDefault="00724304"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24304" w:rsidRPr="00FC12D4" w:rsidRDefault="00724304" w:rsidP="00610B44">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24304" w:rsidRPr="00FC12D4" w:rsidRDefault="00724304" w:rsidP="00610B44">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24304" w:rsidRDefault="00724304" w:rsidP="00610B44">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24304" w:rsidRPr="00FC12D4" w:rsidRDefault="00724304"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24304" w:rsidRPr="00887D56" w:rsidRDefault="00724304"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24304" w:rsidRPr="007309ED"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24304" w:rsidRPr="00FC12D4" w:rsidRDefault="00724304" w:rsidP="00610B44">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выдвижение гипотез и их обоснование.</w:t>
      </w:r>
    </w:p>
    <w:p w:rsidR="00724304" w:rsidRPr="00887D56" w:rsidRDefault="00724304"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24304" w:rsidRPr="00FC12D4" w:rsidRDefault="00724304" w:rsidP="00610B44">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24304" w:rsidRDefault="00724304" w:rsidP="00610B44">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24304" w:rsidRDefault="00724304" w:rsidP="00AD05D4">
      <w:pPr>
        <w:autoSpaceDE w:val="0"/>
        <w:autoSpaceDN w:val="0"/>
        <w:adjustRightInd w:val="0"/>
        <w:spacing w:after="0" w:line="240" w:lineRule="auto"/>
        <w:jc w:val="both"/>
        <w:rPr>
          <w:rFonts w:ascii="Times New Roman" w:hAnsi="Times New Roman"/>
          <w:sz w:val="24"/>
          <w:szCs w:val="24"/>
        </w:rPr>
      </w:pPr>
    </w:p>
    <w:p w:rsidR="00724304" w:rsidRPr="00FC12D4" w:rsidRDefault="00724304" w:rsidP="00AD05D4">
      <w:pPr>
        <w:autoSpaceDE w:val="0"/>
        <w:autoSpaceDN w:val="0"/>
        <w:adjustRightInd w:val="0"/>
        <w:spacing w:after="0" w:line="240" w:lineRule="auto"/>
        <w:jc w:val="both"/>
        <w:rPr>
          <w:rFonts w:ascii="Times New Roman" w:hAnsi="Times New Roman"/>
          <w:sz w:val="24"/>
          <w:szCs w:val="24"/>
        </w:rPr>
      </w:pPr>
    </w:p>
    <w:p w:rsidR="00724304" w:rsidRPr="00FC12D4" w:rsidRDefault="00724304"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24304" w:rsidRPr="00FC12D4" w:rsidRDefault="00724304"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24304" w:rsidRPr="00FC12D4" w:rsidRDefault="00724304"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24304" w:rsidRPr="00FC12D4" w:rsidRDefault="00724304"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24304" w:rsidRPr="00FC12D4" w:rsidRDefault="00724304" w:rsidP="00610B44">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724304" w:rsidRPr="0045485D" w:rsidRDefault="00724304"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3"/>
        <w:gridCol w:w="3402"/>
        <w:gridCol w:w="3402"/>
      </w:tblGrid>
      <w:tr w:rsidR="00724304" w:rsidRPr="0045485D" w:rsidTr="004C21C0">
        <w:tc>
          <w:tcPr>
            <w:tcW w:w="3403"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724304" w:rsidRPr="0045485D" w:rsidTr="004C21C0">
        <w:tc>
          <w:tcPr>
            <w:tcW w:w="10207" w:type="dxa"/>
            <w:gridSpan w:val="3"/>
          </w:tcPr>
          <w:p w:rsidR="00724304" w:rsidRPr="0045485D" w:rsidRDefault="00724304"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724304" w:rsidRPr="0045485D" w:rsidTr="004C21C0">
        <w:tc>
          <w:tcPr>
            <w:tcW w:w="3403"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724304" w:rsidRPr="0045485D" w:rsidRDefault="00724304" w:rsidP="004C21C0">
            <w:pPr>
              <w:spacing w:after="0" w:line="240" w:lineRule="auto"/>
              <w:ind w:firstLine="284"/>
              <w:rPr>
                <w:rFonts w:ascii="Times New Roman" w:hAnsi="Times New Roman"/>
                <w:sz w:val="24"/>
                <w:szCs w:val="24"/>
              </w:rPr>
            </w:pP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724304" w:rsidRPr="0045485D" w:rsidRDefault="00724304" w:rsidP="004C21C0">
            <w:pPr>
              <w:spacing w:after="0" w:line="240" w:lineRule="auto"/>
              <w:ind w:firstLine="284"/>
              <w:rPr>
                <w:rFonts w:ascii="Times New Roman" w:hAnsi="Times New Roman"/>
                <w:sz w:val="24"/>
                <w:szCs w:val="24"/>
              </w:rPr>
            </w:pP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724304" w:rsidRPr="0045485D" w:rsidTr="004C21C0">
        <w:tc>
          <w:tcPr>
            <w:tcW w:w="10207" w:type="dxa"/>
            <w:gridSpan w:val="3"/>
          </w:tcPr>
          <w:p w:rsidR="00724304" w:rsidRPr="0045485D" w:rsidRDefault="00724304"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724304" w:rsidRPr="0045485D" w:rsidTr="004C21C0">
        <w:tc>
          <w:tcPr>
            <w:tcW w:w="3403"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w:t>
            </w:r>
            <w:r>
              <w:rPr>
                <w:rFonts w:ascii="Times New Roman" w:hAnsi="Times New Roman"/>
                <w:sz w:val="24"/>
                <w:szCs w:val="24"/>
              </w:rPr>
              <w:t xml:space="preserve"> </w:t>
            </w:r>
            <w:r w:rsidRPr="0045485D">
              <w:rPr>
                <w:rFonts w:ascii="Times New Roman" w:hAnsi="Times New Roman"/>
                <w:sz w:val="24"/>
                <w:szCs w:val="24"/>
              </w:rPr>
              <w:t>основании этого делать свой выбор в общей системе ценностей, определять свое место</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724304" w:rsidRPr="0045485D" w:rsidTr="004C21C0">
        <w:tc>
          <w:tcPr>
            <w:tcW w:w="6805" w:type="dxa"/>
            <w:gridSpan w:val="2"/>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724304"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724304" w:rsidRPr="0045485D" w:rsidRDefault="00724304"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724304" w:rsidRPr="0045485D" w:rsidRDefault="00724304" w:rsidP="004C21C0">
      <w:pPr>
        <w:spacing w:after="0" w:line="240" w:lineRule="auto"/>
        <w:rPr>
          <w:rFonts w:ascii="Times New Roman" w:hAnsi="Times New Roman"/>
          <w:b/>
          <w:i/>
          <w:sz w:val="24"/>
          <w:szCs w:val="24"/>
        </w:rPr>
      </w:pPr>
      <w:r w:rsidRPr="0045485D">
        <w:rPr>
          <w:rFonts w:ascii="Times New Roman" w:hAnsi="Times New Roman"/>
          <w:b/>
          <w:i/>
          <w:sz w:val="24"/>
          <w:szCs w:val="24"/>
        </w:rPr>
        <w:lastRenderedPageBreak/>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3402"/>
        <w:gridCol w:w="2401"/>
        <w:gridCol w:w="2560"/>
      </w:tblGrid>
      <w:tr w:rsidR="00724304" w:rsidRPr="0045485D" w:rsidTr="004C21C0">
        <w:tc>
          <w:tcPr>
            <w:tcW w:w="1844" w:type="dxa"/>
          </w:tcPr>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724304" w:rsidRPr="0045485D" w:rsidTr="004C21C0">
        <w:tc>
          <w:tcPr>
            <w:tcW w:w="1844" w:type="dxa"/>
          </w:tcPr>
          <w:p w:rsidR="00724304" w:rsidRPr="0045485D" w:rsidRDefault="00724304" w:rsidP="00F24D2C">
            <w:pPr>
              <w:spacing w:after="0" w:line="240" w:lineRule="auto"/>
              <w:ind w:firstLine="744"/>
              <w:rPr>
                <w:rFonts w:ascii="Times New Roman" w:hAnsi="Times New Roman"/>
                <w:b/>
                <w:i/>
                <w:sz w:val="24"/>
                <w:szCs w:val="24"/>
              </w:rPr>
            </w:pPr>
            <w:r w:rsidRPr="0045485D">
              <w:rPr>
                <w:rFonts w:ascii="Times New Roman" w:hAnsi="Times New Roman"/>
                <w:b/>
                <w:i/>
                <w:sz w:val="24"/>
                <w:szCs w:val="24"/>
              </w:rPr>
              <w:t>5-6</w:t>
            </w:r>
          </w:p>
          <w:p w:rsidR="00724304" w:rsidRPr="0045485D" w:rsidRDefault="00724304" w:rsidP="00F24D2C">
            <w:pPr>
              <w:spacing w:after="0" w:line="240" w:lineRule="auto"/>
              <w:ind w:firstLine="34"/>
              <w:rPr>
                <w:rFonts w:ascii="Times New Roman" w:hAnsi="Times New Roman"/>
                <w:b/>
                <w:i/>
                <w:sz w:val="24"/>
                <w:szCs w:val="24"/>
              </w:rPr>
            </w:pPr>
            <w:r w:rsidRPr="0045485D">
              <w:rPr>
                <w:rFonts w:ascii="Times New Roman" w:hAnsi="Times New Roman"/>
                <w:b/>
                <w:i/>
                <w:sz w:val="24"/>
                <w:szCs w:val="24"/>
              </w:rPr>
              <w:t>необходимый</w:t>
            </w:r>
          </w:p>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724304" w:rsidRPr="0045485D" w:rsidTr="004C21C0">
        <w:tc>
          <w:tcPr>
            <w:tcW w:w="1844" w:type="dxa"/>
          </w:tcPr>
          <w:p w:rsidR="00724304" w:rsidRPr="00AC03D1" w:rsidRDefault="00724304"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724304" w:rsidRPr="00AC03D1" w:rsidRDefault="00724304" w:rsidP="00F24D2C">
            <w:pPr>
              <w:spacing w:after="0" w:line="240" w:lineRule="auto"/>
              <w:ind w:firstLine="3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724304" w:rsidRPr="00AC03D1" w:rsidRDefault="00724304"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560" w:type="dxa"/>
          </w:tcPr>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724304" w:rsidRPr="00AC03D1" w:rsidRDefault="00724304"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724304" w:rsidRPr="0045485D" w:rsidTr="004C21C0">
        <w:tc>
          <w:tcPr>
            <w:tcW w:w="1844"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w:t>
            </w:r>
          </w:p>
          <w:p w:rsidR="00724304" w:rsidRPr="0045485D" w:rsidRDefault="00724304" w:rsidP="00F24D2C">
            <w:pPr>
              <w:spacing w:after="0" w:line="240" w:lineRule="auto"/>
              <w:rPr>
                <w:rFonts w:ascii="Times New Roman" w:hAnsi="Times New Roman"/>
                <w:b/>
                <w:i/>
                <w:sz w:val="24"/>
                <w:szCs w:val="24"/>
              </w:rPr>
            </w:pPr>
            <w:r w:rsidRPr="0045485D">
              <w:rPr>
                <w:rFonts w:ascii="Times New Roman" w:hAnsi="Times New Roman"/>
                <w:b/>
                <w:i/>
                <w:sz w:val="24"/>
                <w:szCs w:val="24"/>
              </w:rPr>
              <w:t>Повышенный</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724304" w:rsidRPr="0045485D" w:rsidRDefault="00724304" w:rsidP="004C21C0">
            <w:pPr>
              <w:spacing w:after="0" w:line="240" w:lineRule="auto"/>
              <w:ind w:firstLine="284"/>
              <w:rPr>
                <w:rFonts w:ascii="Times New Roman" w:hAnsi="Times New Roman"/>
                <w:b/>
                <w:i/>
                <w:sz w:val="24"/>
                <w:szCs w:val="24"/>
              </w:rPr>
            </w:pP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724304" w:rsidRPr="0045485D" w:rsidRDefault="00724304" w:rsidP="00F24D2C">
            <w:pPr>
              <w:spacing w:after="0" w:line="240" w:lineRule="auto"/>
              <w:ind w:firstLine="34"/>
              <w:rPr>
                <w:rFonts w:ascii="Times New Roman" w:hAnsi="Times New Roman"/>
                <w:b/>
                <w:i/>
                <w:sz w:val="24"/>
                <w:szCs w:val="24"/>
              </w:rPr>
            </w:pPr>
            <w:r w:rsidRPr="0045485D">
              <w:rPr>
                <w:rFonts w:ascii="Times New Roman" w:hAnsi="Times New Roman"/>
                <w:b/>
                <w:i/>
                <w:sz w:val="24"/>
                <w:szCs w:val="24"/>
              </w:rPr>
              <w:t xml:space="preserve">Необходимый </w:t>
            </w:r>
          </w:p>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w:t>
            </w:r>
            <w:r w:rsidRPr="0045485D">
              <w:rPr>
                <w:rFonts w:ascii="Times New Roman" w:hAnsi="Times New Roman"/>
                <w:sz w:val="24"/>
                <w:szCs w:val="24"/>
              </w:rPr>
              <w:lastRenderedPageBreak/>
              <w:t>числе и Интернет).</w:t>
            </w:r>
          </w:p>
        </w:tc>
        <w:tc>
          <w:tcPr>
            <w:tcW w:w="2560"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Уметь оценить степень      успешности своей   индивидуальной образовательной деятельности.</w:t>
            </w:r>
          </w:p>
        </w:tc>
      </w:tr>
    </w:tbl>
    <w:p w:rsidR="00724304" w:rsidRPr="0045485D" w:rsidRDefault="00724304"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3030"/>
        <w:gridCol w:w="2941"/>
        <w:gridCol w:w="2534"/>
      </w:tblGrid>
      <w:tr w:rsidR="00724304" w:rsidRPr="0045485D" w:rsidTr="004C21C0">
        <w:tc>
          <w:tcPr>
            <w:tcW w:w="1844" w:type="dxa"/>
          </w:tcPr>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724304" w:rsidRPr="0045485D" w:rsidTr="004C21C0">
        <w:tc>
          <w:tcPr>
            <w:tcW w:w="1844"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724304" w:rsidRPr="0045485D" w:rsidRDefault="00724304" w:rsidP="00F24D2C">
            <w:pPr>
              <w:spacing w:after="0" w:line="240" w:lineRule="auto"/>
              <w:ind w:firstLine="34"/>
              <w:rPr>
                <w:rFonts w:ascii="Times New Roman" w:hAnsi="Times New Roman"/>
                <w:b/>
                <w:i/>
                <w:sz w:val="24"/>
                <w:szCs w:val="24"/>
              </w:rPr>
            </w:pPr>
            <w:r w:rsidRPr="0045485D">
              <w:rPr>
                <w:rFonts w:ascii="Times New Roman" w:hAnsi="Times New Roman"/>
                <w:b/>
                <w:i/>
                <w:sz w:val="24"/>
                <w:szCs w:val="24"/>
              </w:rPr>
              <w:t>Необходимый</w:t>
            </w:r>
          </w:p>
          <w:p w:rsidR="00724304" w:rsidRPr="0045485D" w:rsidRDefault="00724304" w:rsidP="004C21C0">
            <w:pPr>
              <w:spacing w:after="0" w:line="240" w:lineRule="auto"/>
              <w:ind w:firstLine="284"/>
              <w:rPr>
                <w:rFonts w:ascii="Times New Roman" w:hAnsi="Times New Roman"/>
                <w:i/>
                <w:sz w:val="24"/>
                <w:szCs w:val="24"/>
              </w:rPr>
            </w:pPr>
            <w:r>
              <w:rPr>
                <w:rFonts w:ascii="Times New Roman" w:hAnsi="Times New Roman"/>
                <w:b/>
                <w:i/>
                <w:sz w:val="24"/>
                <w:szCs w:val="24"/>
              </w:rPr>
              <w:t>у</w:t>
            </w:r>
            <w:r w:rsidRPr="0045485D">
              <w:rPr>
                <w:rFonts w:ascii="Times New Roman" w:hAnsi="Times New Roman"/>
                <w:b/>
                <w:i/>
                <w:sz w:val="24"/>
                <w:szCs w:val="24"/>
              </w:rPr>
              <w:t>ровень</w:t>
            </w:r>
          </w:p>
        </w:tc>
        <w:tc>
          <w:tcPr>
            <w:tcW w:w="3030"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 классифицировать и обобщать факты и явления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724304" w:rsidRPr="0045485D" w:rsidTr="004C21C0">
        <w:tc>
          <w:tcPr>
            <w:tcW w:w="1844"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724304" w:rsidRPr="0045485D" w:rsidRDefault="00724304" w:rsidP="00F24D2C">
            <w:pPr>
              <w:spacing w:after="0" w:line="240" w:lineRule="auto"/>
              <w:ind w:firstLine="34"/>
              <w:rPr>
                <w:rFonts w:ascii="Times New Roman" w:hAnsi="Times New Roman"/>
                <w:b/>
                <w:i/>
                <w:sz w:val="24"/>
                <w:szCs w:val="24"/>
              </w:rPr>
            </w:pPr>
            <w:r w:rsidRPr="0045485D">
              <w:rPr>
                <w:rFonts w:ascii="Times New Roman" w:hAnsi="Times New Roman"/>
                <w:b/>
                <w:i/>
                <w:sz w:val="24"/>
                <w:szCs w:val="24"/>
              </w:rPr>
              <w:t xml:space="preserve">необходимый </w:t>
            </w:r>
          </w:p>
          <w:p w:rsidR="00724304"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(для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–это</w:t>
            </w:r>
          </w:p>
          <w:p w:rsidR="00724304" w:rsidRPr="0045485D" w:rsidRDefault="00724304" w:rsidP="00F24D2C">
            <w:pPr>
              <w:spacing w:after="0" w:line="240" w:lineRule="auto"/>
              <w:rPr>
                <w:rFonts w:ascii="Times New Roman" w:hAnsi="Times New Roman"/>
                <w:b/>
                <w:i/>
                <w:sz w:val="24"/>
                <w:szCs w:val="24"/>
              </w:rPr>
            </w:pPr>
            <w:r w:rsidRPr="0045485D">
              <w:rPr>
                <w:rFonts w:ascii="Times New Roman" w:hAnsi="Times New Roman"/>
                <w:b/>
                <w:i/>
                <w:sz w:val="24"/>
                <w:szCs w:val="24"/>
              </w:rPr>
              <w:t xml:space="preserve">повышенный </w:t>
            </w:r>
          </w:p>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724304" w:rsidRPr="0045485D" w:rsidTr="004C21C0">
        <w:tc>
          <w:tcPr>
            <w:tcW w:w="1844" w:type="dxa"/>
          </w:tcPr>
          <w:p w:rsidR="00724304" w:rsidRPr="00A670E4" w:rsidRDefault="00724304"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724304" w:rsidRPr="00A670E4" w:rsidRDefault="00724304" w:rsidP="00F24D2C">
            <w:pPr>
              <w:spacing w:after="0" w:line="240" w:lineRule="auto"/>
              <w:ind w:firstLine="34"/>
              <w:rPr>
                <w:rFonts w:ascii="Times New Roman" w:hAnsi="Times New Roman"/>
                <w:b/>
                <w:i/>
                <w:color w:val="000000"/>
                <w:sz w:val="24"/>
                <w:szCs w:val="24"/>
              </w:rPr>
            </w:pPr>
            <w:r w:rsidRPr="00A670E4">
              <w:rPr>
                <w:rFonts w:ascii="Times New Roman" w:hAnsi="Times New Roman"/>
                <w:b/>
                <w:i/>
                <w:color w:val="000000"/>
                <w:sz w:val="24"/>
                <w:szCs w:val="24"/>
              </w:rPr>
              <w:t>Повышенный</w:t>
            </w:r>
          </w:p>
          <w:p w:rsidR="00724304" w:rsidRDefault="00724304" w:rsidP="004C21C0">
            <w:pPr>
              <w:spacing w:after="0" w:line="240" w:lineRule="auto"/>
              <w:ind w:firstLine="284"/>
              <w:rPr>
                <w:rFonts w:ascii="Times New Roman" w:hAnsi="Times New Roman"/>
                <w:b/>
                <w:i/>
                <w:color w:val="000000"/>
                <w:sz w:val="24"/>
                <w:szCs w:val="24"/>
              </w:rPr>
            </w:pPr>
            <w:r>
              <w:rPr>
                <w:rFonts w:ascii="Times New Roman" w:hAnsi="Times New Roman"/>
                <w:b/>
                <w:i/>
                <w:color w:val="000000"/>
                <w:sz w:val="24"/>
                <w:szCs w:val="24"/>
              </w:rPr>
              <w:t>у</w:t>
            </w:r>
            <w:r w:rsidRPr="00A670E4">
              <w:rPr>
                <w:rFonts w:ascii="Times New Roman" w:hAnsi="Times New Roman"/>
                <w:b/>
                <w:i/>
                <w:color w:val="000000"/>
                <w:sz w:val="24"/>
                <w:szCs w:val="24"/>
              </w:rPr>
              <w:t>ровень</w:t>
            </w:r>
          </w:p>
          <w:p w:rsidR="00724304" w:rsidRPr="00A670E4" w:rsidRDefault="00724304"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 (для 10-11 </w:t>
            </w:r>
            <w:r w:rsidRPr="00A670E4">
              <w:rPr>
                <w:rFonts w:ascii="Times New Roman" w:hAnsi="Times New Roman"/>
                <w:b/>
                <w:i/>
                <w:color w:val="000000"/>
                <w:sz w:val="24"/>
                <w:szCs w:val="24"/>
              </w:rPr>
              <w:lastRenderedPageBreak/>
              <w:t xml:space="preserve">классов –это </w:t>
            </w:r>
          </w:p>
          <w:p w:rsidR="00724304" w:rsidRPr="00A670E4" w:rsidRDefault="00724304" w:rsidP="00F24D2C">
            <w:pPr>
              <w:spacing w:after="0" w:line="240" w:lineRule="auto"/>
              <w:ind w:firstLine="3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724304" w:rsidRPr="00A670E4" w:rsidRDefault="00724304"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ставить личностно-необходимые учебные и жизненные задачи и </w:t>
            </w:r>
          </w:p>
          <w:p w:rsidR="00724304" w:rsidRPr="00A670E4" w:rsidRDefault="00724304" w:rsidP="004C21C0">
            <w:pPr>
              <w:spacing w:after="0" w:line="240" w:lineRule="auto"/>
              <w:ind w:firstLine="284"/>
              <w:rPr>
                <w:rFonts w:ascii="Times New Roman" w:hAnsi="Times New Roman"/>
                <w:color w:val="000000"/>
                <w:sz w:val="24"/>
                <w:szCs w:val="24"/>
              </w:rPr>
            </w:pP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724304" w:rsidRPr="00A670E4" w:rsidRDefault="0072430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Анализировать, сравнивать, классифицировать и обобщать понятия:</w:t>
            </w:r>
          </w:p>
          <w:p w:rsidR="00724304" w:rsidRPr="00A670E4" w:rsidRDefault="0072430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Давать определение понятиям на основе изученного на различных предметах учебного материала;</w:t>
            </w:r>
          </w:p>
          <w:p w:rsidR="00724304" w:rsidRPr="00A670E4" w:rsidRDefault="0072430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724304" w:rsidRPr="00A670E4" w:rsidRDefault="0072430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Преобразовывать информацию из одного вида в другой и </w:t>
            </w:r>
          </w:p>
          <w:p w:rsidR="00724304" w:rsidRPr="00A670E4" w:rsidRDefault="00724304" w:rsidP="004C21C0">
            <w:pPr>
              <w:spacing w:after="0" w:line="240" w:lineRule="auto"/>
              <w:ind w:firstLine="284"/>
              <w:rPr>
                <w:rFonts w:ascii="Times New Roman" w:hAnsi="Times New Roman"/>
                <w:color w:val="000000"/>
                <w:sz w:val="24"/>
                <w:szCs w:val="24"/>
              </w:rPr>
            </w:pP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724304" w:rsidRPr="0045485D" w:rsidRDefault="00724304"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6"/>
        <w:gridCol w:w="3148"/>
        <w:gridCol w:w="2741"/>
        <w:gridCol w:w="2612"/>
      </w:tblGrid>
      <w:tr w:rsidR="00724304" w:rsidRPr="0045485D" w:rsidTr="00E86C16">
        <w:tc>
          <w:tcPr>
            <w:tcW w:w="1706" w:type="dxa"/>
          </w:tcPr>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724304" w:rsidRPr="0045485D" w:rsidTr="00E86C16">
        <w:tc>
          <w:tcPr>
            <w:tcW w:w="1706" w:type="dxa"/>
          </w:tcPr>
          <w:p w:rsidR="00724304" w:rsidRPr="00A670E4" w:rsidRDefault="00724304"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724304" w:rsidRPr="00A670E4" w:rsidRDefault="00724304" w:rsidP="00F24D2C">
            <w:pPr>
              <w:spacing w:after="0" w:line="240" w:lineRule="auto"/>
              <w:ind w:hanging="108"/>
              <w:rPr>
                <w:rFonts w:ascii="Times New Roman" w:hAnsi="Times New Roman"/>
                <w:i/>
                <w:color w:val="000000"/>
                <w:sz w:val="24"/>
                <w:szCs w:val="24"/>
              </w:rPr>
            </w:pPr>
            <w:r w:rsidRPr="00A670E4">
              <w:rPr>
                <w:rFonts w:ascii="Times New Roman" w:hAnsi="Times New Roman"/>
                <w:b/>
                <w:i/>
                <w:color w:val="000000"/>
                <w:sz w:val="24"/>
                <w:szCs w:val="24"/>
              </w:rPr>
              <w:t>Необходимый</w:t>
            </w:r>
            <w:r>
              <w:rPr>
                <w:rFonts w:ascii="Times New Roman" w:hAnsi="Times New Roman"/>
                <w:b/>
                <w:i/>
                <w:color w:val="000000"/>
                <w:sz w:val="24"/>
                <w:szCs w:val="24"/>
              </w:rPr>
              <w:t xml:space="preserve"> </w:t>
            </w:r>
            <w:r w:rsidRPr="00A670E4">
              <w:rPr>
                <w:rFonts w:ascii="Times New Roman" w:hAnsi="Times New Roman"/>
                <w:b/>
                <w:i/>
                <w:color w:val="000000"/>
                <w:sz w:val="24"/>
                <w:szCs w:val="24"/>
              </w:rPr>
              <w:t>уровень</w:t>
            </w:r>
          </w:p>
        </w:tc>
        <w:tc>
          <w:tcPr>
            <w:tcW w:w="3148" w:type="dxa"/>
          </w:tcPr>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724304" w:rsidRPr="00A670E4" w:rsidRDefault="0072430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724304" w:rsidRPr="0045485D" w:rsidTr="00E86C16">
        <w:tc>
          <w:tcPr>
            <w:tcW w:w="1706"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-необходимый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–это</w:t>
            </w:r>
          </w:p>
          <w:p w:rsidR="00724304" w:rsidRPr="0045485D" w:rsidRDefault="00724304" w:rsidP="00F24D2C">
            <w:pPr>
              <w:spacing w:after="0" w:line="240" w:lineRule="auto"/>
              <w:ind w:firstLine="34"/>
              <w:rPr>
                <w:rFonts w:ascii="Times New Roman" w:hAnsi="Times New Roman"/>
                <w:b/>
                <w:i/>
                <w:sz w:val="24"/>
                <w:szCs w:val="24"/>
              </w:rPr>
            </w:pPr>
            <w:r w:rsidRPr="0045485D">
              <w:rPr>
                <w:rFonts w:ascii="Times New Roman" w:hAnsi="Times New Roman"/>
                <w:b/>
                <w:i/>
                <w:sz w:val="24"/>
                <w:szCs w:val="24"/>
              </w:rPr>
              <w:t xml:space="preserve">повышенный </w:t>
            </w:r>
          </w:p>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724304" w:rsidRPr="0045485D" w:rsidTr="00E86C16">
        <w:tc>
          <w:tcPr>
            <w:tcW w:w="1706" w:type="dxa"/>
          </w:tcPr>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w:t>
            </w:r>
            <w:r w:rsidRPr="0045485D">
              <w:rPr>
                <w:rFonts w:ascii="Times New Roman" w:hAnsi="Times New Roman"/>
                <w:b/>
                <w:i/>
                <w:sz w:val="24"/>
                <w:szCs w:val="24"/>
              </w:rPr>
              <w:lastRenderedPageBreak/>
              <w:t xml:space="preserve">–повышенный </w:t>
            </w:r>
          </w:p>
          <w:p w:rsidR="00724304" w:rsidRPr="0045485D" w:rsidRDefault="00724304"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10-11 классов –это </w:t>
            </w:r>
          </w:p>
          <w:p w:rsidR="00724304" w:rsidRPr="0045485D" w:rsidRDefault="00724304" w:rsidP="00F24D2C">
            <w:pPr>
              <w:spacing w:after="0" w:line="240" w:lineRule="auto"/>
              <w:rPr>
                <w:rFonts w:ascii="Times New Roman" w:hAnsi="Times New Roman"/>
                <w:b/>
                <w:i/>
                <w:sz w:val="24"/>
                <w:szCs w:val="24"/>
              </w:rPr>
            </w:pPr>
            <w:r w:rsidRPr="0045485D">
              <w:rPr>
                <w:rFonts w:ascii="Times New Roman" w:hAnsi="Times New Roman"/>
                <w:b/>
                <w:i/>
                <w:sz w:val="24"/>
                <w:szCs w:val="24"/>
              </w:rPr>
              <w:t xml:space="preserve">необходимый </w:t>
            </w:r>
          </w:p>
          <w:p w:rsidR="00724304" w:rsidRPr="0045485D" w:rsidRDefault="00724304"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При необходимости </w:t>
            </w:r>
            <w:r w:rsidRPr="0045485D">
              <w:rPr>
                <w:rFonts w:ascii="Times New Roman" w:hAnsi="Times New Roman"/>
                <w:sz w:val="24"/>
                <w:szCs w:val="24"/>
              </w:rPr>
              <w:lastRenderedPageBreak/>
              <w:t>корректно убеждать других в правоте своей позиции (точки зрения).</w:t>
            </w:r>
          </w:p>
        </w:tc>
        <w:tc>
          <w:tcPr>
            <w:tcW w:w="2741"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Понимать систему </w:t>
            </w:r>
            <w:r w:rsidRPr="0045485D">
              <w:rPr>
                <w:rFonts w:ascii="Times New Roman" w:hAnsi="Times New Roman"/>
                <w:sz w:val="24"/>
                <w:szCs w:val="24"/>
              </w:rPr>
              <w:lastRenderedPageBreak/>
              <w:t>взглядов и интересов человека.</w:t>
            </w:r>
          </w:p>
        </w:tc>
        <w:tc>
          <w:tcPr>
            <w:tcW w:w="2612" w:type="dxa"/>
          </w:tcPr>
          <w:p w:rsidR="00724304" w:rsidRPr="0045485D" w:rsidRDefault="00724304"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Толерантно строить </w:t>
            </w:r>
            <w:r w:rsidRPr="0045485D">
              <w:rPr>
                <w:rFonts w:ascii="Times New Roman" w:hAnsi="Times New Roman"/>
                <w:sz w:val="24"/>
                <w:szCs w:val="24"/>
              </w:rPr>
              <w:lastRenderedPageBreak/>
              <w:t>свои отношения с людьми иных позиций и интересов , находить компромиссы.</w:t>
            </w:r>
          </w:p>
        </w:tc>
      </w:tr>
    </w:tbl>
    <w:p w:rsidR="00724304" w:rsidRDefault="00724304" w:rsidP="00E760D6">
      <w:pPr>
        <w:pStyle w:val="afd"/>
        <w:widowControl w:val="0"/>
        <w:tabs>
          <w:tab w:val="left" w:pos="567"/>
        </w:tabs>
        <w:spacing w:before="0" w:beforeAutospacing="0" w:after="0" w:afterAutospacing="0"/>
        <w:rPr>
          <w:b/>
          <w:sz w:val="26"/>
          <w:szCs w:val="26"/>
        </w:rPr>
      </w:pPr>
    </w:p>
    <w:p w:rsidR="00724304" w:rsidRPr="00446C34" w:rsidRDefault="00724304"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724304" w:rsidRPr="00E86C16" w:rsidRDefault="00724304" w:rsidP="00610B44">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724304" w:rsidRPr="00E86C16" w:rsidRDefault="00724304" w:rsidP="00610B44">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724304" w:rsidRPr="00E86C16" w:rsidRDefault="00724304" w:rsidP="00610B44">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24304" w:rsidRPr="00E86C16" w:rsidRDefault="00724304"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24304" w:rsidRPr="00E86C16" w:rsidRDefault="00724304"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lastRenderedPageBreak/>
        <w:t>Задачи на применение УУД могут носить как открытый, так и закрытый характер.</w:t>
      </w:r>
    </w:p>
    <w:p w:rsidR="00724304" w:rsidRPr="006E77B3" w:rsidRDefault="00724304" w:rsidP="00E86C16">
      <w:pPr>
        <w:pStyle w:val="afd"/>
        <w:widowControl w:val="0"/>
        <w:tabs>
          <w:tab w:val="left" w:pos="567"/>
        </w:tabs>
        <w:spacing w:before="0" w:beforeAutospacing="0" w:after="0" w:afterAutospacing="0"/>
        <w:rPr>
          <w:b/>
          <w:szCs w:val="26"/>
        </w:rPr>
      </w:pPr>
      <w:r w:rsidRPr="006E77B3">
        <w:rPr>
          <w:b/>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24304" w:rsidRPr="00446C34" w:rsidRDefault="00724304"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24304" w:rsidRPr="004204D3" w:rsidRDefault="00724304"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724304" w:rsidRPr="004204D3" w:rsidRDefault="00724304"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724304" w:rsidRPr="004204D3" w:rsidRDefault="00724304"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24304" w:rsidRPr="00446C34" w:rsidRDefault="00724304" w:rsidP="00610B44">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724304" w:rsidRPr="004204D3" w:rsidRDefault="00724304"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w:t>
      </w:r>
      <w:r w:rsidRPr="004204D3">
        <w:rPr>
          <w:rFonts w:ascii="Times New Roman" w:hAnsi="Times New Roman"/>
          <w:color w:val="000000"/>
          <w:sz w:val="24"/>
          <w:szCs w:val="24"/>
        </w:rPr>
        <w:lastRenderedPageBreak/>
        <w:t>творческой исследовательской и проектной работы, которая рассматривается как показатель успешности (не</w:t>
      </w:r>
      <w:r>
        <w:rPr>
          <w:rFonts w:ascii="Times New Roman" w:hAnsi="Times New Roman"/>
          <w:color w:val="000000"/>
          <w:sz w:val="24"/>
          <w:szCs w:val="24"/>
        </w:rPr>
        <w:t xml:space="preserve"> </w:t>
      </w:r>
      <w:r w:rsidRPr="004204D3">
        <w:rPr>
          <w:rFonts w:ascii="Times New Roman" w:hAnsi="Times New Roman"/>
          <w:color w:val="000000"/>
          <w:sz w:val="24"/>
          <w:szCs w:val="24"/>
        </w:rPr>
        <w:t>успешности) исследовательской деятельности.</w:t>
      </w: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В </w:t>
      </w:r>
      <w:r>
        <w:rPr>
          <w:rFonts w:ascii="Times New Roman" w:hAnsi="Times New Roman"/>
          <w:bCs/>
          <w:sz w:val="24"/>
          <w:szCs w:val="24"/>
          <w:shd w:val="clear" w:color="auto" w:fill="FFFFFF"/>
        </w:rPr>
        <w:t xml:space="preserve">МКОУ «Хартолгинская СОШ» </w:t>
      </w:r>
      <w:r w:rsidRPr="00446C34">
        <w:rPr>
          <w:rFonts w:ascii="Times New Roman" w:hAnsi="Times New Roman"/>
          <w:color w:val="000000"/>
          <w:sz w:val="24"/>
          <w:szCs w:val="24"/>
        </w:rPr>
        <w:t>используются следующие формы организации проектной и учебно-исследовательской деятельности:</w:t>
      </w:r>
    </w:p>
    <w:p w:rsidR="00724304" w:rsidRPr="00446C34" w:rsidRDefault="00724304"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87"/>
        <w:gridCol w:w="3095"/>
        <w:gridCol w:w="3841"/>
      </w:tblGrid>
      <w:tr w:rsidR="00724304" w:rsidRPr="00956A95" w:rsidTr="00453702">
        <w:tc>
          <w:tcPr>
            <w:tcW w:w="992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724304" w:rsidRPr="00956A95" w:rsidTr="00453702">
        <w:trPr>
          <w:trHeight w:val="318"/>
        </w:trPr>
        <w:tc>
          <w:tcPr>
            <w:tcW w:w="298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724304"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tcPr>
          <w:p w:rsidR="00724304" w:rsidRPr="00E86C16" w:rsidRDefault="00724304"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724304"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450363">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Виды проектов: информационный (поисковый), исследовательский, творческий, социальный, </w:t>
            </w:r>
            <w:r>
              <w:rPr>
                <w:rFonts w:ascii="Times New Roman" w:hAnsi="Times New Roman"/>
                <w:sz w:val="24"/>
                <w:szCs w:val="24"/>
              </w:rPr>
              <w:t>игровой (ролевой)</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450363">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w:t>
            </w:r>
            <w:r>
              <w:rPr>
                <w:rFonts w:ascii="Times New Roman" w:hAnsi="Times New Roman"/>
                <w:sz w:val="24"/>
                <w:szCs w:val="24"/>
              </w:rPr>
              <w:t>тория, урок – творческий отчет</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724304"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724304"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6E77B3">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Количеству участников: индивидуальный, парный, малогрупповой (до 5 человек), коллективный (класс и более в рамках ОУ), муниципальный, городской, всероссийский,  сетевой</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724304"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724304" w:rsidRPr="00956A95" w:rsidTr="00453702">
        <w:tc>
          <w:tcPr>
            <w:tcW w:w="29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tcMar>
              <w:top w:w="0" w:type="dxa"/>
              <w:left w:w="108" w:type="dxa"/>
              <w:bottom w:w="0" w:type="dxa"/>
              <w:right w:w="108" w:type="dxa"/>
            </w:tcMar>
          </w:tcPr>
          <w:p w:rsidR="00724304" w:rsidRPr="00E86C16" w:rsidRDefault="00724304"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p>
    <w:p w:rsidR="00724304" w:rsidRDefault="00724304" w:rsidP="00F24D2C">
      <w:pPr>
        <w:spacing w:after="0" w:line="240" w:lineRule="auto"/>
        <w:ind w:firstLine="851"/>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724304" w:rsidRDefault="00724304" w:rsidP="00353530">
      <w:pPr>
        <w:spacing w:after="0" w:line="360" w:lineRule="auto"/>
        <w:jc w:val="both"/>
        <w:outlineLvl w:val="1"/>
        <w:rPr>
          <w:rFonts w:ascii="Times New Roman" w:eastAsia="@Arial Unicode MS" w:hAnsi="Times New Roman"/>
          <w:b/>
          <w:bCs/>
          <w:sz w:val="28"/>
          <w:szCs w:val="28"/>
        </w:rPr>
      </w:pPr>
    </w:p>
    <w:p w:rsidR="00724304" w:rsidRDefault="00724304" w:rsidP="00353530">
      <w:pPr>
        <w:spacing w:after="0" w:line="360" w:lineRule="auto"/>
        <w:jc w:val="both"/>
        <w:outlineLvl w:val="1"/>
        <w:rPr>
          <w:rFonts w:ascii="Times New Roman" w:eastAsia="@Arial Unicode MS" w:hAnsi="Times New Roman"/>
          <w:b/>
          <w:bCs/>
          <w:sz w:val="28"/>
          <w:szCs w:val="28"/>
        </w:rPr>
      </w:pPr>
    </w:p>
    <w:p w:rsidR="00724304" w:rsidRDefault="00685B9F" w:rsidP="00AD05D4">
      <w:pPr>
        <w:spacing w:after="0" w:line="360" w:lineRule="auto"/>
        <w:jc w:val="both"/>
        <w:outlineLvl w:val="1"/>
        <w:rPr>
          <w:rFonts w:ascii="Times New Roman" w:eastAsia="@Arial Unicode MS" w:hAnsi="Times New Roman"/>
          <w:b/>
          <w:bCs/>
          <w:sz w:val="28"/>
          <w:szCs w:val="28"/>
        </w:rPr>
      </w:pPr>
      <w:r w:rsidRPr="00685B9F">
        <w:rPr>
          <w:noProof/>
        </w:rPr>
        <w:pict>
          <v:group id="Группа 12" o:spid="_x0000_s1087" style="position:absolute;left:0;text-align:left;margin-left:-24.1pt;margin-top:-29.75pt;width:540.75pt;height:193.3pt;z-index:251673600"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088"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style="mso-next-textbox:#Скругленный прямоугольник 5">
                <w:txbxContent>
                  <w:p w:rsidR="00724304" w:rsidRPr="00E34E67" w:rsidRDefault="00724304"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89"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style="mso-next-textbox:#Скругленный прямоугольник 6">
                <w:txbxContent>
                  <w:p w:rsidR="00724304" w:rsidRPr="00E34E67" w:rsidRDefault="00724304"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90"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style="mso-next-textbox:#Скругленный прямоугольник 7">
                <w:txbxContent>
                  <w:p w:rsidR="00724304" w:rsidRPr="00E34E67" w:rsidRDefault="00724304"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91"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style="mso-next-textbox:#Скругленный прямоугольник 8">
                <w:txbxContent>
                  <w:p w:rsidR="00724304" w:rsidRPr="00E34E67" w:rsidRDefault="00724304"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92"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093"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094"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724304" w:rsidRPr="00AD05D4" w:rsidRDefault="00724304" w:rsidP="00AD05D4">
      <w:pPr>
        <w:spacing w:after="0" w:line="360" w:lineRule="auto"/>
        <w:jc w:val="both"/>
        <w:outlineLvl w:val="1"/>
        <w:rPr>
          <w:rFonts w:ascii="Times New Roman" w:eastAsia="@Arial Unicode MS" w:hAnsi="Times New Roman"/>
          <w:b/>
          <w:bCs/>
          <w:sz w:val="28"/>
          <w:szCs w:val="28"/>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Default="00724304" w:rsidP="00E86C16">
      <w:pPr>
        <w:pStyle w:val="a4"/>
        <w:spacing w:after="0" w:line="240" w:lineRule="auto"/>
        <w:jc w:val="both"/>
        <w:rPr>
          <w:rFonts w:ascii="Times New Roman" w:hAnsi="Times New Roman"/>
          <w:color w:val="000000"/>
          <w:sz w:val="24"/>
          <w:szCs w:val="24"/>
        </w:rPr>
      </w:pPr>
    </w:p>
    <w:p w:rsidR="00724304" w:rsidRPr="00446C34" w:rsidRDefault="00724304"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643"/>
        <w:gridCol w:w="5671"/>
      </w:tblGrid>
      <w:tr w:rsidR="00724304" w:rsidRPr="00956A95" w:rsidTr="00453702">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724304" w:rsidRPr="00956A95" w:rsidTr="00453702">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tcMar>
              <w:top w:w="0" w:type="dxa"/>
              <w:left w:w="108" w:type="dxa"/>
              <w:bottom w:w="0" w:type="dxa"/>
              <w:right w:w="108" w:type="dxa"/>
            </w:tcMar>
          </w:tcPr>
          <w:p w:rsidR="00724304" w:rsidRPr="00446C34" w:rsidRDefault="0072430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724304" w:rsidRDefault="00724304" w:rsidP="00E86C16">
      <w:pPr>
        <w:pStyle w:val="afd"/>
        <w:widowControl w:val="0"/>
        <w:tabs>
          <w:tab w:val="left" w:pos="567"/>
        </w:tabs>
        <w:spacing w:before="0" w:beforeAutospacing="0" w:after="0" w:afterAutospacing="0"/>
        <w:ind w:firstLine="709"/>
        <w:jc w:val="both"/>
      </w:pPr>
    </w:p>
    <w:p w:rsidR="00724304" w:rsidRPr="00446C34" w:rsidRDefault="00724304"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24304" w:rsidRPr="006E77B3" w:rsidRDefault="00724304" w:rsidP="00657D93">
      <w:pPr>
        <w:pStyle w:val="afd"/>
        <w:widowControl w:val="0"/>
        <w:tabs>
          <w:tab w:val="left" w:pos="567"/>
        </w:tabs>
        <w:spacing w:before="0" w:beforeAutospacing="0" w:after="0" w:afterAutospacing="0"/>
        <w:rPr>
          <w:b/>
          <w:szCs w:val="26"/>
        </w:rPr>
      </w:pPr>
      <w:r w:rsidRPr="006E77B3">
        <w:rPr>
          <w:b/>
          <w:szCs w:val="26"/>
        </w:rPr>
        <w:t>2.1.6. Описание содержания, видов и форм организации учебной деятельности по развитию информационно-коммуникационных технологий</w:t>
      </w:r>
    </w:p>
    <w:p w:rsidR="00724304" w:rsidRPr="00A670E4" w:rsidRDefault="00724304" w:rsidP="004204D3">
      <w:pPr>
        <w:pStyle w:val="afd"/>
        <w:widowControl w:val="0"/>
        <w:tabs>
          <w:tab w:val="left" w:pos="567"/>
        </w:tabs>
        <w:spacing w:before="0" w:beforeAutospacing="0" w:after="0" w:afterAutospacing="0"/>
        <w:ind w:firstLine="567"/>
        <w:jc w:val="both"/>
        <w:rPr>
          <w:color w:val="000000"/>
        </w:rPr>
      </w:pPr>
      <w:r w:rsidRPr="00A670E4">
        <w:rPr>
          <w:color w:val="000000"/>
        </w:rPr>
        <w:lastRenderedPageBreak/>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724304" w:rsidRPr="00A670E4" w:rsidRDefault="00724304"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724304" w:rsidRDefault="00724304"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724304" w:rsidRDefault="00724304" w:rsidP="00657D93">
      <w:pPr>
        <w:pStyle w:val="afd"/>
        <w:widowControl w:val="0"/>
        <w:tabs>
          <w:tab w:val="left" w:pos="567"/>
        </w:tabs>
        <w:spacing w:before="0" w:beforeAutospacing="0" w:after="0" w:afterAutospacing="0"/>
        <w:ind w:firstLine="709"/>
        <w:jc w:val="both"/>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24304" w:rsidRDefault="00724304"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724304" w:rsidRDefault="00724304"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724304" w:rsidRDefault="00724304" w:rsidP="00610B44">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724304" w:rsidRPr="00657D93" w:rsidRDefault="00724304"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24304" w:rsidRPr="00446C34" w:rsidRDefault="00724304"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Структура и функции образовательной ИК</w:t>
      </w:r>
      <w:r>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724304" w:rsidRPr="00E86C16" w:rsidRDefault="00724304"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724304" w:rsidRPr="00E86C16" w:rsidRDefault="00724304"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также во всех предметах.</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w:t>
      </w:r>
      <w:r>
        <w:rPr>
          <w:rFonts w:ascii="Times New Roman" w:hAnsi="Times New Roman"/>
          <w:sz w:val="24"/>
          <w:szCs w:val="24"/>
        </w:rPr>
        <w:t>на целевую аудиторию</w:t>
      </w:r>
      <w:r w:rsidRPr="00E86C16">
        <w:rPr>
          <w:rFonts w:ascii="Times New Roman" w:hAnsi="Times New Roman"/>
          <w:sz w:val="24"/>
          <w:szCs w:val="24"/>
        </w:rPr>
        <w:t xml:space="preserve">;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видео-аудио-фиксация и текстовое комментирование фрагментов образовательного процесса;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724304" w:rsidRPr="00910C5F" w:rsidRDefault="00724304"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10. Анализ информации, математическая обработка данных</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724304" w:rsidRPr="00910C5F" w:rsidRDefault="00724304"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11. Моделирование и проектирование. Управление</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724304" w:rsidRPr="00E86C16"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724304" w:rsidRDefault="00724304"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724304" w:rsidRDefault="00724304"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724304" w:rsidRPr="00910C5F" w:rsidRDefault="00724304" w:rsidP="00610B44">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724304" w:rsidRPr="00910C5F" w:rsidRDefault="00724304" w:rsidP="00610B44">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724304" w:rsidRPr="00910C5F" w:rsidRDefault="00724304" w:rsidP="00610B44">
      <w:pPr>
        <w:pStyle w:val="a4"/>
        <w:numPr>
          <w:ilvl w:val="0"/>
          <w:numId w:val="137"/>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24304" w:rsidRPr="00446C34" w:rsidRDefault="00724304"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724304" w:rsidRPr="00E86C16" w:rsidRDefault="00724304" w:rsidP="00E86C16">
      <w:pPr>
        <w:pStyle w:val="afff0"/>
        <w:rPr>
          <w:b/>
        </w:rPr>
      </w:pPr>
      <w:r w:rsidRPr="00E86C16">
        <w:rPr>
          <w:b/>
        </w:rPr>
        <w:lastRenderedPageBreak/>
        <w:t xml:space="preserve">Обучение с устройствами ИКТ. </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подключать устройства ИКТ к электрическим и информационным сетям, использо-вать аккумуляторы;</w:t>
      </w:r>
    </w:p>
    <w:p w:rsidR="00724304" w:rsidRPr="00446C34" w:rsidRDefault="00724304"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24304" w:rsidRPr="00446C34" w:rsidRDefault="00724304"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24304" w:rsidRPr="00446C34" w:rsidRDefault="00724304" w:rsidP="00E86C16">
      <w:pPr>
        <w:pStyle w:val="afff0"/>
      </w:pPr>
      <w:r w:rsidRPr="00446C34">
        <w:t xml:space="preserve"> • осуществлять информационное подключение к локальной сети и глобальной сети Интернет; </w:t>
      </w:r>
    </w:p>
    <w:p w:rsidR="00724304" w:rsidRPr="00446C34" w:rsidRDefault="00724304"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724304" w:rsidRPr="00446C34" w:rsidRDefault="00724304" w:rsidP="00E86C16">
      <w:pPr>
        <w:pStyle w:val="afff0"/>
      </w:pPr>
      <w:r w:rsidRPr="00446C34">
        <w:t>• выводить информацию на бумагу, правильно обращаться с расходными материалами;</w:t>
      </w:r>
    </w:p>
    <w:p w:rsidR="00724304" w:rsidRPr="00446C34" w:rsidRDefault="00724304"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724304" w:rsidRPr="00A46711" w:rsidRDefault="00724304"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724304" w:rsidRPr="00446C34" w:rsidRDefault="00724304"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724304" w:rsidRPr="00446C34" w:rsidRDefault="00724304"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724304" w:rsidRPr="00446C34" w:rsidRDefault="00724304"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24304" w:rsidRPr="00446C34" w:rsidRDefault="00724304"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724304" w:rsidRPr="00446C34" w:rsidRDefault="00724304"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724304" w:rsidRPr="00446C34" w:rsidRDefault="00724304" w:rsidP="00E86C16">
      <w:pPr>
        <w:pStyle w:val="afff0"/>
      </w:pPr>
      <w:r w:rsidRPr="00446C34">
        <w:rPr>
          <w:i/>
        </w:rPr>
        <w:t xml:space="preserve"> Выпускник получит возможность научиться</w:t>
      </w:r>
      <w:r w:rsidRPr="00446C34">
        <w:t>:</w:t>
      </w:r>
    </w:p>
    <w:p w:rsidR="00724304" w:rsidRPr="00446C34" w:rsidRDefault="00724304" w:rsidP="00E86C16">
      <w:pPr>
        <w:pStyle w:val="afff0"/>
      </w:pPr>
      <w:r w:rsidRPr="00446C34">
        <w:t xml:space="preserve"> • различать творческую и техническую фиксацию звуков и изображения; </w:t>
      </w:r>
    </w:p>
    <w:p w:rsidR="00724304" w:rsidRPr="00446C34" w:rsidRDefault="00724304" w:rsidP="00E86C16">
      <w:pPr>
        <w:pStyle w:val="afff0"/>
      </w:pPr>
      <w:r w:rsidRPr="00446C34">
        <w:t xml:space="preserve">• использовать возможности ИКТ в творческой деятельности, связанной с искусством; </w:t>
      </w:r>
    </w:p>
    <w:p w:rsidR="00724304" w:rsidRPr="00446C34" w:rsidRDefault="00724304" w:rsidP="00E86C16">
      <w:pPr>
        <w:pStyle w:val="afff0"/>
      </w:pPr>
      <w:r w:rsidRPr="00446C34">
        <w:t xml:space="preserve">• осуществлять трёхмерное сканирование. </w:t>
      </w:r>
    </w:p>
    <w:p w:rsidR="00724304" w:rsidRPr="00446C34" w:rsidRDefault="00724304"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724304" w:rsidRPr="00A46711" w:rsidRDefault="00724304" w:rsidP="00E86C16">
      <w:pPr>
        <w:pStyle w:val="afff0"/>
        <w:rPr>
          <w:b/>
        </w:rPr>
      </w:pPr>
      <w:r w:rsidRPr="00A46711">
        <w:rPr>
          <w:b/>
        </w:rPr>
        <w:t>Создание письменных сообщений.</w:t>
      </w:r>
    </w:p>
    <w:p w:rsidR="00724304" w:rsidRPr="00446C34" w:rsidRDefault="00724304" w:rsidP="00E86C16">
      <w:pPr>
        <w:pStyle w:val="afff0"/>
      </w:pPr>
      <w:r w:rsidRPr="00446C34">
        <w:rPr>
          <w:i/>
        </w:rPr>
        <w:t xml:space="preserve"> Выпускник научится</w:t>
      </w:r>
      <w:r w:rsidRPr="00446C34">
        <w:t xml:space="preserve">: </w:t>
      </w:r>
    </w:p>
    <w:p w:rsidR="00724304" w:rsidRPr="00446C34" w:rsidRDefault="00724304"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724304" w:rsidRPr="00446C34" w:rsidRDefault="00724304"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724304" w:rsidRPr="00446C34" w:rsidRDefault="00724304" w:rsidP="00E86C16">
      <w:pPr>
        <w:pStyle w:val="afff0"/>
      </w:pPr>
      <w:r w:rsidRPr="00446C34">
        <w:lastRenderedPageBreak/>
        <w:t xml:space="preserve"> • создавать текст на основе расшифровки аудиозаписи, в том числе нескольких участников обсуждения, </w:t>
      </w:r>
    </w:p>
    <w:p w:rsidR="00724304" w:rsidRPr="00446C34" w:rsidRDefault="00724304"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создавать текст на иностранном языке с использованием слепого десятипальцевого клавиатурного письма;</w:t>
      </w:r>
    </w:p>
    <w:p w:rsidR="00724304" w:rsidRPr="00446C34" w:rsidRDefault="00724304" w:rsidP="00E86C16">
      <w:pPr>
        <w:pStyle w:val="afff0"/>
      </w:pPr>
      <w:r w:rsidRPr="00446C34">
        <w:t xml:space="preserve"> • исполь</w:t>
      </w:r>
      <w:r>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724304" w:rsidRPr="00A46711" w:rsidRDefault="00724304" w:rsidP="00E86C16">
      <w:pPr>
        <w:pStyle w:val="afff0"/>
        <w:rPr>
          <w:b/>
        </w:rPr>
      </w:pPr>
      <w:r w:rsidRPr="00A46711">
        <w:rPr>
          <w:b/>
        </w:rPr>
        <w:t>Создание графических объектов</w:t>
      </w:r>
    </w:p>
    <w:p w:rsidR="00724304" w:rsidRPr="00446C34" w:rsidRDefault="00724304" w:rsidP="00E86C16">
      <w:pPr>
        <w:pStyle w:val="afff0"/>
      </w:pPr>
      <w:r w:rsidRPr="00446C34">
        <w:rPr>
          <w:i/>
        </w:rPr>
        <w:t xml:space="preserve"> Выпускник научится</w:t>
      </w:r>
      <w:r w:rsidRPr="00446C34">
        <w:t xml:space="preserve">: </w:t>
      </w:r>
    </w:p>
    <w:p w:rsidR="00724304" w:rsidRPr="00446C34" w:rsidRDefault="00724304"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724304" w:rsidRPr="00446C34" w:rsidRDefault="00724304"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724304" w:rsidRPr="00446C34" w:rsidRDefault="00724304" w:rsidP="00E86C16">
      <w:pPr>
        <w:pStyle w:val="afff0"/>
      </w:pPr>
      <w:r w:rsidRPr="00446C34">
        <w:t xml:space="preserve"> • создавать специализированные карты и диаграммы: географические, хронологические; </w:t>
      </w:r>
    </w:p>
    <w:p w:rsidR="00724304" w:rsidRPr="00446C34" w:rsidRDefault="00724304"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724304" w:rsidRPr="00446C34" w:rsidRDefault="00724304" w:rsidP="00E86C16">
      <w:pPr>
        <w:pStyle w:val="afff0"/>
      </w:pPr>
      <w:r w:rsidRPr="00446C34">
        <w:t xml:space="preserve"> • создавать мультипликационные фильмы;</w:t>
      </w:r>
    </w:p>
    <w:p w:rsidR="00724304" w:rsidRPr="00446C34" w:rsidRDefault="00724304" w:rsidP="00E86C16">
      <w:pPr>
        <w:pStyle w:val="afff0"/>
      </w:pPr>
      <w:r w:rsidRPr="00446C34">
        <w:t xml:space="preserve"> • создавать виртуальные модели трёхмерных объектов.</w:t>
      </w:r>
    </w:p>
    <w:p w:rsidR="00724304" w:rsidRDefault="00724304"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724304" w:rsidRPr="00A46711" w:rsidRDefault="00724304" w:rsidP="00E86C16">
      <w:pPr>
        <w:pStyle w:val="afff0"/>
        <w:rPr>
          <w:b/>
        </w:rPr>
      </w:pPr>
      <w:r w:rsidRPr="00A46711">
        <w:rPr>
          <w:b/>
        </w:rPr>
        <w:t xml:space="preserve">Создание музыкальных и звуковых сообщений. </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xml:space="preserve">• использовать звуковые и музыкальные редакторы; </w:t>
      </w:r>
    </w:p>
    <w:p w:rsidR="00724304" w:rsidRPr="00446C34" w:rsidRDefault="00724304" w:rsidP="00E86C16">
      <w:pPr>
        <w:pStyle w:val="afff0"/>
      </w:pPr>
      <w:r w:rsidRPr="00446C34">
        <w:t>• использовать клавишные и кинестетические синтезаторы;</w:t>
      </w:r>
    </w:p>
    <w:p w:rsidR="00724304" w:rsidRPr="00446C34" w:rsidRDefault="00724304" w:rsidP="00E86C16">
      <w:pPr>
        <w:pStyle w:val="afff0"/>
      </w:pPr>
      <w:r w:rsidRPr="00446C34">
        <w:t xml:space="preserve"> • использовать программы звукозаписи и микрофоны.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724304" w:rsidRPr="00446C34" w:rsidRDefault="00724304"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724304" w:rsidRPr="00A46711" w:rsidRDefault="00724304" w:rsidP="00E86C16">
      <w:pPr>
        <w:pStyle w:val="afff0"/>
        <w:rPr>
          <w:b/>
        </w:rPr>
      </w:pPr>
      <w:r w:rsidRPr="00A46711">
        <w:rPr>
          <w:b/>
        </w:rPr>
        <w:t>Создание, восприятие и использование гипермедиа сообщений.</w:t>
      </w:r>
    </w:p>
    <w:p w:rsidR="00724304" w:rsidRPr="00446C34" w:rsidRDefault="00724304" w:rsidP="00E86C16">
      <w:pPr>
        <w:pStyle w:val="afff0"/>
      </w:pPr>
      <w:r w:rsidRPr="00446C34">
        <w:rPr>
          <w:i/>
        </w:rPr>
        <w:t xml:space="preserve"> Выпускник научится</w:t>
      </w:r>
      <w:r w:rsidRPr="00446C34">
        <w:t xml:space="preserve">: </w:t>
      </w:r>
    </w:p>
    <w:p w:rsidR="00724304" w:rsidRPr="00446C34" w:rsidRDefault="00724304"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724304" w:rsidRPr="00446C34" w:rsidRDefault="00724304"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24304" w:rsidRPr="00446C34" w:rsidRDefault="00724304" w:rsidP="00E86C16">
      <w:pPr>
        <w:pStyle w:val="afff0"/>
      </w:pPr>
      <w:r w:rsidRPr="00446C34">
        <w:t xml:space="preserve"> • проводить деконструкцию сообщений, выделение в них структуры, элементов ифрагментов; </w:t>
      </w:r>
    </w:p>
    <w:p w:rsidR="00724304" w:rsidRPr="00446C34" w:rsidRDefault="00724304" w:rsidP="00E86C16">
      <w:pPr>
        <w:pStyle w:val="afff0"/>
      </w:pPr>
      <w:r w:rsidRPr="00446C34">
        <w:t>• использовать при восприятии сообщений внутренние и внешние ссылки;</w:t>
      </w:r>
    </w:p>
    <w:p w:rsidR="00724304" w:rsidRPr="00446C34" w:rsidRDefault="00724304"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724304" w:rsidRPr="00446C34" w:rsidRDefault="00724304"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проектировать дизайн сообщений в соответствии с задачами и средствами до ставки;</w:t>
      </w:r>
    </w:p>
    <w:p w:rsidR="00724304" w:rsidRPr="00446C34" w:rsidRDefault="00724304" w:rsidP="00E86C16">
      <w:pPr>
        <w:pStyle w:val="afff0"/>
      </w:pPr>
      <w:r>
        <w:lastRenderedPageBreak/>
        <w:t xml:space="preserve">• понимать сообщения,  </w:t>
      </w:r>
      <w:r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Pr="00446C34">
        <w:rPr>
          <w:i/>
        </w:rPr>
        <w:t>Примечание:</w:t>
      </w:r>
      <w:r w:rsidRPr="00446C34">
        <w:t xml:space="preserve"> результаты достигаются преимущественно в </w:t>
      </w:r>
    </w:p>
    <w:p w:rsidR="00724304" w:rsidRPr="00446C34" w:rsidRDefault="00724304"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724304" w:rsidRPr="00A46711" w:rsidRDefault="00724304" w:rsidP="00E86C16">
      <w:pPr>
        <w:pStyle w:val="afff0"/>
        <w:rPr>
          <w:b/>
        </w:rPr>
      </w:pPr>
      <w:r w:rsidRPr="00A46711">
        <w:rPr>
          <w:b/>
        </w:rPr>
        <w:t xml:space="preserve">Коммуникация и социальное взаимодействие. </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выступать с аудио</w:t>
      </w:r>
      <w:r>
        <w:t xml:space="preserve">- </w:t>
      </w:r>
      <w:r w:rsidRPr="00446C34">
        <w:t xml:space="preserve">видео поддержкой, включая выступление перед дистанционной аудиторией; </w:t>
      </w:r>
    </w:p>
    <w:p w:rsidR="00724304" w:rsidRPr="00446C34" w:rsidRDefault="00724304" w:rsidP="00E86C16">
      <w:pPr>
        <w:pStyle w:val="afff0"/>
      </w:pPr>
      <w:r w:rsidRPr="00446C34">
        <w:t>• участвовать в обсуждении (аудио</w:t>
      </w:r>
      <w:r>
        <w:t xml:space="preserve">- </w:t>
      </w:r>
      <w:r w:rsidRPr="00446C34">
        <w:t xml:space="preserve">видео форум, текстовый форум) с использованием возможностей Интернета; </w:t>
      </w:r>
    </w:p>
    <w:p w:rsidR="00724304" w:rsidRPr="00446C34" w:rsidRDefault="00724304" w:rsidP="00E86C16">
      <w:pPr>
        <w:pStyle w:val="afff0"/>
      </w:pPr>
      <w:r w:rsidRPr="00446C34">
        <w:t xml:space="preserve">• использовать возможности электронной почты для информационного обмена; </w:t>
      </w:r>
    </w:p>
    <w:p w:rsidR="00724304" w:rsidRPr="00446C34" w:rsidRDefault="00724304" w:rsidP="00E86C16">
      <w:pPr>
        <w:pStyle w:val="afff0"/>
      </w:pPr>
      <w:r w:rsidRPr="00446C34">
        <w:t>• вести личный дневник (блог) с использованием возможностей Интернета;</w:t>
      </w:r>
    </w:p>
    <w:p w:rsidR="00724304" w:rsidRPr="00446C34" w:rsidRDefault="00724304"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724304" w:rsidRPr="00446C34" w:rsidRDefault="00724304"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724304" w:rsidRPr="00446C34" w:rsidRDefault="00724304" w:rsidP="00E86C16">
      <w:pPr>
        <w:pStyle w:val="afff0"/>
      </w:pPr>
      <w:r w:rsidRPr="00446C34">
        <w:rPr>
          <w:szCs w:val="24"/>
        </w:rPr>
        <w:sym w:font="Symbol" w:char="F0B7"/>
      </w:r>
      <w:r w:rsidRPr="00446C34">
        <w:t xml:space="preserve"> взаимодействовать в социальных сетях, работать в группе над сообщением (вики);</w:t>
      </w:r>
    </w:p>
    <w:p w:rsidR="00724304" w:rsidRPr="00446C34" w:rsidRDefault="00724304" w:rsidP="00E86C16">
      <w:pPr>
        <w:pStyle w:val="afff0"/>
      </w:pPr>
      <w:r w:rsidRPr="00446C34">
        <w:rPr>
          <w:szCs w:val="24"/>
        </w:rPr>
        <w:sym w:font="Symbol" w:char="F0B7"/>
      </w:r>
      <w:r w:rsidRPr="00446C34">
        <w:t xml:space="preserve"> участвовать в форумах в социальных образовательных сетях; </w:t>
      </w:r>
    </w:p>
    <w:p w:rsidR="00724304" w:rsidRPr="00446C34" w:rsidRDefault="00724304" w:rsidP="00E86C16">
      <w:pPr>
        <w:pStyle w:val="afff0"/>
      </w:pPr>
      <w:r w:rsidRPr="00446C34">
        <w:rPr>
          <w:szCs w:val="24"/>
        </w:rPr>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724304" w:rsidRPr="00446C34" w:rsidRDefault="00724304"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724304" w:rsidRPr="00A46711" w:rsidRDefault="00724304" w:rsidP="00E86C16">
      <w:pPr>
        <w:pStyle w:val="afff0"/>
        <w:rPr>
          <w:b/>
        </w:rPr>
      </w:pPr>
      <w:r w:rsidRPr="00A46711">
        <w:rPr>
          <w:b/>
        </w:rPr>
        <w:t xml:space="preserve">Поиск и организация хранения информации. </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24304" w:rsidRPr="00446C34" w:rsidRDefault="00724304"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724304" w:rsidRPr="00446C34" w:rsidRDefault="00724304"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724304" w:rsidRPr="00446C34" w:rsidRDefault="00724304"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724304" w:rsidRPr="00446C34" w:rsidRDefault="00724304"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724304" w:rsidRPr="00446C34" w:rsidRDefault="00724304" w:rsidP="00E86C16">
      <w:pPr>
        <w:pStyle w:val="afff0"/>
      </w:pPr>
      <w:r w:rsidRPr="00446C34">
        <w:rPr>
          <w:i/>
        </w:rPr>
        <w:t xml:space="preserve"> Выпускник получит возможность научиться</w:t>
      </w:r>
      <w:r w:rsidRPr="00446C34">
        <w:t xml:space="preserve">: </w:t>
      </w:r>
    </w:p>
    <w:p w:rsidR="00724304" w:rsidRPr="00446C34" w:rsidRDefault="00724304" w:rsidP="00E86C16">
      <w:pPr>
        <w:pStyle w:val="afff0"/>
      </w:pPr>
      <w:r w:rsidRPr="00446C34">
        <w:t xml:space="preserve">• создавать и заполнять различные определители; </w:t>
      </w:r>
    </w:p>
    <w:p w:rsidR="00724304" w:rsidRPr="00446C34" w:rsidRDefault="00724304" w:rsidP="00E86C16">
      <w:pPr>
        <w:pStyle w:val="afff0"/>
      </w:pPr>
      <w:r w:rsidRPr="00446C34">
        <w:t xml:space="preserve">• использовать различные приёмы поиска информации в Интернете в ходе учебной деятельности. </w:t>
      </w:r>
    </w:p>
    <w:p w:rsidR="00724304" w:rsidRPr="00446C34" w:rsidRDefault="00724304"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724304" w:rsidRPr="00A46711" w:rsidRDefault="00724304" w:rsidP="00E86C16">
      <w:pPr>
        <w:pStyle w:val="afff0"/>
        <w:rPr>
          <w:b/>
        </w:rPr>
      </w:pPr>
      <w:r w:rsidRPr="00A46711">
        <w:rPr>
          <w:b/>
        </w:rPr>
        <w:t xml:space="preserve">Анализ информации, математическая обработка данных в исследовании. </w:t>
      </w:r>
    </w:p>
    <w:p w:rsidR="00724304" w:rsidRPr="00446C34" w:rsidRDefault="00724304" w:rsidP="00E86C16">
      <w:pPr>
        <w:pStyle w:val="afff0"/>
      </w:pPr>
      <w:r w:rsidRPr="00446C34">
        <w:rPr>
          <w:i/>
        </w:rPr>
        <w:t>Выпускник научится</w:t>
      </w:r>
      <w:r w:rsidRPr="00446C34">
        <w:t xml:space="preserve">: </w:t>
      </w:r>
    </w:p>
    <w:p w:rsidR="00724304" w:rsidRPr="00446C34" w:rsidRDefault="00724304"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724304" w:rsidRPr="00446C34" w:rsidRDefault="00724304" w:rsidP="00E86C16">
      <w:pPr>
        <w:pStyle w:val="afff0"/>
      </w:pPr>
      <w:r w:rsidRPr="00446C34">
        <w:t>• строить математические модели;</w:t>
      </w:r>
    </w:p>
    <w:p w:rsidR="00724304" w:rsidRPr="00446C34" w:rsidRDefault="00724304"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724304" w:rsidRPr="00446C34" w:rsidRDefault="00724304" w:rsidP="00E86C16">
      <w:pPr>
        <w:pStyle w:val="afff0"/>
      </w:pPr>
      <w:r w:rsidRPr="00446C34">
        <w:rPr>
          <w:i/>
        </w:rPr>
        <w:t>Выпускник получит возможность научиться</w:t>
      </w:r>
      <w:r w:rsidRPr="00446C34">
        <w:t xml:space="preserve">: </w:t>
      </w:r>
    </w:p>
    <w:p w:rsidR="00724304" w:rsidRPr="00446C34" w:rsidRDefault="00724304" w:rsidP="00E86C16">
      <w:pPr>
        <w:pStyle w:val="afff0"/>
      </w:pPr>
      <w:r w:rsidRPr="00446C34">
        <w:lastRenderedPageBreak/>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724304" w:rsidRPr="00446C34" w:rsidRDefault="00724304" w:rsidP="00E86C16">
      <w:pPr>
        <w:pStyle w:val="afff0"/>
      </w:pPr>
      <w:r w:rsidRPr="00446C34">
        <w:t xml:space="preserve"> • анализировать результаты своей деятельности и затрачиваемых ресурсов.</w:t>
      </w:r>
    </w:p>
    <w:p w:rsidR="00724304" w:rsidRDefault="00724304"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724304" w:rsidRPr="00446C34" w:rsidRDefault="00724304" w:rsidP="00E86C16">
      <w:pPr>
        <w:pStyle w:val="afff0"/>
      </w:pPr>
      <w:r w:rsidRPr="00A46711">
        <w:rPr>
          <w:b/>
        </w:rPr>
        <w:t>Моделирование, проектирование и управление</w:t>
      </w:r>
      <w:r w:rsidRPr="00446C34">
        <w:t>.</w:t>
      </w:r>
    </w:p>
    <w:p w:rsidR="00724304" w:rsidRPr="00446C34" w:rsidRDefault="00724304" w:rsidP="00E86C16">
      <w:pPr>
        <w:pStyle w:val="afff0"/>
      </w:pPr>
      <w:r w:rsidRPr="00446C34">
        <w:rPr>
          <w:i/>
        </w:rPr>
        <w:t>Выпускник научится</w:t>
      </w:r>
      <w:r w:rsidRPr="00446C34">
        <w:t>:</w:t>
      </w:r>
    </w:p>
    <w:p w:rsidR="00724304" w:rsidRPr="00446C34" w:rsidRDefault="00724304" w:rsidP="00E86C16">
      <w:pPr>
        <w:pStyle w:val="afff0"/>
      </w:pPr>
      <w:r w:rsidRPr="00446C34">
        <w:t xml:space="preserve"> • моделировать с использованием виртуальных конструкторов; </w:t>
      </w:r>
    </w:p>
    <w:p w:rsidR="00724304" w:rsidRPr="00446C34" w:rsidRDefault="00724304"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724304" w:rsidRPr="00446C34" w:rsidRDefault="00724304" w:rsidP="00E86C16">
      <w:pPr>
        <w:pStyle w:val="afff0"/>
      </w:pPr>
      <w:r w:rsidRPr="00446C34">
        <w:t xml:space="preserve"> • моделировать с использованием средств программирования; </w:t>
      </w:r>
    </w:p>
    <w:p w:rsidR="00724304" w:rsidRPr="00446C34" w:rsidRDefault="00724304"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724304" w:rsidRPr="00446C34" w:rsidRDefault="00724304" w:rsidP="00E86C16">
      <w:pPr>
        <w:pStyle w:val="afff0"/>
      </w:pPr>
      <w:r w:rsidRPr="00446C34">
        <w:rPr>
          <w:i/>
        </w:rPr>
        <w:t>Выпускник получит возможность научиться</w:t>
      </w:r>
      <w:r w:rsidRPr="00446C34">
        <w:t xml:space="preserve">: </w:t>
      </w:r>
    </w:p>
    <w:p w:rsidR="00724304" w:rsidRPr="00446C34" w:rsidRDefault="00724304"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724304" w:rsidRPr="00446C34" w:rsidRDefault="00724304"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724304" w:rsidRPr="00A46711" w:rsidRDefault="00724304" w:rsidP="00E86C16">
      <w:pPr>
        <w:pStyle w:val="afff0"/>
        <w:rPr>
          <w:b/>
        </w:rPr>
      </w:pPr>
      <w:r w:rsidRPr="00A46711">
        <w:rPr>
          <w:b/>
        </w:rPr>
        <w:t xml:space="preserve">Основы учебно-исследовательской и проектной деятельности. </w:t>
      </w:r>
    </w:p>
    <w:p w:rsidR="00724304" w:rsidRPr="00446C34" w:rsidRDefault="00724304" w:rsidP="00E86C16">
      <w:pPr>
        <w:pStyle w:val="afff0"/>
      </w:pPr>
      <w:r w:rsidRPr="00446C34">
        <w:t xml:space="preserve">На первом этапе (5-6 классы) обучающийся </w:t>
      </w:r>
      <w:r w:rsidRPr="00A46711">
        <w:rPr>
          <w:i/>
        </w:rPr>
        <w:t>научится:</w:t>
      </w:r>
    </w:p>
    <w:p w:rsidR="00724304" w:rsidRPr="00446C34" w:rsidRDefault="00724304" w:rsidP="00E86C16">
      <w:pPr>
        <w:pStyle w:val="afff0"/>
      </w:pPr>
      <w:r w:rsidRPr="00446C34">
        <w:t>• планировать и выполнять учебный проект;</w:t>
      </w:r>
    </w:p>
    <w:p w:rsidR="00724304" w:rsidRPr="00446C34" w:rsidRDefault="00724304" w:rsidP="00E86C16">
      <w:pPr>
        <w:pStyle w:val="afff0"/>
      </w:pPr>
      <w:r w:rsidRPr="00446C34">
        <w:t xml:space="preserve"> • осуществлять замысел будущей деятельности (проекта); </w:t>
      </w:r>
    </w:p>
    <w:p w:rsidR="00724304" w:rsidRPr="00446C34" w:rsidRDefault="00724304" w:rsidP="00E86C16">
      <w:pPr>
        <w:pStyle w:val="afff0"/>
      </w:pPr>
      <w:r w:rsidRPr="00446C34">
        <w:t>• самостоятельно расширять границы собственных знаний и умений;</w:t>
      </w:r>
    </w:p>
    <w:p w:rsidR="00724304" w:rsidRPr="00446C34" w:rsidRDefault="00724304"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724304" w:rsidRPr="00446C34" w:rsidRDefault="00724304" w:rsidP="00E86C16">
      <w:pPr>
        <w:pStyle w:val="afff0"/>
      </w:pPr>
      <w:r w:rsidRPr="00446C34">
        <w:t>• отличать факты от суждений, мнений и оценок, критически относиться к суждениям, мнениям, оценкам.</w:t>
      </w:r>
    </w:p>
    <w:p w:rsidR="00724304" w:rsidRPr="00446C34" w:rsidRDefault="00724304" w:rsidP="00E86C16">
      <w:pPr>
        <w:pStyle w:val="afff0"/>
      </w:pPr>
      <w:r w:rsidRPr="00446C34">
        <w:rPr>
          <w:i/>
        </w:rPr>
        <w:t>Обучающийся получит возможность научиться</w:t>
      </w:r>
      <w:r w:rsidRPr="00446C34">
        <w:t xml:space="preserve">: </w:t>
      </w:r>
    </w:p>
    <w:p w:rsidR="00724304" w:rsidRPr="00446C34" w:rsidRDefault="00724304"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724304" w:rsidRPr="00446C34" w:rsidRDefault="00724304" w:rsidP="00E86C16">
      <w:pPr>
        <w:pStyle w:val="afff0"/>
      </w:pPr>
      <w:r w:rsidRPr="00446C34">
        <w:t xml:space="preserve">• использовать догадку, озарение, интуицию; </w:t>
      </w:r>
    </w:p>
    <w:p w:rsidR="00724304" w:rsidRPr="00446C34" w:rsidRDefault="00724304"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724304" w:rsidRPr="00446C34" w:rsidRDefault="00724304"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724304" w:rsidRPr="00446C34" w:rsidRDefault="00724304" w:rsidP="00E86C16">
      <w:pPr>
        <w:pStyle w:val="afff0"/>
      </w:pPr>
      <w:r w:rsidRPr="00446C34">
        <w:rPr>
          <w:i/>
        </w:rPr>
        <w:t>На втором этапе (7-9 классы) выпускник научится:</w:t>
      </w:r>
    </w:p>
    <w:p w:rsidR="00724304" w:rsidRPr="00446C34" w:rsidRDefault="00724304"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24304" w:rsidRPr="00446C34" w:rsidRDefault="00724304" w:rsidP="00E86C16">
      <w:pPr>
        <w:pStyle w:val="afff0"/>
      </w:pPr>
      <w:r w:rsidRPr="00446C34">
        <w:t xml:space="preserve"> • выбирать и использовать методы, релевантные рассматриваемой проблеме;</w:t>
      </w:r>
    </w:p>
    <w:p w:rsidR="00724304" w:rsidRPr="00446C34" w:rsidRDefault="00724304"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724304" w:rsidRPr="00446C34" w:rsidRDefault="00724304"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24304" w:rsidRPr="00446C34" w:rsidRDefault="00724304"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24304" w:rsidRPr="00446C34" w:rsidRDefault="00724304"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24304" w:rsidRPr="00446C34" w:rsidRDefault="00724304" w:rsidP="00E86C16">
      <w:pPr>
        <w:pStyle w:val="afff0"/>
      </w:pPr>
      <w:r w:rsidRPr="00446C34">
        <w:lastRenderedPageBreak/>
        <w:t xml:space="preserve"> • ясно, логично и точно излагать свою точку зрения, использовать языковые средства, адекватные обсуждаемой проблеме;</w:t>
      </w:r>
    </w:p>
    <w:p w:rsidR="00724304" w:rsidRPr="00446C34" w:rsidRDefault="00724304"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724304" w:rsidRPr="00446C34" w:rsidRDefault="00724304"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724304" w:rsidRPr="00446C34" w:rsidRDefault="00724304" w:rsidP="00E86C16">
      <w:pPr>
        <w:pStyle w:val="afff0"/>
      </w:pPr>
      <w:r w:rsidRPr="00446C34">
        <w:t xml:space="preserve">• использовать догадку, озарение, интуицию; </w:t>
      </w:r>
    </w:p>
    <w:p w:rsidR="00724304" w:rsidRPr="00446C34" w:rsidRDefault="00724304"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724304" w:rsidRPr="00446C34" w:rsidRDefault="00724304"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724304" w:rsidRPr="00446C34" w:rsidRDefault="00724304"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724304" w:rsidRPr="00446C34" w:rsidRDefault="00724304"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24304" w:rsidRPr="00446C34" w:rsidRDefault="00724304"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724304" w:rsidRPr="00446C34" w:rsidRDefault="00724304"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724304" w:rsidRPr="00A46711" w:rsidRDefault="00724304"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724304" w:rsidRPr="00446C34" w:rsidRDefault="00724304" w:rsidP="00E86C16">
      <w:pPr>
        <w:pStyle w:val="afff0"/>
      </w:pPr>
      <w:r w:rsidRPr="00446C34">
        <w:t xml:space="preserve"> На первом этапе (5-6 классы) </w:t>
      </w:r>
      <w:r w:rsidRPr="00A46711">
        <w:rPr>
          <w:i/>
        </w:rPr>
        <w:t>обучающийся научится</w:t>
      </w:r>
      <w:r w:rsidRPr="00446C34">
        <w:t>:</w:t>
      </w:r>
    </w:p>
    <w:p w:rsidR="00724304" w:rsidRPr="00446C34" w:rsidRDefault="00724304" w:rsidP="00E86C16">
      <w:pPr>
        <w:pStyle w:val="afff0"/>
      </w:pPr>
      <w:r w:rsidRPr="00446C34">
        <w:t xml:space="preserve"> • ориентироваться в содержании текста; </w:t>
      </w:r>
    </w:p>
    <w:p w:rsidR="00724304" w:rsidRPr="00446C34" w:rsidRDefault="00724304" w:rsidP="00E86C16">
      <w:pPr>
        <w:pStyle w:val="afff0"/>
      </w:pPr>
      <w:r w:rsidRPr="00446C34">
        <w:t xml:space="preserve">• определять главную тему, общую цель или назначение текста; </w:t>
      </w:r>
    </w:p>
    <w:p w:rsidR="00724304" w:rsidRPr="00446C34" w:rsidRDefault="00724304" w:rsidP="00E86C16">
      <w:pPr>
        <w:pStyle w:val="afff0"/>
      </w:pPr>
      <w:r w:rsidRPr="00446C34">
        <w:t xml:space="preserve">• выбирать из текста или придумать заголовок, соответствующий содержанию и общему смыслу текста; </w:t>
      </w:r>
    </w:p>
    <w:p w:rsidR="00724304" w:rsidRPr="00446C34" w:rsidRDefault="00724304" w:rsidP="00E86C16">
      <w:pPr>
        <w:pStyle w:val="afff0"/>
      </w:pPr>
      <w:r w:rsidRPr="00446C34">
        <w:t>• сопоставлять основные текстовые и внетекстовые компоненты;</w:t>
      </w:r>
    </w:p>
    <w:p w:rsidR="00724304" w:rsidRPr="00446C34" w:rsidRDefault="00724304" w:rsidP="00E86C16">
      <w:pPr>
        <w:pStyle w:val="afff0"/>
      </w:pPr>
      <w:r w:rsidRPr="00446C34">
        <w:t xml:space="preserve"> • ставить перед собой цель чтения;</w:t>
      </w:r>
    </w:p>
    <w:p w:rsidR="00724304" w:rsidRPr="00446C34" w:rsidRDefault="00724304"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724304" w:rsidRPr="00446C34" w:rsidRDefault="00724304" w:rsidP="00E86C16">
      <w:pPr>
        <w:pStyle w:val="afff0"/>
      </w:pPr>
      <w:r w:rsidRPr="00446C34">
        <w:t>• понимать душевное состояние персонажей текста, сопереживать им.</w:t>
      </w:r>
    </w:p>
    <w:p w:rsidR="00724304" w:rsidRPr="00446C34" w:rsidRDefault="00724304" w:rsidP="00E86C16">
      <w:pPr>
        <w:pStyle w:val="afff0"/>
      </w:pPr>
      <w:r w:rsidRPr="00446C34">
        <w:rPr>
          <w:i/>
        </w:rPr>
        <w:t>Обучающийся получит возможность научиться</w:t>
      </w:r>
      <w:r w:rsidRPr="00446C34">
        <w:t>:</w:t>
      </w:r>
    </w:p>
    <w:p w:rsidR="00724304" w:rsidRPr="00446C34" w:rsidRDefault="00724304"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724304" w:rsidRPr="00446C34" w:rsidRDefault="00724304" w:rsidP="00E86C16">
      <w:pPr>
        <w:pStyle w:val="afff0"/>
      </w:pPr>
      <w:r w:rsidRPr="00446C34">
        <w:rPr>
          <w:i/>
        </w:rPr>
        <w:t>На втором этапе (7-9 классы) выпускник научится</w:t>
      </w:r>
      <w:r w:rsidRPr="00446C34">
        <w:t>:</w:t>
      </w:r>
    </w:p>
    <w:p w:rsidR="00724304" w:rsidRPr="00446C34" w:rsidRDefault="00724304" w:rsidP="00E86C16">
      <w:pPr>
        <w:pStyle w:val="afff0"/>
      </w:pPr>
      <w:r w:rsidRPr="00446C34">
        <w:t xml:space="preserve"> • ориентироваться в содержании текста и понимать его целостный смысл;</w:t>
      </w:r>
    </w:p>
    <w:p w:rsidR="00724304" w:rsidRPr="00446C34" w:rsidRDefault="00724304" w:rsidP="00E86C16">
      <w:pPr>
        <w:pStyle w:val="afff0"/>
      </w:pPr>
      <w:r w:rsidRPr="00446C34">
        <w:t>• определять главную тему, общую цель или назначение текста;</w:t>
      </w:r>
    </w:p>
    <w:p w:rsidR="00724304" w:rsidRPr="00446C34" w:rsidRDefault="00724304" w:rsidP="00E86C16">
      <w:pPr>
        <w:pStyle w:val="afff0"/>
      </w:pPr>
      <w:r w:rsidRPr="00446C34">
        <w:t xml:space="preserve"> • выбирать из текста или придумать заголовок, соответствующий содержанию и общему смыслу текста;</w:t>
      </w:r>
    </w:p>
    <w:p w:rsidR="00724304" w:rsidRPr="00446C34" w:rsidRDefault="00724304" w:rsidP="00E86C16">
      <w:pPr>
        <w:pStyle w:val="afff0"/>
      </w:pPr>
      <w:r w:rsidRPr="00446C34">
        <w:t xml:space="preserve"> • формулировать тезис, выражающий общий смысл текста; </w:t>
      </w:r>
    </w:p>
    <w:p w:rsidR="00724304" w:rsidRPr="00446C34" w:rsidRDefault="00724304" w:rsidP="00E86C16">
      <w:pPr>
        <w:pStyle w:val="afff0"/>
      </w:pPr>
      <w:r w:rsidRPr="00446C34">
        <w:t xml:space="preserve">• предвосхищать содержание предметного плана текста по заголовку и с опорой на предыдущий опыт; </w:t>
      </w:r>
    </w:p>
    <w:p w:rsidR="00724304" w:rsidRPr="00446C34" w:rsidRDefault="00724304" w:rsidP="00E86C16">
      <w:pPr>
        <w:pStyle w:val="afff0"/>
      </w:pPr>
      <w:r w:rsidRPr="00446C34">
        <w:t xml:space="preserve">• объяснять порядок частей/инструкций, содержащихся в тексте; </w:t>
      </w:r>
    </w:p>
    <w:p w:rsidR="00724304" w:rsidRPr="00446C34" w:rsidRDefault="00724304"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24304" w:rsidRPr="00446C34" w:rsidRDefault="00724304" w:rsidP="00E86C16">
      <w:pPr>
        <w:pStyle w:val="afff0"/>
      </w:pPr>
      <w:r w:rsidRPr="00446C34">
        <w:t xml:space="preserve">• находить в тексте требуемую информацию (пробегать текст глазами, </w:t>
      </w:r>
    </w:p>
    <w:p w:rsidR="00724304" w:rsidRPr="00446C34" w:rsidRDefault="00724304" w:rsidP="00E86C16">
      <w:pPr>
        <w:pStyle w:val="afff0"/>
      </w:pPr>
      <w:r w:rsidRPr="00446C34">
        <w:t xml:space="preserve">• определять его основные элементы, </w:t>
      </w:r>
    </w:p>
    <w:p w:rsidR="00724304" w:rsidRPr="00446C34" w:rsidRDefault="00724304" w:rsidP="00E86C16">
      <w:pPr>
        <w:pStyle w:val="afff0"/>
      </w:pPr>
      <w:r w:rsidRPr="00446C34">
        <w:lastRenderedPageBreak/>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724304" w:rsidRPr="00446C34" w:rsidRDefault="00724304"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724304" w:rsidRPr="00446C34" w:rsidRDefault="00724304" w:rsidP="00E86C16">
      <w:pPr>
        <w:pStyle w:val="afff0"/>
      </w:pPr>
      <w:r w:rsidRPr="00446C34">
        <w:t>• ставить перед собой цель чтения, направляя внимание на полезную в данный момент информацию;</w:t>
      </w:r>
    </w:p>
    <w:p w:rsidR="00724304" w:rsidRPr="00446C34" w:rsidRDefault="00724304"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724304" w:rsidRPr="00446C34" w:rsidRDefault="00724304" w:rsidP="00E86C16">
      <w:pPr>
        <w:pStyle w:val="afff0"/>
      </w:pPr>
      <w:r w:rsidRPr="00446C34">
        <w:t xml:space="preserve">• сопоставлять разные точки зрения и разные источники информации по заданной теме; </w:t>
      </w:r>
    </w:p>
    <w:p w:rsidR="00724304" w:rsidRPr="00446C34" w:rsidRDefault="00724304"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724304" w:rsidRPr="00446C34" w:rsidRDefault="00724304" w:rsidP="00E86C16">
      <w:pPr>
        <w:pStyle w:val="afff0"/>
      </w:pPr>
      <w:r w:rsidRPr="00446C34">
        <w:t xml:space="preserve"> • понимать душевное состояние персонажей текста, сопереживать им. </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724304" w:rsidRPr="00A46711" w:rsidRDefault="00724304" w:rsidP="00E86C16">
      <w:pPr>
        <w:pStyle w:val="afff0"/>
        <w:rPr>
          <w:b/>
        </w:rPr>
      </w:pPr>
      <w:r w:rsidRPr="00A46711">
        <w:rPr>
          <w:b/>
        </w:rPr>
        <w:t xml:space="preserve">Работа с текстом: преобразование и интерпретация информации. </w:t>
      </w:r>
    </w:p>
    <w:p w:rsidR="00724304" w:rsidRPr="00446C34" w:rsidRDefault="00724304" w:rsidP="00E86C16">
      <w:pPr>
        <w:pStyle w:val="afff0"/>
      </w:pPr>
      <w:r w:rsidRPr="00446C34">
        <w:t xml:space="preserve">На первом этапе (5-6 классы) </w:t>
      </w:r>
      <w:r w:rsidRPr="00A46711">
        <w:rPr>
          <w:i/>
        </w:rPr>
        <w:t>обучающийся научится</w:t>
      </w:r>
      <w:r w:rsidRPr="00446C34">
        <w:t xml:space="preserve">: </w:t>
      </w:r>
    </w:p>
    <w:p w:rsidR="00724304" w:rsidRPr="00446C34" w:rsidRDefault="00724304"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724304" w:rsidRPr="00446C34" w:rsidRDefault="00724304" w:rsidP="00E86C16">
      <w:pPr>
        <w:pStyle w:val="afff0"/>
      </w:pPr>
      <w:r w:rsidRPr="00446C34">
        <w:rPr>
          <w:i/>
        </w:rPr>
        <w:t>Обучающийся получит возможность научиться</w:t>
      </w:r>
      <w:r w:rsidRPr="00446C34">
        <w:t>:</w:t>
      </w:r>
    </w:p>
    <w:p w:rsidR="00724304" w:rsidRPr="00446C34" w:rsidRDefault="00724304"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724304" w:rsidRPr="00446C34" w:rsidRDefault="00724304" w:rsidP="00E86C16">
      <w:pPr>
        <w:pStyle w:val="afff0"/>
      </w:pPr>
      <w:r w:rsidRPr="00446C34">
        <w:rPr>
          <w:i/>
        </w:rPr>
        <w:t>На втором этапе (7-9 классы) выпускник научится</w:t>
      </w:r>
      <w:r w:rsidRPr="00446C34">
        <w:t>:</w:t>
      </w:r>
    </w:p>
    <w:p w:rsidR="00724304" w:rsidRPr="00446C34" w:rsidRDefault="00724304" w:rsidP="00E86C16">
      <w:pPr>
        <w:pStyle w:val="afff0"/>
      </w:pPr>
      <w:r w:rsidRPr="00446C34">
        <w:t xml:space="preserve"> • структурировать текст, используя нумерацию страниц, списки, ссылки, оглавление;</w:t>
      </w:r>
    </w:p>
    <w:p w:rsidR="00724304" w:rsidRPr="00446C34" w:rsidRDefault="00724304" w:rsidP="00E86C16">
      <w:pPr>
        <w:pStyle w:val="afff0"/>
      </w:pPr>
      <w:r w:rsidRPr="00446C34">
        <w:t xml:space="preserve"> • проводить проверку правописания; использовать в тексте таблицы, изображения; </w:t>
      </w:r>
    </w:p>
    <w:p w:rsidR="00724304" w:rsidRPr="00446C34" w:rsidRDefault="00724304"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24304" w:rsidRPr="00446C34" w:rsidRDefault="00724304" w:rsidP="00E86C16">
      <w:pPr>
        <w:pStyle w:val="afff0"/>
      </w:pPr>
      <w:r w:rsidRPr="00446C34">
        <w:t xml:space="preserve"> • интерпретировать текст; </w:t>
      </w:r>
    </w:p>
    <w:p w:rsidR="00724304" w:rsidRPr="00446C34" w:rsidRDefault="00724304"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724304" w:rsidRPr="00446C34" w:rsidRDefault="00724304" w:rsidP="00E86C16">
      <w:pPr>
        <w:pStyle w:val="afff0"/>
      </w:pPr>
      <w:r w:rsidRPr="00446C34">
        <w:t>• выводить заключение о намерении автора или главной мысли текста.</w:t>
      </w:r>
    </w:p>
    <w:p w:rsidR="00724304" w:rsidRPr="00446C34" w:rsidRDefault="00724304" w:rsidP="00E86C16">
      <w:pPr>
        <w:pStyle w:val="afff0"/>
      </w:pPr>
      <w:r w:rsidRPr="00446C34">
        <w:rPr>
          <w:i/>
        </w:rPr>
        <w:t>Выпускник получит возможность научиться</w:t>
      </w:r>
      <w:r w:rsidRPr="00446C34">
        <w:t>:</w:t>
      </w:r>
    </w:p>
    <w:p w:rsidR="00724304" w:rsidRPr="00446C34" w:rsidRDefault="00724304"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724304" w:rsidRPr="00446C34" w:rsidRDefault="00724304" w:rsidP="00E86C16">
      <w:pPr>
        <w:pStyle w:val="afff0"/>
      </w:pPr>
      <w:r w:rsidRPr="00446C34">
        <w:t>Работа с текстом: оценка информации</w:t>
      </w:r>
    </w:p>
    <w:p w:rsidR="00724304" w:rsidRPr="00446C34" w:rsidRDefault="00724304" w:rsidP="00E86C16">
      <w:pPr>
        <w:pStyle w:val="afff0"/>
      </w:pPr>
      <w:r w:rsidRPr="00446C34">
        <w:rPr>
          <w:i/>
        </w:rPr>
        <w:t>На первом этапе (5-6 классы) обучающийся научится</w:t>
      </w:r>
      <w:r w:rsidRPr="00446C34">
        <w:t>:</w:t>
      </w:r>
    </w:p>
    <w:p w:rsidR="00724304" w:rsidRPr="00446C34" w:rsidRDefault="00724304" w:rsidP="00E86C16">
      <w:pPr>
        <w:pStyle w:val="afff0"/>
      </w:pPr>
      <w:r w:rsidRPr="00446C34">
        <w:t xml:space="preserve"> • оценивать отдельные утверждения и текст в целом. </w:t>
      </w:r>
    </w:p>
    <w:p w:rsidR="00724304" w:rsidRPr="00446C34" w:rsidRDefault="00724304" w:rsidP="00E86C16">
      <w:pPr>
        <w:pStyle w:val="afff0"/>
      </w:pPr>
      <w:r w:rsidRPr="00446C34">
        <w:rPr>
          <w:i/>
        </w:rPr>
        <w:t>Обучающийся получит возможность научиться</w:t>
      </w:r>
      <w:r w:rsidRPr="00446C34">
        <w:t xml:space="preserve">: </w:t>
      </w:r>
    </w:p>
    <w:p w:rsidR="00724304" w:rsidRPr="00446C34" w:rsidRDefault="00724304" w:rsidP="00E86C16">
      <w:pPr>
        <w:pStyle w:val="afff0"/>
      </w:pPr>
      <w:r w:rsidRPr="00446C34">
        <w:t xml:space="preserve">• связывать информацию, обнаруженную в тексте, со знаниями из других источников; </w:t>
      </w:r>
    </w:p>
    <w:p w:rsidR="00724304" w:rsidRPr="00446C34" w:rsidRDefault="00724304" w:rsidP="00E86C16">
      <w:pPr>
        <w:pStyle w:val="afff0"/>
      </w:pPr>
      <w:r w:rsidRPr="00446C34">
        <w:rPr>
          <w:szCs w:val="24"/>
        </w:rPr>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724304" w:rsidRPr="00446C34" w:rsidRDefault="00724304" w:rsidP="00E86C16">
      <w:pPr>
        <w:pStyle w:val="afff0"/>
      </w:pPr>
      <w:r w:rsidRPr="00446C34">
        <w:rPr>
          <w:szCs w:val="24"/>
        </w:rPr>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724304" w:rsidRPr="00446C34" w:rsidRDefault="00724304" w:rsidP="00E86C16">
      <w:pPr>
        <w:pStyle w:val="afff0"/>
      </w:pPr>
      <w:r w:rsidRPr="00446C34">
        <w:rPr>
          <w:i/>
        </w:rPr>
        <w:t>На втором этапе (7-9 классы) выпускник научится</w:t>
      </w:r>
      <w:r w:rsidRPr="00446C34">
        <w:t>:</w:t>
      </w:r>
    </w:p>
    <w:p w:rsidR="00724304" w:rsidRPr="00446C34" w:rsidRDefault="00724304" w:rsidP="00E86C16">
      <w:pPr>
        <w:pStyle w:val="afff0"/>
      </w:pPr>
      <w:r w:rsidRPr="00446C34">
        <w:t xml:space="preserve"> • откликаться на содержание текста;</w:t>
      </w:r>
    </w:p>
    <w:p w:rsidR="00724304" w:rsidRPr="00446C34" w:rsidRDefault="00724304" w:rsidP="00E86C16">
      <w:pPr>
        <w:pStyle w:val="afff0"/>
      </w:pPr>
      <w:r w:rsidRPr="00446C34">
        <w:t xml:space="preserve"> • связывать информацию, обнаруженную в тексте, со знаниями из других источников;</w:t>
      </w:r>
    </w:p>
    <w:p w:rsidR="00724304" w:rsidRPr="00446C34" w:rsidRDefault="00724304" w:rsidP="00E86C16">
      <w:pPr>
        <w:pStyle w:val="afff0"/>
      </w:pPr>
      <w:r w:rsidRPr="00446C34">
        <w:t xml:space="preserve"> • оценивать утверждения, сделанные в тексте, исходя из своих представлений о мире; </w:t>
      </w:r>
    </w:p>
    <w:p w:rsidR="00724304" w:rsidRPr="00446C34" w:rsidRDefault="00724304" w:rsidP="00E86C16">
      <w:pPr>
        <w:pStyle w:val="afff0"/>
      </w:pPr>
      <w:r w:rsidRPr="00446C34">
        <w:lastRenderedPageBreak/>
        <w:t xml:space="preserve">• находить доводы в защиту своей точки зрения; </w:t>
      </w:r>
    </w:p>
    <w:p w:rsidR="00724304" w:rsidRPr="00446C34" w:rsidRDefault="00724304"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724304" w:rsidRPr="00446C34" w:rsidRDefault="00724304"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724304" w:rsidRPr="00446C34" w:rsidRDefault="00724304"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724304" w:rsidRPr="00446C34" w:rsidRDefault="00724304"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24304" w:rsidRPr="00446C34" w:rsidRDefault="00724304" w:rsidP="00E86C16">
      <w:pPr>
        <w:pStyle w:val="afff0"/>
      </w:pPr>
      <w:r w:rsidRPr="00446C34">
        <w:rPr>
          <w:i/>
        </w:rPr>
        <w:t>Выпускник получит возможность научиться</w:t>
      </w:r>
      <w:r w:rsidRPr="00446C34">
        <w:t xml:space="preserve">. </w:t>
      </w:r>
    </w:p>
    <w:p w:rsidR="00724304" w:rsidRPr="00446C34" w:rsidRDefault="00724304" w:rsidP="00E86C16">
      <w:pPr>
        <w:pStyle w:val="afff0"/>
      </w:pPr>
      <w:r w:rsidRPr="00446C34">
        <w:t xml:space="preserve">• критически относиться к рекламной информации; </w:t>
      </w:r>
    </w:p>
    <w:p w:rsidR="00724304" w:rsidRPr="00446C34" w:rsidRDefault="00724304"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724304" w:rsidRPr="006E77B3" w:rsidRDefault="00724304" w:rsidP="00915DBB">
      <w:pPr>
        <w:pStyle w:val="afd"/>
        <w:widowControl w:val="0"/>
        <w:tabs>
          <w:tab w:val="left" w:pos="993"/>
        </w:tabs>
        <w:spacing w:before="0" w:beforeAutospacing="0" w:after="0" w:afterAutospacing="0"/>
        <w:ind w:firstLine="709"/>
        <w:textAlignment w:val="baseline"/>
        <w:rPr>
          <w:b/>
          <w:szCs w:val="26"/>
        </w:rPr>
      </w:pPr>
      <w:r w:rsidRPr="006E77B3">
        <w:rPr>
          <w:b/>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24304" w:rsidRPr="00915DBB" w:rsidRDefault="00724304"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24304" w:rsidRPr="00915DBB" w:rsidRDefault="00724304" w:rsidP="00610B44">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24304" w:rsidRPr="00915DBB" w:rsidRDefault="00724304" w:rsidP="00610B44">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724304" w:rsidRPr="00915DBB" w:rsidRDefault="00724304" w:rsidP="00610B44">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724304" w:rsidRPr="00915DBB" w:rsidRDefault="00724304" w:rsidP="00915DBB">
      <w:pPr>
        <w:pStyle w:val="afd"/>
        <w:widowControl w:val="0"/>
        <w:tabs>
          <w:tab w:val="num" w:pos="993"/>
        </w:tabs>
        <w:spacing w:before="0" w:beforeAutospacing="0" w:after="0" w:afterAutospacing="0"/>
        <w:jc w:val="both"/>
        <w:textAlignment w:val="baseline"/>
      </w:pPr>
      <w:r w:rsidRPr="00915DBB">
        <w:t>организаций;</w:t>
      </w:r>
    </w:p>
    <w:p w:rsidR="00724304" w:rsidRPr="00915DBB" w:rsidRDefault="00724304" w:rsidP="00610B44">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24304" w:rsidRPr="00915DBB" w:rsidRDefault="00724304"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24304" w:rsidRPr="00915DBB" w:rsidRDefault="00724304"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24304" w:rsidRPr="00915DBB" w:rsidRDefault="00724304"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24304" w:rsidRPr="00DC109E" w:rsidRDefault="00724304"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24304" w:rsidRPr="00DC109E" w:rsidRDefault="00724304"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724304" w:rsidRPr="00DC109E" w:rsidRDefault="00724304" w:rsidP="00610B44">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724304" w:rsidRPr="00DC109E" w:rsidRDefault="00724304" w:rsidP="00610B44">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724304" w:rsidRPr="00DC109E" w:rsidRDefault="00724304" w:rsidP="00610B44">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sidRPr="00DC109E">
        <w:lastRenderedPageBreak/>
        <w:t xml:space="preserve">образования. </w:t>
      </w:r>
    </w:p>
    <w:p w:rsidR="00724304" w:rsidRPr="00DC109E" w:rsidRDefault="00724304"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724304" w:rsidRPr="00DC109E" w:rsidRDefault="00724304" w:rsidP="00610B44">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24304" w:rsidRPr="00DC109E" w:rsidRDefault="00724304"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724304" w:rsidRPr="00DC109E" w:rsidRDefault="00724304"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724304" w:rsidRPr="00DC109E" w:rsidRDefault="00724304" w:rsidP="00610B44">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724304" w:rsidRPr="00DC109E" w:rsidRDefault="00724304" w:rsidP="00610B44">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724304" w:rsidRPr="00DC109E" w:rsidRDefault="00724304" w:rsidP="00610B44">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724304" w:rsidRPr="00DC109E" w:rsidRDefault="00724304" w:rsidP="00610B44">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724304" w:rsidRPr="00DC109E" w:rsidRDefault="00724304" w:rsidP="00610B44">
      <w:pPr>
        <w:pStyle w:val="a4"/>
        <w:numPr>
          <w:ilvl w:val="0"/>
          <w:numId w:val="19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724304" w:rsidRPr="00DC109E" w:rsidRDefault="00724304" w:rsidP="00610B44">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724304" w:rsidRPr="00DC109E" w:rsidRDefault="00724304"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724304" w:rsidRPr="00DC109E" w:rsidRDefault="00724304" w:rsidP="00610B44">
      <w:pPr>
        <w:pStyle w:val="a4"/>
        <w:numPr>
          <w:ilvl w:val="0"/>
          <w:numId w:val="198"/>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724304" w:rsidRPr="00DC109E" w:rsidRDefault="00724304" w:rsidP="00610B44">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0"/>
        <w:gridCol w:w="2331"/>
        <w:gridCol w:w="2330"/>
        <w:gridCol w:w="3040"/>
      </w:tblGrid>
      <w:tr w:rsidR="00724304" w:rsidRPr="00DC109E" w:rsidTr="00F03A5A">
        <w:tc>
          <w:tcPr>
            <w:tcW w:w="2330" w:type="dxa"/>
          </w:tcPr>
          <w:p w:rsidR="00724304" w:rsidRPr="00863AFA" w:rsidRDefault="00724304" w:rsidP="00186AAE">
            <w:pPr>
              <w:pStyle w:val="afd"/>
              <w:spacing w:before="0" w:beforeAutospacing="0" w:after="0" w:afterAutospacing="0"/>
              <w:rPr>
                <w:szCs w:val="24"/>
              </w:rPr>
            </w:pPr>
            <w:r w:rsidRPr="00863AFA">
              <w:rPr>
                <w:szCs w:val="24"/>
              </w:rPr>
              <w:t>Критический</w:t>
            </w:r>
          </w:p>
          <w:p w:rsidR="00724304" w:rsidRPr="00863AFA" w:rsidRDefault="00724304" w:rsidP="00186AAE">
            <w:pPr>
              <w:pStyle w:val="afd"/>
              <w:spacing w:before="0" w:beforeAutospacing="0" w:after="0" w:afterAutospacing="0"/>
              <w:rPr>
                <w:szCs w:val="24"/>
              </w:rPr>
            </w:pPr>
            <w:r w:rsidRPr="00863AFA">
              <w:rPr>
                <w:szCs w:val="24"/>
              </w:rPr>
              <w:t>уровень</w:t>
            </w:r>
          </w:p>
        </w:tc>
        <w:tc>
          <w:tcPr>
            <w:tcW w:w="2331" w:type="dxa"/>
          </w:tcPr>
          <w:p w:rsidR="00724304" w:rsidRPr="00863AFA" w:rsidRDefault="00724304" w:rsidP="00186AAE">
            <w:pPr>
              <w:pStyle w:val="afd"/>
              <w:spacing w:before="0" w:beforeAutospacing="0" w:after="0" w:afterAutospacing="0"/>
              <w:rPr>
                <w:szCs w:val="24"/>
              </w:rPr>
            </w:pPr>
            <w:r w:rsidRPr="00863AFA">
              <w:rPr>
                <w:rStyle w:val="afc"/>
                <w:b w:val="0"/>
                <w:bCs/>
                <w:szCs w:val="24"/>
              </w:rPr>
              <w:t>низкий уровень</w:t>
            </w:r>
          </w:p>
        </w:tc>
        <w:tc>
          <w:tcPr>
            <w:tcW w:w="2330" w:type="dxa"/>
          </w:tcPr>
          <w:p w:rsidR="00724304" w:rsidRPr="00863AFA" w:rsidRDefault="00724304" w:rsidP="00186AAE">
            <w:pPr>
              <w:pStyle w:val="afd"/>
              <w:spacing w:before="0" w:beforeAutospacing="0" w:after="0" w:afterAutospacing="0"/>
              <w:rPr>
                <w:szCs w:val="24"/>
              </w:rPr>
            </w:pPr>
            <w:r w:rsidRPr="00863AFA">
              <w:rPr>
                <w:rStyle w:val="afc"/>
                <w:b w:val="0"/>
                <w:bCs/>
                <w:szCs w:val="24"/>
              </w:rPr>
              <w:t>пониженный уровень</w:t>
            </w:r>
          </w:p>
        </w:tc>
        <w:tc>
          <w:tcPr>
            <w:tcW w:w="3040" w:type="dxa"/>
          </w:tcPr>
          <w:p w:rsidR="00724304" w:rsidRPr="00863AFA" w:rsidRDefault="00724304" w:rsidP="00186AAE">
            <w:pPr>
              <w:pStyle w:val="afd"/>
              <w:spacing w:before="0" w:beforeAutospacing="0" w:after="0" w:afterAutospacing="0"/>
              <w:rPr>
                <w:szCs w:val="24"/>
              </w:rPr>
            </w:pPr>
            <w:r w:rsidRPr="00863AFA">
              <w:rPr>
                <w:rStyle w:val="afc"/>
                <w:b w:val="0"/>
                <w:bCs/>
                <w:szCs w:val="24"/>
              </w:rPr>
              <w:t>базовый уровень</w:t>
            </w:r>
          </w:p>
        </w:tc>
      </w:tr>
      <w:tr w:rsidR="00724304" w:rsidRPr="00DC109E" w:rsidTr="00F03A5A">
        <w:tc>
          <w:tcPr>
            <w:tcW w:w="2330" w:type="dxa"/>
          </w:tcPr>
          <w:p w:rsidR="00724304" w:rsidRPr="00863AFA" w:rsidRDefault="00724304" w:rsidP="00610B44">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863AFA">
              <w:rPr>
                <w:szCs w:val="24"/>
              </w:rPr>
              <w:t xml:space="preserve">универсальное учебное действие не сформировано </w:t>
            </w:r>
            <w:r w:rsidRPr="00863AFA">
              <w:rPr>
                <w:szCs w:val="24"/>
              </w:rPr>
              <w:lastRenderedPageBreak/>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24304" w:rsidRPr="00863AFA" w:rsidRDefault="00724304" w:rsidP="00186AAE">
            <w:pPr>
              <w:pStyle w:val="afd"/>
              <w:widowControl w:val="0"/>
              <w:tabs>
                <w:tab w:val="left" w:pos="567"/>
              </w:tabs>
              <w:spacing w:before="0" w:beforeAutospacing="0" w:after="0" w:afterAutospacing="0"/>
              <w:rPr>
                <w:szCs w:val="24"/>
              </w:rPr>
            </w:pPr>
          </w:p>
        </w:tc>
        <w:tc>
          <w:tcPr>
            <w:tcW w:w="2331" w:type="dxa"/>
          </w:tcPr>
          <w:p w:rsidR="00724304" w:rsidRPr="00863AFA" w:rsidRDefault="00724304" w:rsidP="00610B44">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863AFA">
              <w:rPr>
                <w:szCs w:val="24"/>
              </w:rPr>
              <w:lastRenderedPageBreak/>
              <w:t xml:space="preserve">учебное действие может быть выполнено в сотрудничестве с </w:t>
            </w:r>
            <w:r w:rsidRPr="00863AFA">
              <w:rPr>
                <w:szCs w:val="24"/>
              </w:rPr>
              <w:lastRenderedPageBreak/>
              <w:t>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24304" w:rsidRPr="00863AFA" w:rsidRDefault="00724304" w:rsidP="00186AAE">
            <w:pPr>
              <w:pStyle w:val="afd"/>
              <w:widowControl w:val="0"/>
              <w:tabs>
                <w:tab w:val="left" w:pos="567"/>
              </w:tabs>
              <w:spacing w:before="0" w:beforeAutospacing="0" w:after="0" w:afterAutospacing="0"/>
              <w:rPr>
                <w:szCs w:val="24"/>
              </w:rPr>
            </w:pPr>
          </w:p>
        </w:tc>
        <w:tc>
          <w:tcPr>
            <w:tcW w:w="2330" w:type="dxa"/>
          </w:tcPr>
          <w:p w:rsidR="00724304" w:rsidRPr="00863AFA" w:rsidRDefault="00724304" w:rsidP="00610B44">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863AFA">
              <w:rPr>
                <w:szCs w:val="24"/>
              </w:rPr>
              <w:lastRenderedPageBreak/>
              <w:t xml:space="preserve">неадекватный перенос учебных действий на новые виды </w:t>
            </w:r>
            <w:r w:rsidRPr="00863AFA">
              <w:rPr>
                <w:szCs w:val="24"/>
              </w:rPr>
              <w:lastRenderedPageBreak/>
              <w:t>задач (при изменении условий задачи не может самостоятельно внести коррективы в действия);</w:t>
            </w:r>
          </w:p>
          <w:p w:rsidR="00724304" w:rsidRPr="00863AFA" w:rsidRDefault="00724304" w:rsidP="00186AAE">
            <w:pPr>
              <w:pStyle w:val="afd"/>
              <w:widowControl w:val="0"/>
              <w:tabs>
                <w:tab w:val="left" w:pos="567"/>
              </w:tabs>
              <w:spacing w:before="0" w:beforeAutospacing="0" w:after="0" w:afterAutospacing="0"/>
              <w:rPr>
                <w:szCs w:val="24"/>
              </w:rPr>
            </w:pPr>
          </w:p>
        </w:tc>
        <w:tc>
          <w:tcPr>
            <w:tcW w:w="3040" w:type="dxa"/>
          </w:tcPr>
          <w:p w:rsidR="00724304" w:rsidRPr="00863AFA" w:rsidRDefault="00724304" w:rsidP="00610B44">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rPr>
                <w:szCs w:val="24"/>
              </w:rPr>
            </w:pPr>
            <w:r w:rsidRPr="00863AFA">
              <w:rPr>
                <w:szCs w:val="24"/>
              </w:rPr>
              <w:lastRenderedPageBreak/>
              <w:t xml:space="preserve">адекватный перенос учебных действий (самостоятельное обнаружение учеником </w:t>
            </w:r>
            <w:r w:rsidRPr="00863AFA">
              <w:rPr>
                <w:szCs w:val="24"/>
              </w:rPr>
              <w:lastRenderedPageBreak/>
              <w:t>несоответствия между условиями задачами и имеющимися способами ее решения и правильное изменение способа в сотрудничестве с учителем);</w:t>
            </w:r>
          </w:p>
          <w:p w:rsidR="00724304" w:rsidRPr="00863AFA" w:rsidRDefault="00724304" w:rsidP="00186AAE">
            <w:pPr>
              <w:pStyle w:val="afd"/>
              <w:widowControl w:val="0"/>
              <w:tabs>
                <w:tab w:val="left" w:pos="567"/>
              </w:tabs>
              <w:spacing w:before="0" w:beforeAutospacing="0" w:after="0" w:afterAutospacing="0"/>
              <w:rPr>
                <w:szCs w:val="24"/>
              </w:rPr>
            </w:pPr>
          </w:p>
        </w:tc>
      </w:tr>
    </w:tbl>
    <w:p w:rsidR="00724304" w:rsidRPr="00DC109E" w:rsidRDefault="00724304" w:rsidP="00915DBB">
      <w:pPr>
        <w:pStyle w:val="afd"/>
        <w:widowControl w:val="0"/>
        <w:tabs>
          <w:tab w:val="left" w:pos="567"/>
        </w:tabs>
        <w:spacing w:before="0" w:beforeAutospacing="0" w:after="0" w:afterAutospacing="0"/>
        <w:ind w:firstLine="709"/>
        <w:jc w:val="both"/>
        <w:rPr>
          <w:color w:val="000000"/>
          <w:lang w:eastAsia="en-US"/>
        </w:rPr>
      </w:pPr>
      <w:r w:rsidRPr="00DC109E">
        <w:rPr>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724304" w:rsidRPr="00956A95" w:rsidTr="00F03A5A">
        <w:tc>
          <w:tcPr>
            <w:tcW w:w="4437" w:type="dxa"/>
            <w:vAlign w:val="center"/>
          </w:tcPr>
          <w:p w:rsidR="00724304" w:rsidRPr="00DC109E" w:rsidRDefault="00724304"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724304" w:rsidRPr="00956A95" w:rsidTr="00F03A5A">
        <w:tc>
          <w:tcPr>
            <w:tcW w:w="9957" w:type="dxa"/>
            <w:gridSpan w:val="3"/>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724304" w:rsidRPr="00DC109E" w:rsidRDefault="00724304" w:rsidP="00610B44">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724304" w:rsidRPr="00DC109E" w:rsidRDefault="00724304" w:rsidP="00610B44">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724304" w:rsidRPr="00DC109E" w:rsidRDefault="00724304" w:rsidP="00610B44">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724304" w:rsidRPr="00DC109E" w:rsidRDefault="00724304" w:rsidP="00610B44">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724304" w:rsidRPr="00DC109E" w:rsidRDefault="00724304" w:rsidP="00610B44">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724304" w:rsidRPr="00DC109E" w:rsidRDefault="00724304"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724304" w:rsidRPr="00DC109E" w:rsidRDefault="00724304"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724304" w:rsidRPr="00DC109E" w:rsidRDefault="00724304"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724304" w:rsidRPr="00DC109E" w:rsidRDefault="00724304"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724304" w:rsidRPr="00DC109E" w:rsidRDefault="00724304" w:rsidP="00610B44">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724304" w:rsidRPr="00DC109E" w:rsidRDefault="00724304" w:rsidP="00D71739">
            <w:pPr>
              <w:spacing w:after="0" w:line="240" w:lineRule="auto"/>
              <w:rPr>
                <w:rFonts w:ascii="Times New Roman" w:hAnsi="Times New Roman"/>
                <w:sz w:val="24"/>
                <w:szCs w:val="24"/>
              </w:rPr>
            </w:pPr>
          </w:p>
          <w:p w:rsidR="00724304" w:rsidRPr="00DC109E" w:rsidRDefault="00724304" w:rsidP="00610B44">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724304" w:rsidRPr="00DC109E" w:rsidRDefault="00724304" w:rsidP="00610B44">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Создание историко-географического образа, </w:t>
            </w:r>
            <w:r w:rsidRPr="00DC109E">
              <w:rPr>
                <w:rFonts w:ascii="Times New Roman" w:hAnsi="Times New Roman"/>
                <w:sz w:val="24"/>
                <w:szCs w:val="24"/>
              </w:rPr>
              <w:lastRenderedPageBreak/>
              <w:t>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724304" w:rsidRPr="00DC109E" w:rsidRDefault="00724304" w:rsidP="00610B44">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724304" w:rsidRPr="00DC109E" w:rsidRDefault="00724304" w:rsidP="00610B44">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724304" w:rsidRPr="00DC109E" w:rsidRDefault="00724304" w:rsidP="00610B44">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724304" w:rsidRPr="00DC109E" w:rsidRDefault="00724304" w:rsidP="00610B44">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этические беседы, лекции, диспуты;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724304" w:rsidRDefault="00724304" w:rsidP="00610B44">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lastRenderedPageBreak/>
              <w:t>Диагностически</w:t>
            </w:r>
          </w:p>
          <w:p w:rsidR="00724304" w:rsidRPr="00DC109E" w:rsidRDefault="00724304"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724304" w:rsidRDefault="00724304" w:rsidP="00610B44">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lastRenderedPageBreak/>
              <w:t>Пословицы (методика</w:t>
            </w:r>
          </w:p>
          <w:p w:rsidR="00724304" w:rsidRPr="00DC109E" w:rsidRDefault="00724304"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724304" w:rsidRDefault="00724304" w:rsidP="00610B44">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724304" w:rsidRDefault="00724304"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724304" w:rsidRPr="00DC109E" w:rsidRDefault="00724304"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724304" w:rsidRPr="00DC109E" w:rsidRDefault="00724304" w:rsidP="00610B44">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724304" w:rsidRPr="00DC109E" w:rsidRDefault="00724304" w:rsidP="00610B44">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724304" w:rsidRPr="00DC109E" w:rsidRDefault="00724304" w:rsidP="00610B44">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724304" w:rsidRPr="00DC109E" w:rsidRDefault="00724304" w:rsidP="00610B44">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724304" w:rsidRPr="00DC109E" w:rsidRDefault="00724304" w:rsidP="00610B44">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724304" w:rsidRPr="00DC109E" w:rsidRDefault="00724304" w:rsidP="00610B44">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724304" w:rsidRPr="00DC109E" w:rsidRDefault="00724304" w:rsidP="00610B44">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724304" w:rsidRPr="00DC109E" w:rsidRDefault="00724304" w:rsidP="00610B44">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lastRenderedPageBreak/>
              <w:t>Освоение общекультурного наследия России и общемирового культурного наследия;</w:t>
            </w:r>
          </w:p>
          <w:p w:rsidR="00724304" w:rsidRPr="00F03A5A" w:rsidRDefault="00724304" w:rsidP="00610B44">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724304" w:rsidRPr="00DC109E" w:rsidRDefault="00724304" w:rsidP="00610B44">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724304" w:rsidRPr="00DC109E" w:rsidRDefault="00724304" w:rsidP="00610B44">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724304" w:rsidRPr="00DC109E" w:rsidRDefault="00724304" w:rsidP="00610B44">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урочная и </w:t>
            </w:r>
            <w:r w:rsidRPr="00DC109E">
              <w:rPr>
                <w:rFonts w:ascii="Times New Roman" w:hAnsi="Times New Roman"/>
                <w:sz w:val="24"/>
                <w:szCs w:val="24"/>
              </w:rPr>
              <w:lastRenderedPageBreak/>
              <w:t>внеурочная деятельность;</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724304" w:rsidRPr="00DC109E" w:rsidRDefault="00724304" w:rsidP="00186AAE">
            <w:pPr>
              <w:spacing w:after="0" w:line="240" w:lineRule="auto"/>
              <w:ind w:firstLine="284"/>
              <w:rPr>
                <w:rFonts w:ascii="Times New Roman" w:hAnsi="Times New Roman"/>
                <w:sz w:val="24"/>
                <w:szCs w:val="24"/>
              </w:rPr>
            </w:pP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Default="00724304" w:rsidP="00610B44">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lastRenderedPageBreak/>
              <w:t>Диагностический</w:t>
            </w:r>
          </w:p>
          <w:p w:rsidR="00724304" w:rsidRPr="00DC109E" w:rsidRDefault="00724304" w:rsidP="00F03A5A">
            <w:pPr>
              <w:spacing w:after="0" w:line="240" w:lineRule="auto"/>
              <w:rPr>
                <w:rFonts w:ascii="Times New Roman" w:hAnsi="Times New Roman"/>
                <w:sz w:val="24"/>
                <w:szCs w:val="24"/>
              </w:rPr>
            </w:pPr>
            <w:r w:rsidRPr="00DC109E">
              <w:rPr>
                <w:rFonts w:ascii="Times New Roman" w:hAnsi="Times New Roman"/>
                <w:sz w:val="24"/>
                <w:szCs w:val="24"/>
              </w:rPr>
              <w:lastRenderedPageBreak/>
              <w:t>опросник «Личностный рост»</w:t>
            </w:r>
          </w:p>
          <w:p w:rsidR="00724304" w:rsidRDefault="00724304" w:rsidP="00610B44">
            <w:pPr>
              <w:numPr>
                <w:ilvl w:val="0"/>
                <w:numId w:val="77"/>
              </w:numPr>
              <w:tabs>
                <w:tab w:val="clear" w:pos="720"/>
              </w:tabs>
              <w:spacing w:after="0" w:line="240" w:lineRule="auto"/>
              <w:ind w:left="414" w:hanging="283"/>
              <w:rPr>
                <w:rFonts w:ascii="Times New Roman" w:hAnsi="Times New Roman"/>
                <w:sz w:val="24"/>
                <w:szCs w:val="24"/>
              </w:rPr>
            </w:pPr>
            <w:r>
              <w:rPr>
                <w:rFonts w:ascii="Times New Roman" w:hAnsi="Times New Roman"/>
                <w:sz w:val="24"/>
                <w:szCs w:val="24"/>
              </w:rPr>
              <w:t>Опросник</w:t>
            </w:r>
          </w:p>
          <w:p w:rsidR="00724304" w:rsidRPr="00DC109E" w:rsidRDefault="00724304"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724304" w:rsidRPr="00DC109E" w:rsidRDefault="00724304"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724304" w:rsidRDefault="00724304" w:rsidP="00610B44">
            <w:pPr>
              <w:numPr>
                <w:ilvl w:val="0"/>
                <w:numId w:val="77"/>
              </w:numPr>
              <w:tabs>
                <w:tab w:val="clear" w:pos="720"/>
              </w:tabs>
              <w:spacing w:after="0" w:line="240" w:lineRule="auto"/>
              <w:ind w:left="273" w:hanging="142"/>
              <w:rPr>
                <w:rFonts w:ascii="Times New Roman" w:hAnsi="Times New Roman"/>
                <w:sz w:val="24"/>
                <w:szCs w:val="24"/>
              </w:rPr>
            </w:pPr>
            <w:r>
              <w:rPr>
                <w:rFonts w:ascii="Times New Roman" w:hAnsi="Times New Roman"/>
                <w:sz w:val="24"/>
                <w:szCs w:val="24"/>
              </w:rPr>
              <w:t>Определение</w:t>
            </w:r>
          </w:p>
          <w:p w:rsidR="00724304" w:rsidRPr="00DC109E" w:rsidRDefault="00724304"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724304" w:rsidRPr="00DC109E" w:rsidRDefault="00724304" w:rsidP="00610B44">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24304" w:rsidRPr="00DC109E" w:rsidRDefault="00724304" w:rsidP="00610B44">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724304" w:rsidRPr="00DC109E" w:rsidRDefault="00724304" w:rsidP="00610B44">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724304" w:rsidRPr="00DC109E" w:rsidRDefault="00724304" w:rsidP="00610B44">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724304" w:rsidRPr="00DC109E" w:rsidRDefault="00724304" w:rsidP="00610B44">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724304" w:rsidRPr="00DC109E" w:rsidRDefault="00724304"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724304" w:rsidRPr="00DC109E" w:rsidRDefault="00724304" w:rsidP="00610B44">
            <w:pPr>
              <w:numPr>
                <w:ilvl w:val="0"/>
                <w:numId w:val="74"/>
              </w:numPr>
              <w:tabs>
                <w:tab w:val="clear" w:pos="720"/>
                <w:tab w:val="num" w:pos="273"/>
              </w:tabs>
              <w:spacing w:after="0" w:line="240" w:lineRule="auto"/>
              <w:ind w:left="131" w:hanging="131"/>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724304" w:rsidRPr="00DC109E" w:rsidRDefault="00724304" w:rsidP="00610B44">
            <w:pPr>
              <w:numPr>
                <w:ilvl w:val="0"/>
                <w:numId w:val="74"/>
              </w:numPr>
              <w:tabs>
                <w:tab w:val="clear" w:pos="720"/>
                <w:tab w:val="num" w:pos="273"/>
              </w:tabs>
              <w:spacing w:after="0" w:line="240" w:lineRule="auto"/>
              <w:ind w:left="131" w:hanging="131"/>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724304" w:rsidRPr="00DC109E" w:rsidRDefault="00724304" w:rsidP="00610B44">
            <w:pPr>
              <w:numPr>
                <w:ilvl w:val="0"/>
                <w:numId w:val="74"/>
              </w:numPr>
              <w:tabs>
                <w:tab w:val="clear" w:pos="720"/>
                <w:tab w:val="num" w:pos="273"/>
              </w:tabs>
              <w:spacing w:after="0" w:line="240" w:lineRule="auto"/>
              <w:ind w:left="273" w:hanging="273"/>
              <w:rPr>
                <w:rFonts w:ascii="Times New Roman" w:hAnsi="Times New Roman"/>
                <w:sz w:val="24"/>
                <w:szCs w:val="24"/>
              </w:rPr>
            </w:pPr>
            <w:r w:rsidRPr="00DC109E">
              <w:rPr>
                <w:rFonts w:ascii="Times New Roman" w:hAnsi="Times New Roman"/>
                <w:sz w:val="24"/>
                <w:szCs w:val="24"/>
              </w:rPr>
              <w:t>Анкета «Ценности образования»</w:t>
            </w:r>
          </w:p>
          <w:p w:rsidR="00724304" w:rsidRPr="00DC109E" w:rsidRDefault="00724304" w:rsidP="00610B44">
            <w:pPr>
              <w:numPr>
                <w:ilvl w:val="0"/>
                <w:numId w:val="77"/>
              </w:numPr>
              <w:tabs>
                <w:tab w:val="clear" w:pos="720"/>
                <w:tab w:val="num" w:pos="273"/>
              </w:tabs>
              <w:spacing w:after="0" w:line="240" w:lineRule="auto"/>
              <w:ind w:left="273" w:hanging="197"/>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724304" w:rsidRPr="00956A95" w:rsidTr="00F03A5A">
        <w:tc>
          <w:tcPr>
            <w:tcW w:w="9957" w:type="dxa"/>
            <w:gridSpan w:val="3"/>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724304" w:rsidRPr="00DC109E" w:rsidRDefault="00724304" w:rsidP="00610B44">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lastRenderedPageBreak/>
              <w:t>Постановка частных задач на усвоение готовых знаний и действий (стоит задача понять, запомнить, воспроизвести)</w:t>
            </w:r>
          </w:p>
          <w:p w:rsidR="00724304" w:rsidRPr="00DC109E" w:rsidRDefault="00724304" w:rsidP="00610B44">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724304" w:rsidRPr="00DC109E" w:rsidRDefault="00724304" w:rsidP="00610B44">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 xml:space="preserve">творческие </w:t>
            </w:r>
            <w:r w:rsidRPr="00DC109E">
              <w:rPr>
                <w:rFonts w:ascii="Times New Roman" w:hAnsi="Times New Roman"/>
                <w:sz w:val="24"/>
                <w:szCs w:val="24"/>
              </w:rPr>
              <w:lastRenderedPageBreak/>
              <w:t>учебные задания,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Pr="00DC109E" w:rsidRDefault="00724304" w:rsidP="00610B44">
            <w:pPr>
              <w:numPr>
                <w:ilvl w:val="0"/>
                <w:numId w:val="74"/>
              </w:numPr>
              <w:tabs>
                <w:tab w:val="clear" w:pos="720"/>
                <w:tab w:val="num" w:pos="273"/>
              </w:tabs>
              <w:spacing w:after="0" w:line="240" w:lineRule="auto"/>
              <w:ind w:left="131" w:firstLine="0"/>
              <w:rPr>
                <w:rFonts w:ascii="Times New Roman" w:hAnsi="Times New Roman"/>
                <w:sz w:val="24"/>
                <w:szCs w:val="24"/>
              </w:rPr>
            </w:pPr>
            <w:r w:rsidRPr="00DC109E">
              <w:rPr>
                <w:rFonts w:ascii="Times New Roman" w:hAnsi="Times New Roman"/>
                <w:sz w:val="24"/>
                <w:szCs w:val="24"/>
              </w:rPr>
              <w:lastRenderedPageBreak/>
              <w:t xml:space="preserve">Тест-опросник для </w:t>
            </w:r>
            <w:r w:rsidRPr="00DC109E">
              <w:rPr>
                <w:rFonts w:ascii="Times New Roman" w:hAnsi="Times New Roman"/>
                <w:sz w:val="24"/>
                <w:szCs w:val="24"/>
              </w:rPr>
              <w:lastRenderedPageBreak/>
              <w:t>определения уровня самооценки (С.В.Ковалев)</w:t>
            </w:r>
          </w:p>
          <w:p w:rsidR="00724304" w:rsidRPr="00DC109E" w:rsidRDefault="00724304" w:rsidP="00610B44">
            <w:pPr>
              <w:numPr>
                <w:ilvl w:val="0"/>
                <w:numId w:val="74"/>
              </w:numPr>
              <w:tabs>
                <w:tab w:val="clear" w:pos="720"/>
                <w:tab w:val="num" w:pos="273"/>
              </w:tabs>
              <w:spacing w:after="0" w:line="240" w:lineRule="auto"/>
              <w:ind w:left="131" w:firstLine="0"/>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724304" w:rsidRPr="00DC109E" w:rsidRDefault="00724304" w:rsidP="00610B44">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724304" w:rsidRPr="00DC109E" w:rsidRDefault="00724304" w:rsidP="00610B44">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724304" w:rsidRPr="00F03A5A" w:rsidRDefault="00724304" w:rsidP="00610B44">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724304" w:rsidRPr="00DC109E" w:rsidRDefault="00724304"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724304" w:rsidRPr="00DC109E" w:rsidRDefault="00724304" w:rsidP="00610B44">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724304" w:rsidRPr="00DC109E" w:rsidRDefault="00724304" w:rsidP="00610B44">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Pr="00DC109E" w:rsidRDefault="00724304" w:rsidP="00610B44">
            <w:pPr>
              <w:numPr>
                <w:ilvl w:val="0"/>
                <w:numId w:val="74"/>
              </w:numPr>
              <w:tabs>
                <w:tab w:val="clear" w:pos="720"/>
                <w:tab w:val="num" w:pos="131"/>
              </w:tabs>
              <w:spacing w:after="0" w:line="240" w:lineRule="auto"/>
              <w:ind w:left="131" w:firstLine="0"/>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724304" w:rsidRPr="00DC109E" w:rsidRDefault="00724304" w:rsidP="00610B44">
            <w:pPr>
              <w:numPr>
                <w:ilvl w:val="0"/>
                <w:numId w:val="74"/>
              </w:numPr>
              <w:tabs>
                <w:tab w:val="clear" w:pos="720"/>
                <w:tab w:val="num" w:pos="131"/>
              </w:tabs>
              <w:spacing w:after="0" w:line="240" w:lineRule="auto"/>
              <w:ind w:left="131" w:firstLine="0"/>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724304" w:rsidRPr="00DC109E" w:rsidRDefault="00724304" w:rsidP="00610B44">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724304" w:rsidRPr="00DC109E" w:rsidRDefault="00724304" w:rsidP="00610B44">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724304" w:rsidRPr="00DC109E" w:rsidRDefault="00724304" w:rsidP="00610B44">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724304" w:rsidRPr="00DC109E" w:rsidRDefault="00724304" w:rsidP="00610B44">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724304" w:rsidRPr="00DC109E" w:rsidRDefault="00724304" w:rsidP="00610B44">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анализировать причины проблем и неудач в выполнении деятельности и находить рациональные способы их </w:t>
            </w:r>
            <w:r w:rsidRPr="00DC109E">
              <w:rPr>
                <w:rFonts w:ascii="Times New Roman" w:hAnsi="Times New Roman"/>
                <w:sz w:val="24"/>
                <w:szCs w:val="24"/>
              </w:rPr>
              <w:lastRenderedPageBreak/>
              <w:t>устранения;</w:t>
            </w:r>
          </w:p>
          <w:p w:rsidR="00724304" w:rsidRPr="00DC109E" w:rsidRDefault="00724304" w:rsidP="00610B44">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724304" w:rsidRPr="00DC109E" w:rsidRDefault="00724304" w:rsidP="00610B44">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-проектная и исследовательская деятельность.</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Тест-опросник для определения уровня самооценки (С.В.Ковалев)</w:t>
            </w:r>
          </w:p>
          <w:p w:rsidR="00724304" w:rsidRPr="00DC109E" w:rsidRDefault="00724304" w:rsidP="00610B44">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 xml:space="preserve">Диагностика </w:t>
            </w:r>
            <w:r w:rsidRPr="00DC109E">
              <w:rPr>
                <w:rFonts w:ascii="Times New Roman" w:hAnsi="Times New Roman"/>
                <w:sz w:val="24"/>
                <w:szCs w:val="24"/>
              </w:rPr>
              <w:lastRenderedPageBreak/>
              <w:t>коммуникативного контроля (М.Шнайдер)</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724304" w:rsidRPr="00DC109E" w:rsidRDefault="00724304" w:rsidP="00610B44">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724304" w:rsidRPr="00DC109E" w:rsidRDefault="00724304" w:rsidP="00610B44">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724304" w:rsidRPr="00DC109E" w:rsidRDefault="00724304" w:rsidP="00610B44">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724304" w:rsidRPr="00DC109E" w:rsidRDefault="00724304" w:rsidP="00610B44">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724304" w:rsidRPr="00DC109E" w:rsidRDefault="00724304" w:rsidP="00186AAE">
            <w:pPr>
              <w:spacing w:after="0" w:line="240" w:lineRule="auto"/>
              <w:ind w:firstLine="284"/>
              <w:rPr>
                <w:rFonts w:ascii="Times New Roman" w:hAnsi="Times New Roman"/>
                <w:sz w:val="24"/>
                <w:szCs w:val="24"/>
              </w:rPr>
            </w:pP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724304" w:rsidRPr="00956A95" w:rsidTr="00F03A5A">
        <w:tc>
          <w:tcPr>
            <w:tcW w:w="9957" w:type="dxa"/>
            <w:gridSpan w:val="3"/>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724304" w:rsidRPr="00DC109E" w:rsidRDefault="00724304" w:rsidP="00F03A5A">
            <w:pPr>
              <w:spacing w:after="0" w:line="240" w:lineRule="auto"/>
              <w:ind w:left="284" w:hanging="436"/>
              <w:rPr>
                <w:rFonts w:ascii="Times New Roman" w:hAnsi="Times New Roman"/>
                <w:sz w:val="24"/>
                <w:szCs w:val="24"/>
              </w:rPr>
            </w:pP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724304" w:rsidRPr="00DC109E" w:rsidRDefault="00724304" w:rsidP="00610B44">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724304" w:rsidRPr="00DC109E" w:rsidRDefault="00724304" w:rsidP="00186AAE">
            <w:pPr>
              <w:spacing w:after="0" w:line="240" w:lineRule="auto"/>
              <w:ind w:firstLine="284"/>
              <w:rPr>
                <w:rFonts w:ascii="Times New Roman" w:hAnsi="Times New Roman"/>
                <w:sz w:val="24"/>
                <w:szCs w:val="24"/>
              </w:rPr>
            </w:pP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1.Выбирать  наиболее эффективных способов решения задач в зависимости от конкретных условий;</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w:t>
            </w:r>
            <w:r w:rsidRPr="00DC109E">
              <w:rPr>
                <w:rFonts w:ascii="Times New Roman" w:hAnsi="Times New Roman"/>
                <w:sz w:val="24"/>
                <w:szCs w:val="24"/>
              </w:rPr>
              <w:lastRenderedPageBreak/>
              <w:t>творческого и поискового характера (проблемные вопросы, учебные задачи или 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Срезовые контрольные работы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724304" w:rsidRPr="00DC109E" w:rsidRDefault="00724304" w:rsidP="00610B44">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724304" w:rsidRPr="00DC109E" w:rsidRDefault="00724304" w:rsidP="00F03A5A">
            <w:pPr>
              <w:spacing w:after="0" w:line="240" w:lineRule="auto"/>
              <w:ind w:left="284" w:hanging="578"/>
              <w:rPr>
                <w:rFonts w:ascii="Times New Roman" w:hAnsi="Times New Roman"/>
                <w:sz w:val="24"/>
                <w:szCs w:val="24"/>
              </w:rPr>
            </w:pPr>
          </w:p>
          <w:p w:rsidR="00724304" w:rsidRPr="00DC109E" w:rsidRDefault="00724304"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Синтез как составление целого из </w:t>
            </w:r>
            <w:r w:rsidRPr="00DC109E">
              <w:rPr>
                <w:rFonts w:ascii="Times New Roman" w:hAnsi="Times New Roman"/>
                <w:sz w:val="24"/>
                <w:szCs w:val="24"/>
              </w:rPr>
              <w:lastRenderedPageBreak/>
              <w:t>частей, в том числе самостоятельно достраивая, восполняя недостающие компоненты;</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724304" w:rsidRPr="00DC109E" w:rsidRDefault="00724304" w:rsidP="00610B44">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724304" w:rsidRPr="00DC109E" w:rsidRDefault="00724304" w:rsidP="00186AAE">
            <w:pPr>
              <w:spacing w:after="0" w:line="240" w:lineRule="auto"/>
              <w:ind w:firstLine="284"/>
              <w:rPr>
                <w:rFonts w:ascii="Times New Roman" w:hAnsi="Times New Roman"/>
                <w:sz w:val="24"/>
                <w:szCs w:val="24"/>
              </w:rPr>
            </w:pP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поискового характера (проблемные вопросы, учебные </w:t>
            </w:r>
            <w:r w:rsidRPr="00DC109E">
              <w:rPr>
                <w:rFonts w:ascii="Times New Roman" w:hAnsi="Times New Roman"/>
                <w:sz w:val="24"/>
                <w:szCs w:val="24"/>
              </w:rPr>
              <w:lastRenderedPageBreak/>
              <w:t>задачи или 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724304" w:rsidRPr="00DC109E" w:rsidRDefault="00724304" w:rsidP="00610B44">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724304" w:rsidRPr="00DC109E" w:rsidRDefault="00724304" w:rsidP="00F03A5A">
            <w:pPr>
              <w:spacing w:after="0" w:line="240" w:lineRule="auto"/>
              <w:ind w:left="284" w:hanging="644"/>
              <w:rPr>
                <w:rFonts w:ascii="Times New Roman" w:hAnsi="Times New Roman"/>
                <w:sz w:val="24"/>
                <w:szCs w:val="24"/>
              </w:rPr>
            </w:pP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Педагогическое </w:t>
            </w:r>
            <w:r w:rsidRPr="00DC109E">
              <w:rPr>
                <w:rFonts w:ascii="Times New Roman" w:hAnsi="Times New Roman"/>
                <w:sz w:val="24"/>
                <w:szCs w:val="24"/>
              </w:rPr>
              <w:lastRenderedPageBreak/>
              <w:t>наблюдение</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724304" w:rsidRPr="00DC109E" w:rsidRDefault="00724304" w:rsidP="00610B44">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724304" w:rsidRPr="00DC109E" w:rsidRDefault="00724304" w:rsidP="00610B44">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724304" w:rsidRPr="00DC109E" w:rsidRDefault="00724304" w:rsidP="00610B44">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724304" w:rsidRPr="00DC109E" w:rsidRDefault="00724304" w:rsidP="00610B44">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724304" w:rsidRPr="00DC109E" w:rsidRDefault="00724304" w:rsidP="00610B44">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724304" w:rsidRPr="00DC109E" w:rsidRDefault="00724304" w:rsidP="00610B44">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724304" w:rsidRPr="00956A95" w:rsidTr="00F03A5A">
        <w:tc>
          <w:tcPr>
            <w:tcW w:w="9957" w:type="dxa"/>
            <w:gridSpan w:val="3"/>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Участвовать в диалоге: слушать и понимать других, высказывать свою точку зрения на события, поступки;</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724304" w:rsidRPr="00DC109E" w:rsidRDefault="00724304" w:rsidP="00610B44">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групповые формы </w:t>
            </w:r>
            <w:r w:rsidRPr="00DC109E">
              <w:rPr>
                <w:rFonts w:ascii="Times New Roman" w:hAnsi="Times New Roman"/>
                <w:sz w:val="24"/>
                <w:szCs w:val="24"/>
              </w:rPr>
              <w:lastRenderedPageBreak/>
              <w:t>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724304" w:rsidRPr="00DC109E" w:rsidRDefault="00724304" w:rsidP="00186AAE">
            <w:pPr>
              <w:spacing w:after="0" w:line="240" w:lineRule="auto"/>
              <w:ind w:firstLine="284"/>
              <w:rPr>
                <w:rFonts w:ascii="Times New Roman" w:hAnsi="Times New Roman"/>
                <w:sz w:val="24"/>
                <w:szCs w:val="24"/>
              </w:rPr>
            </w:pP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724304" w:rsidRPr="00DC109E" w:rsidRDefault="00724304" w:rsidP="00610B44">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724304" w:rsidRPr="00DC109E" w:rsidRDefault="00724304" w:rsidP="00186AAE">
            <w:pPr>
              <w:spacing w:after="0" w:line="240" w:lineRule="auto"/>
              <w:ind w:firstLine="284"/>
              <w:rPr>
                <w:rFonts w:ascii="Times New Roman" w:hAnsi="Times New Roman"/>
                <w:b/>
                <w:sz w:val="24"/>
                <w:szCs w:val="24"/>
              </w:rPr>
            </w:pP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724304" w:rsidRPr="00DC109E" w:rsidRDefault="00724304" w:rsidP="00610B44">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724304" w:rsidRPr="00DC109E" w:rsidRDefault="00724304" w:rsidP="00610B44">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724304" w:rsidRPr="00DC109E" w:rsidRDefault="00724304" w:rsidP="00610B44">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724304" w:rsidRPr="00DC109E" w:rsidRDefault="00724304" w:rsidP="00610B44">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Использовать адекватные </w:t>
            </w:r>
            <w:r w:rsidRPr="00DC109E">
              <w:rPr>
                <w:rFonts w:ascii="Times New Roman" w:hAnsi="Times New Roman"/>
                <w:sz w:val="24"/>
                <w:szCs w:val="24"/>
              </w:rPr>
              <w:lastRenderedPageBreak/>
              <w:t>языковые средства для отражения в форме речевых высказываний своих чувств, мыслей, побуждений.</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724304" w:rsidRPr="00DC109E" w:rsidRDefault="00724304" w:rsidP="00186AAE">
            <w:pPr>
              <w:spacing w:after="0" w:line="240" w:lineRule="auto"/>
              <w:ind w:firstLine="284"/>
              <w:rPr>
                <w:rFonts w:ascii="Times New Roman" w:hAnsi="Times New Roman"/>
                <w:b/>
                <w:sz w:val="24"/>
                <w:szCs w:val="24"/>
              </w:rPr>
            </w:pP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724304" w:rsidRPr="00DC109E" w:rsidRDefault="00724304" w:rsidP="00610B44">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724304" w:rsidRDefault="00724304" w:rsidP="00610B44">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724304" w:rsidRPr="00F03A5A" w:rsidRDefault="00724304" w:rsidP="00610B44">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724304" w:rsidRPr="00DC109E" w:rsidRDefault="00724304" w:rsidP="00610B44">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724304" w:rsidRPr="00DC109E" w:rsidRDefault="00724304" w:rsidP="00610B44">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724304" w:rsidRPr="00DC109E" w:rsidRDefault="00724304" w:rsidP="00186AAE">
            <w:pPr>
              <w:spacing w:after="0" w:line="240" w:lineRule="auto"/>
              <w:ind w:firstLine="284"/>
              <w:rPr>
                <w:rFonts w:ascii="Times New Roman" w:hAnsi="Times New Roman"/>
                <w:b/>
                <w:sz w:val="24"/>
                <w:szCs w:val="24"/>
              </w:rPr>
            </w:pPr>
          </w:p>
        </w:tc>
      </w:tr>
      <w:tr w:rsidR="00724304" w:rsidRPr="00956A95" w:rsidTr="00F03A5A">
        <w:tc>
          <w:tcPr>
            <w:tcW w:w="4437" w:type="dxa"/>
          </w:tcPr>
          <w:p w:rsidR="00724304" w:rsidRPr="00DC109E" w:rsidRDefault="00724304"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724304"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724304" w:rsidRPr="00F03A5A" w:rsidRDefault="00724304"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724304" w:rsidRPr="00DC109E"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724304" w:rsidRPr="00DC109E"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724304" w:rsidRPr="00DC109E"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724304" w:rsidRPr="00DC109E"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724304" w:rsidRPr="00DC109E" w:rsidRDefault="00724304" w:rsidP="00610B44">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w:t>
            </w:r>
            <w:r w:rsidRPr="00DC109E">
              <w:rPr>
                <w:rFonts w:ascii="Times New Roman" w:hAnsi="Times New Roman"/>
                <w:sz w:val="24"/>
                <w:szCs w:val="24"/>
              </w:rPr>
              <w:lastRenderedPageBreak/>
              <w:t>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724304" w:rsidRPr="00DC109E" w:rsidRDefault="00724304"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724304" w:rsidRPr="00DC109E" w:rsidRDefault="00724304" w:rsidP="00610B44">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724304" w:rsidRPr="00DC109E" w:rsidRDefault="00724304" w:rsidP="00186AAE">
            <w:pPr>
              <w:spacing w:after="0" w:line="240" w:lineRule="auto"/>
              <w:rPr>
                <w:rFonts w:ascii="Times New Roman" w:hAnsi="Times New Roman"/>
                <w:sz w:val="24"/>
                <w:szCs w:val="24"/>
              </w:rPr>
            </w:pPr>
          </w:p>
          <w:p w:rsidR="00724304" w:rsidRPr="00DC109E" w:rsidRDefault="00724304" w:rsidP="00610B44">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724304" w:rsidRPr="00DC109E" w:rsidRDefault="00724304"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724304" w:rsidRPr="00DC109E" w:rsidRDefault="00724304"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724304" w:rsidRPr="00F03A5A" w:rsidRDefault="00724304"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24304" w:rsidRPr="006E77B3" w:rsidRDefault="00724304" w:rsidP="00A34AB1">
      <w:pPr>
        <w:spacing w:after="0" w:line="240" w:lineRule="auto"/>
        <w:jc w:val="both"/>
        <w:outlineLvl w:val="1"/>
        <w:rPr>
          <w:rFonts w:ascii="Times New Roman" w:eastAsia="@Arial Unicode MS" w:hAnsi="Times New Roman"/>
          <w:b/>
          <w:bCs/>
          <w:sz w:val="24"/>
          <w:szCs w:val="28"/>
        </w:rPr>
      </w:pPr>
      <w:r w:rsidRPr="006E77B3">
        <w:rPr>
          <w:rFonts w:ascii="Times New Roman" w:eastAsia="@Arial Unicode MS" w:hAnsi="Times New Roman"/>
          <w:b/>
          <w:bCs/>
          <w:sz w:val="24"/>
          <w:szCs w:val="28"/>
        </w:rPr>
        <w:t>2.2. Примерные программы учебных предметов, курсов</w:t>
      </w:r>
      <w:bookmarkEnd w:id="10"/>
      <w:bookmarkEnd w:id="11"/>
      <w:bookmarkEnd w:id="12"/>
      <w:r w:rsidRPr="006E77B3">
        <w:rPr>
          <w:rFonts w:ascii="Times New Roman" w:eastAsia="@Arial Unicode MS" w:hAnsi="Times New Roman"/>
          <w:b/>
          <w:bCs/>
          <w:sz w:val="24"/>
          <w:szCs w:val="28"/>
        </w:rPr>
        <w:t xml:space="preserve"> и курсов внеурочной деятельности</w:t>
      </w:r>
    </w:p>
    <w:p w:rsidR="00724304" w:rsidRPr="00353530" w:rsidRDefault="00724304"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24304" w:rsidRPr="00FF45E4" w:rsidRDefault="0072430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724304" w:rsidRDefault="00724304" w:rsidP="00735EB6">
      <w:pPr>
        <w:pStyle w:val="afd"/>
        <w:spacing w:before="0" w:beforeAutospacing="0" w:after="0" w:afterAutospacing="0"/>
        <w:ind w:firstLine="284"/>
        <w:jc w:val="both"/>
        <w:rPr>
          <w:b/>
          <w:bCs/>
        </w:rPr>
      </w:pPr>
    </w:p>
    <w:p w:rsidR="00724304" w:rsidRPr="00EA1E84" w:rsidRDefault="00724304"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24304" w:rsidRDefault="00724304"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724304" w:rsidRDefault="00724304"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724304" w:rsidRDefault="00724304"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724304" w:rsidRDefault="00724304"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724304" w:rsidRDefault="00724304"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724304" w:rsidRDefault="00724304"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освоение каждой темы.</w:t>
      </w:r>
    </w:p>
    <w:p w:rsidR="00724304" w:rsidRDefault="00724304"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724304" w:rsidRDefault="00724304" w:rsidP="00610B44">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724304" w:rsidRDefault="00724304" w:rsidP="00610B44">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724304" w:rsidRPr="000F1662" w:rsidRDefault="00724304" w:rsidP="00610B44">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724304" w:rsidRPr="006E77B3" w:rsidRDefault="00724304" w:rsidP="004B5746">
      <w:pPr>
        <w:pStyle w:val="Zag2"/>
        <w:tabs>
          <w:tab w:val="left" w:leader="dot" w:pos="0"/>
        </w:tabs>
        <w:spacing w:after="0" w:line="240" w:lineRule="auto"/>
        <w:ind w:firstLine="284"/>
        <w:outlineLvl w:val="0"/>
        <w:rPr>
          <w:rStyle w:val="Zag11"/>
          <w:rFonts w:eastAsia="@Arial Unicode MS"/>
          <w:color w:val="auto"/>
          <w:lang w:val="ru-RU"/>
        </w:rPr>
      </w:pPr>
      <w:r w:rsidRPr="006E77B3">
        <w:rPr>
          <w:rStyle w:val="Zag11"/>
          <w:rFonts w:eastAsia="@Arial Unicode MS"/>
          <w:color w:val="auto"/>
          <w:lang w:val="ru-RU"/>
        </w:rPr>
        <w:t>2.2.2. Основное содержание учебных предметов при получении основного общего образования</w:t>
      </w:r>
    </w:p>
    <w:p w:rsidR="00724304" w:rsidRPr="006E77B3" w:rsidRDefault="00724304" w:rsidP="00221E68">
      <w:pPr>
        <w:keepNext/>
        <w:keepLines/>
        <w:spacing w:after="0" w:line="360" w:lineRule="auto"/>
        <w:ind w:left="708"/>
        <w:outlineLvl w:val="3"/>
        <w:rPr>
          <w:rFonts w:ascii="Times New Roman" w:hAnsi="Times New Roman"/>
          <w:b/>
          <w:bCs/>
          <w:iCs/>
          <w:sz w:val="24"/>
          <w:szCs w:val="24"/>
          <w:lang w:eastAsia="en-US"/>
        </w:rPr>
      </w:pPr>
      <w:bookmarkStart w:id="13" w:name="_Toc409691669"/>
      <w:bookmarkStart w:id="14" w:name="_Toc410653994"/>
      <w:bookmarkStart w:id="15" w:name="_Toc414553181"/>
      <w:r w:rsidRPr="006E77B3">
        <w:rPr>
          <w:rFonts w:ascii="Times New Roman" w:hAnsi="Times New Roman"/>
          <w:b/>
          <w:bCs/>
          <w:iCs/>
          <w:sz w:val="24"/>
          <w:szCs w:val="24"/>
          <w:lang w:eastAsia="en-US"/>
        </w:rPr>
        <w:t>2.2.2.1. Русский язык</w:t>
      </w:r>
      <w:bookmarkEnd w:id="13"/>
      <w:bookmarkEnd w:id="14"/>
      <w:bookmarkEnd w:id="15"/>
      <w:r w:rsidRPr="006E77B3">
        <w:rPr>
          <w:rFonts w:ascii="Times New Roman" w:hAnsi="Times New Roman"/>
          <w:b/>
          <w:bCs/>
          <w:iCs/>
          <w:sz w:val="24"/>
          <w:szCs w:val="24"/>
          <w:lang w:eastAsia="en-US"/>
        </w:rPr>
        <w:t xml:space="preserve">.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w:t>
      </w:r>
      <w:r w:rsidRPr="00DC3E64">
        <w:rPr>
          <w:rFonts w:ascii="Times New Roman" w:hAnsi="Times New Roman"/>
          <w:sz w:val="24"/>
          <w:szCs w:val="24"/>
          <w:lang w:eastAsia="en-US"/>
        </w:rPr>
        <w:lastRenderedPageBreak/>
        <w:t>достижения обучающихся практически во всех областях жизни, способствуют их социальной адаптации к изменяющимся условиям современного мира.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Главными задачами реализации Программы</w:t>
      </w:r>
      <w:r>
        <w:rPr>
          <w:rFonts w:ascii="Times New Roman" w:hAnsi="Times New Roman"/>
          <w:sz w:val="24"/>
          <w:szCs w:val="24"/>
          <w:lang w:eastAsia="en-US"/>
        </w:rPr>
        <w:t xml:space="preserve"> </w:t>
      </w:r>
      <w:r w:rsidRPr="00DC3E64">
        <w:rPr>
          <w:rFonts w:ascii="Times New Roman" w:hAnsi="Times New Roman"/>
          <w:sz w:val="24"/>
          <w:szCs w:val="24"/>
          <w:lang w:eastAsia="en-US"/>
        </w:rPr>
        <w:t>являются:</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724304" w:rsidRPr="00DC3E64" w:rsidRDefault="00724304" w:rsidP="00C47809">
      <w:pPr>
        <w:spacing w:after="0" w:line="240" w:lineRule="auto"/>
        <w:ind w:left="709"/>
        <w:contextualSpacing/>
        <w:jc w:val="both"/>
        <w:rPr>
          <w:rFonts w:ascii="Times New Roman" w:hAnsi="Times New Roman"/>
          <w:sz w:val="24"/>
          <w:szCs w:val="24"/>
        </w:rPr>
      </w:pPr>
      <w:r w:rsidRPr="00DC3E64">
        <w:rPr>
          <w:rFonts w:ascii="Times New Roman" w:hAnsi="Times New Roman"/>
          <w:sz w:val="24"/>
          <w:szCs w:val="24"/>
        </w:rPr>
        <w:t xml:space="preserve">В процессе изучения предмета «Русский язык» создаются условия </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развития личности, ее духовно-нравственного и эмоционального совершенствования;</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hAnsi="Times New Roman"/>
          <w:sz w:val="24"/>
          <w:szCs w:val="24"/>
        </w:rPr>
        <w:t>;</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 xml:space="preserve">для знакомства обучающихся с методами научного познания; </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24304" w:rsidRPr="00DC3E64" w:rsidRDefault="00724304" w:rsidP="00610B44">
      <w:pPr>
        <w:numPr>
          <w:ilvl w:val="0"/>
          <w:numId w:val="82"/>
        </w:numPr>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24304" w:rsidRPr="00DC3E64" w:rsidRDefault="00724304" w:rsidP="00DC3E64">
      <w:pPr>
        <w:spacing w:after="0" w:line="240" w:lineRule="auto"/>
        <w:ind w:firstLine="709"/>
        <w:jc w:val="both"/>
        <w:outlineLvl w:val="1"/>
        <w:rPr>
          <w:rFonts w:ascii="Times New Roman" w:eastAsia="@Arial Unicode MS" w:hAnsi="Times New Roman"/>
          <w:b/>
          <w:bCs/>
          <w:sz w:val="24"/>
          <w:szCs w:val="24"/>
        </w:rPr>
      </w:pPr>
      <w:bookmarkStart w:id="16" w:name="_Toc287934280"/>
      <w:bookmarkStart w:id="17" w:name="_Toc414553182"/>
      <w:r w:rsidRPr="00DC3E64">
        <w:rPr>
          <w:rFonts w:ascii="Times New Roman" w:eastAsia="@Arial Unicode MS" w:hAnsi="Times New Roman"/>
          <w:b/>
          <w:bCs/>
          <w:sz w:val="24"/>
          <w:szCs w:val="24"/>
        </w:rPr>
        <w:t>Речь. Речевая деятельность</w:t>
      </w:r>
      <w:bookmarkEnd w:id="16"/>
      <w:bookmarkEnd w:id="17"/>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hAnsi="Times New Roman"/>
          <w:i/>
          <w:sz w:val="24"/>
          <w:szCs w:val="24"/>
          <w:lang w:eastAsia="en-US"/>
        </w:rPr>
        <w:t>тезисы,</w:t>
      </w:r>
      <w:r>
        <w:rPr>
          <w:rFonts w:ascii="Times New Roman" w:hAnsi="Times New Roman"/>
          <w:i/>
          <w:sz w:val="24"/>
          <w:szCs w:val="24"/>
          <w:lang w:eastAsia="en-US"/>
        </w:rPr>
        <w:t xml:space="preserve"> </w:t>
      </w:r>
      <w:r w:rsidRPr="00DC3E64">
        <w:rPr>
          <w:rFonts w:ascii="Times New Roman" w:hAnsi="Times New Roman"/>
          <w:i/>
          <w:sz w:val="24"/>
          <w:szCs w:val="24"/>
          <w:lang w:eastAsia="en-US"/>
        </w:rPr>
        <w:t xml:space="preserve">доклад, </w:t>
      </w:r>
      <w:r w:rsidRPr="00DC3E64">
        <w:rPr>
          <w:rFonts w:ascii="Times New Roman" w:hAnsi="Times New Roman"/>
          <w:sz w:val="24"/>
          <w:szCs w:val="24"/>
          <w:lang w:eastAsia="en-US"/>
        </w:rPr>
        <w:t xml:space="preserve">дискуссия, </w:t>
      </w:r>
      <w:r w:rsidRPr="00DC3E64">
        <w:rPr>
          <w:rFonts w:ascii="Times New Roman" w:hAnsi="Times New Roman"/>
          <w:i/>
          <w:sz w:val="24"/>
          <w:szCs w:val="24"/>
          <w:lang w:eastAsia="en-US"/>
        </w:rPr>
        <w:t>реферат, статья, рецензия</w:t>
      </w:r>
      <w:r w:rsidRPr="00DC3E64">
        <w:rPr>
          <w:rFonts w:ascii="Times New Roman"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hAnsi="Times New Roman"/>
          <w:i/>
          <w:sz w:val="24"/>
          <w:szCs w:val="24"/>
          <w:lang w:eastAsia="en-US"/>
        </w:rPr>
        <w:t>статья, интервью, очерк</w:t>
      </w:r>
      <w:r w:rsidRPr="00DC3E64">
        <w:rPr>
          <w:rFonts w:ascii="Times New Roman" w:hAnsi="Times New Roman"/>
          <w:sz w:val="24"/>
          <w:szCs w:val="24"/>
          <w:lang w:eastAsia="en-US"/>
        </w:rPr>
        <w:t xml:space="preserve">); официально-делового стиля (расписка, </w:t>
      </w:r>
      <w:r w:rsidRPr="00DC3E64">
        <w:rPr>
          <w:rFonts w:ascii="Times New Roman" w:hAnsi="Times New Roman"/>
          <w:i/>
          <w:sz w:val="24"/>
          <w:szCs w:val="24"/>
          <w:lang w:eastAsia="en-US"/>
        </w:rPr>
        <w:t>доверенность,</w:t>
      </w:r>
      <w:r w:rsidRPr="00DC3E64">
        <w:rPr>
          <w:rFonts w:ascii="Times New Roman" w:hAnsi="Times New Roman"/>
          <w:sz w:val="24"/>
          <w:szCs w:val="24"/>
          <w:lang w:eastAsia="en-US"/>
        </w:rPr>
        <w:t xml:space="preserve"> заявление, </w:t>
      </w:r>
      <w:r w:rsidRPr="00DC3E64">
        <w:rPr>
          <w:rFonts w:ascii="Times New Roman" w:hAnsi="Times New Roman"/>
          <w:i/>
          <w:sz w:val="24"/>
          <w:szCs w:val="24"/>
          <w:lang w:eastAsia="en-US"/>
        </w:rPr>
        <w:t>резюме</w:t>
      </w:r>
      <w:r w:rsidRPr="00DC3E64">
        <w:rPr>
          <w:rFonts w:ascii="Times New Roman" w:hAnsi="Times New Roman"/>
          <w:sz w:val="24"/>
          <w:szCs w:val="24"/>
          <w:lang w:eastAsia="en-US"/>
        </w:rPr>
        <w:t>).</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hAnsi="Times New Roman"/>
          <w:i/>
          <w:sz w:val="24"/>
          <w:szCs w:val="24"/>
          <w:lang w:eastAsia="en-US"/>
        </w:rPr>
        <w:lastRenderedPageBreak/>
        <w:t xml:space="preserve">избыточная </w:t>
      </w:r>
      <w:r w:rsidRPr="00DC3E64">
        <w:rPr>
          <w:rFonts w:ascii="Times New Roman"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hAnsi="Times New Roman"/>
          <w:i/>
          <w:sz w:val="24"/>
          <w:szCs w:val="24"/>
          <w:lang w:eastAsia="en-US"/>
        </w:rPr>
        <w:t xml:space="preserve">.Тексты смешанного типа.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Специфика художественного текста.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Анализ текста.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Виды речевой деятельности (говорение, аудирование, письмо, чтение).</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Информационная переработка текста (план, конспект, аннотация).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Изложение содержания прослушанного или прочитанного текста (подробное, сжатое, выборочное).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Написание сочинений, писем, текстов иных жанров.</w:t>
      </w:r>
    </w:p>
    <w:p w:rsidR="00724304" w:rsidRPr="00DC3E64" w:rsidRDefault="00724304" w:rsidP="00DC3E64">
      <w:pPr>
        <w:spacing w:after="0" w:line="240" w:lineRule="auto"/>
        <w:ind w:firstLine="709"/>
        <w:jc w:val="both"/>
        <w:outlineLvl w:val="2"/>
        <w:rPr>
          <w:rFonts w:ascii="Times New Roman" w:hAnsi="Times New Roman"/>
          <w:bCs/>
          <w:sz w:val="24"/>
          <w:szCs w:val="24"/>
        </w:rPr>
      </w:pPr>
      <w:bookmarkStart w:id="18" w:name="_Toc287934281"/>
      <w:bookmarkStart w:id="19" w:name="_Toc414553183"/>
      <w:r w:rsidRPr="00DC3E64">
        <w:rPr>
          <w:rFonts w:ascii="Times New Roman" w:hAnsi="Times New Roman"/>
          <w:b/>
          <w:bCs/>
          <w:sz w:val="24"/>
          <w:szCs w:val="24"/>
        </w:rPr>
        <w:t>Культура речи</w:t>
      </w:r>
      <w:bookmarkEnd w:id="18"/>
      <w:bookmarkEnd w:id="19"/>
    </w:p>
    <w:p w:rsidR="00724304" w:rsidRPr="00DC3E64" w:rsidRDefault="00724304"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hAnsi="Times New Roman"/>
          <w:i/>
          <w:sz w:val="24"/>
          <w:szCs w:val="24"/>
          <w:lang w:eastAsia="en-US"/>
        </w:rPr>
        <w:t>Основные критерии культуры речи.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Оценивание правильности, коммуникативных качеств и эффективности речи.</w:t>
      </w:r>
    </w:p>
    <w:p w:rsidR="00724304" w:rsidRPr="00DC3E64" w:rsidRDefault="00724304"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hAnsi="Times New Roman"/>
          <w:i/>
          <w:sz w:val="24"/>
          <w:szCs w:val="24"/>
          <w:lang w:eastAsia="en-US"/>
        </w:rPr>
        <w:t>Невербальные средства общения.</w:t>
      </w:r>
      <w:r>
        <w:rPr>
          <w:rFonts w:ascii="Times New Roman" w:hAnsi="Times New Roman"/>
          <w:i/>
          <w:sz w:val="24"/>
          <w:szCs w:val="24"/>
          <w:lang w:eastAsia="en-US"/>
        </w:rPr>
        <w:t xml:space="preserve"> </w:t>
      </w:r>
      <w:r w:rsidRPr="00DC3E64">
        <w:rPr>
          <w:rFonts w:ascii="Times New Roman" w:hAnsi="Times New Roman"/>
          <w:i/>
          <w:sz w:val="24"/>
          <w:szCs w:val="24"/>
          <w:lang w:eastAsia="en-US"/>
        </w:rPr>
        <w:t>Межкультурная коммуникация.</w:t>
      </w:r>
    </w:p>
    <w:p w:rsidR="00724304" w:rsidRPr="00DC3E64" w:rsidRDefault="00724304" w:rsidP="00DC3E64">
      <w:pPr>
        <w:spacing w:after="0" w:line="240" w:lineRule="auto"/>
        <w:ind w:firstLine="709"/>
        <w:jc w:val="both"/>
        <w:outlineLvl w:val="1"/>
        <w:rPr>
          <w:rFonts w:ascii="Times New Roman" w:eastAsia="@Arial Unicode MS" w:hAnsi="Times New Roman"/>
          <w:b/>
          <w:bCs/>
          <w:sz w:val="24"/>
          <w:szCs w:val="24"/>
        </w:rPr>
      </w:pPr>
      <w:bookmarkStart w:id="20" w:name="_Toc287934282"/>
      <w:bookmarkStart w:id="21"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0"/>
      <w:bookmarkEnd w:id="21"/>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22" w:name="_Toc287934283"/>
      <w:bookmarkStart w:id="23" w:name="_Toc414553185"/>
      <w:r w:rsidRPr="00DC3E64">
        <w:rPr>
          <w:rFonts w:ascii="Times New Roman" w:hAnsi="Times New Roman"/>
          <w:b/>
          <w:bCs/>
          <w:sz w:val="24"/>
          <w:szCs w:val="24"/>
        </w:rPr>
        <w:t>Общие сведения о языке</w:t>
      </w:r>
      <w:bookmarkEnd w:id="22"/>
      <w:bookmarkEnd w:id="23"/>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Взаимосвязь языка и культуры. Отражение в языке культуры и истории народа</w:t>
      </w:r>
      <w:r w:rsidRPr="00DC3E64">
        <w:rPr>
          <w:rFonts w:ascii="Times New Roman" w:hAnsi="Times New Roman"/>
          <w:i/>
          <w:sz w:val="24"/>
          <w:szCs w:val="24"/>
          <w:lang w:eastAsia="en-US"/>
        </w:rPr>
        <w:t>. Взаимообогащение языков народов России.</w:t>
      </w:r>
      <w:r w:rsidRPr="00DC3E64">
        <w:rPr>
          <w:rFonts w:ascii="Times New Roman"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лингвистические словари. Работа со словарной статьей.</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Выдающиеся отечественные лингвисты.</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24" w:name="_Toc287934284"/>
      <w:bookmarkStart w:id="25" w:name="_Toc414553186"/>
      <w:r w:rsidRPr="00DC3E64">
        <w:rPr>
          <w:rFonts w:ascii="Times New Roman" w:hAnsi="Times New Roman"/>
          <w:b/>
          <w:bCs/>
          <w:sz w:val="24"/>
          <w:szCs w:val="24"/>
        </w:rPr>
        <w:t>Фонетика, орфоэпия и графика</w:t>
      </w:r>
      <w:bookmarkEnd w:id="24"/>
      <w:bookmarkEnd w:id="25"/>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w:t>
      </w:r>
      <w:r w:rsidRPr="00DC3E64">
        <w:rPr>
          <w:rFonts w:ascii="Times New Roman" w:hAnsi="Times New Roman"/>
          <w:sz w:val="24"/>
          <w:szCs w:val="24"/>
          <w:lang w:eastAsia="en-US"/>
        </w:rPr>
        <w:lastRenderedPageBreak/>
        <w:t>подвижность при формо- и словообразовании. Смыслоразличительная роль ударения.  Фонетический анализ слова.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Интонация, ее функции. Основные элементы интонации.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Связь фонетики с графикой и орфографией.</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фонетике в практике правописания.</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26" w:name="_Toc287934285"/>
      <w:bookmarkStart w:id="27" w:name="_Toc414553187"/>
      <w:r w:rsidRPr="00DC3E64">
        <w:rPr>
          <w:rFonts w:ascii="Times New Roman" w:hAnsi="Times New Roman"/>
          <w:b/>
          <w:bCs/>
          <w:sz w:val="24"/>
          <w:szCs w:val="24"/>
        </w:rPr>
        <w:t>Морфемика и словообразование</w:t>
      </w:r>
      <w:bookmarkEnd w:id="26"/>
      <w:bookmarkEnd w:id="27"/>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i/>
          <w:sz w:val="24"/>
          <w:szCs w:val="24"/>
          <w:lang w:eastAsia="en-US"/>
        </w:rPr>
        <w:t>Словообразовательная цепочка. Словообразовательное гнездо.</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морфемике и словообразованию в практике правописания.</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28" w:name="_Toc287934286"/>
      <w:bookmarkStart w:id="29" w:name="_Toc414553188"/>
      <w:r w:rsidRPr="00DC3E64">
        <w:rPr>
          <w:rFonts w:ascii="Times New Roman" w:hAnsi="Times New Roman"/>
          <w:b/>
          <w:bCs/>
          <w:sz w:val="24"/>
          <w:szCs w:val="24"/>
        </w:rPr>
        <w:t>Лексикология и фразеология</w:t>
      </w:r>
      <w:bookmarkEnd w:id="28"/>
      <w:bookmarkEnd w:id="29"/>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24304" w:rsidRPr="00DC3E64" w:rsidRDefault="00724304" w:rsidP="00DC3E64">
      <w:pPr>
        <w:spacing w:after="0" w:line="240" w:lineRule="auto"/>
        <w:ind w:firstLine="709"/>
        <w:jc w:val="both"/>
        <w:rPr>
          <w:rFonts w:ascii="Times New Roman" w:hAnsi="Times New Roman"/>
          <w:i/>
          <w:sz w:val="24"/>
          <w:szCs w:val="24"/>
          <w:lang w:eastAsia="en-US"/>
        </w:rPr>
      </w:pPr>
      <w:r w:rsidRPr="00DC3E64">
        <w:rPr>
          <w:rFonts w:ascii="Times New Roman" w:hAnsi="Times New Roman"/>
          <w:i/>
          <w:sz w:val="24"/>
          <w:szCs w:val="24"/>
          <w:lang w:eastAsia="en-US"/>
        </w:rPr>
        <w:t xml:space="preserve">Понятие об этимологии.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Оценка своей и чужой речи с точки зрения точного, уместного и выразительного словоупотребления.</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30" w:name="_Toc287934287"/>
      <w:bookmarkStart w:id="31" w:name="_Toc414553189"/>
      <w:r w:rsidRPr="00DC3E64">
        <w:rPr>
          <w:rFonts w:ascii="Times New Roman" w:hAnsi="Times New Roman"/>
          <w:b/>
          <w:bCs/>
          <w:sz w:val="24"/>
          <w:szCs w:val="24"/>
        </w:rPr>
        <w:t>Морфология</w:t>
      </w:r>
      <w:bookmarkEnd w:id="30"/>
      <w:bookmarkEnd w:id="31"/>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hAnsi="Times New Roman"/>
          <w:sz w:val="24"/>
          <w:szCs w:val="24"/>
          <w:lang w:eastAsia="en-US"/>
        </w:rPr>
        <w:t>Служебные части речи. Междометия и звукоподражательные слова.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Морфологический анализ слова.</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Омонимия слов разных частей речи.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морфологии в практике правописания.</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32" w:name="_Toc287934288"/>
      <w:bookmarkStart w:id="33" w:name="_Toc414553190"/>
      <w:r w:rsidRPr="00DC3E64">
        <w:rPr>
          <w:rFonts w:ascii="Times New Roman" w:hAnsi="Times New Roman"/>
          <w:b/>
          <w:bCs/>
          <w:sz w:val="24"/>
          <w:szCs w:val="24"/>
        </w:rPr>
        <w:t>Синтаксис</w:t>
      </w:r>
      <w:bookmarkEnd w:id="32"/>
      <w:bookmarkEnd w:id="33"/>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w:t>
      </w:r>
      <w:r w:rsidRPr="00DC3E64">
        <w:rPr>
          <w:rFonts w:ascii="Times New Roman" w:hAnsi="Times New Roman"/>
          <w:sz w:val="24"/>
          <w:szCs w:val="24"/>
          <w:lang w:eastAsia="en-US"/>
        </w:rPr>
        <w:lastRenderedPageBreak/>
        <w:t>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Способы передачи чужой речи.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Синтаксический анализ простого и сложного предложения.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Применение знаний по синтаксису в практике правописания.</w:t>
      </w:r>
    </w:p>
    <w:p w:rsidR="00724304" w:rsidRPr="00DC3E64" w:rsidRDefault="00724304" w:rsidP="00DC3E64">
      <w:pPr>
        <w:spacing w:after="0" w:line="240" w:lineRule="auto"/>
        <w:ind w:firstLine="709"/>
        <w:jc w:val="both"/>
        <w:outlineLvl w:val="2"/>
        <w:rPr>
          <w:rFonts w:ascii="Times New Roman" w:hAnsi="Times New Roman"/>
          <w:b/>
          <w:bCs/>
          <w:sz w:val="24"/>
          <w:szCs w:val="24"/>
        </w:rPr>
      </w:pPr>
      <w:bookmarkStart w:id="34" w:name="_Toc287934289"/>
      <w:bookmarkStart w:id="35" w:name="_Toc414553191"/>
      <w:r w:rsidRPr="00DC3E64">
        <w:rPr>
          <w:rFonts w:ascii="Times New Roman" w:hAnsi="Times New Roman"/>
          <w:b/>
          <w:bCs/>
          <w:sz w:val="24"/>
          <w:szCs w:val="24"/>
        </w:rPr>
        <w:t>Правописание: орфография и пунктуация</w:t>
      </w:r>
      <w:bookmarkEnd w:id="34"/>
      <w:bookmarkEnd w:id="35"/>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24304" w:rsidRPr="00DC3E64" w:rsidRDefault="00724304" w:rsidP="00DC3E64">
      <w:pPr>
        <w:spacing w:after="0" w:line="240" w:lineRule="auto"/>
        <w:ind w:firstLine="709"/>
        <w:jc w:val="both"/>
        <w:rPr>
          <w:rFonts w:ascii="Times New Roman" w:hAnsi="Times New Roman"/>
          <w:b/>
          <w:sz w:val="24"/>
          <w:szCs w:val="24"/>
          <w:lang w:eastAsia="en-US"/>
        </w:rPr>
      </w:pPr>
      <w:r w:rsidRPr="00DC3E64">
        <w:rPr>
          <w:rFonts w:ascii="Times New Roman" w:hAnsi="Times New Roman"/>
          <w:sz w:val="24"/>
          <w:szCs w:val="24"/>
          <w:lang w:eastAsia="en-US"/>
        </w:rPr>
        <w:t>Орфографический анализ слова и пунктуационный анализ предложения.</w:t>
      </w:r>
    </w:p>
    <w:p w:rsidR="00724304" w:rsidRDefault="00724304" w:rsidP="00221E68">
      <w:pPr>
        <w:spacing w:after="0" w:line="240" w:lineRule="auto"/>
        <w:ind w:firstLine="709"/>
        <w:outlineLvl w:val="2"/>
        <w:rPr>
          <w:rFonts w:ascii="Times New Roman" w:hAnsi="Times New Roman"/>
          <w:b/>
          <w:bCs/>
          <w:sz w:val="26"/>
          <w:szCs w:val="26"/>
        </w:rPr>
      </w:pPr>
      <w:bookmarkStart w:id="36" w:name="_Toc409691670"/>
      <w:bookmarkStart w:id="37" w:name="_Toc410653995"/>
      <w:bookmarkStart w:id="38" w:name="_Toc414553192"/>
      <w:r w:rsidRPr="00DC3E64">
        <w:rPr>
          <w:rFonts w:ascii="Times New Roman" w:hAnsi="Times New Roman"/>
          <w:b/>
          <w:bCs/>
          <w:sz w:val="26"/>
          <w:szCs w:val="26"/>
        </w:rPr>
        <w:t>2.2.2.2. Литература</w:t>
      </w:r>
      <w:bookmarkEnd w:id="36"/>
      <w:bookmarkEnd w:id="37"/>
      <w:bookmarkEnd w:id="38"/>
      <w:r>
        <w:rPr>
          <w:rFonts w:ascii="Times New Roman" w:hAnsi="Times New Roman"/>
          <w:b/>
          <w:bCs/>
          <w:sz w:val="26"/>
          <w:szCs w:val="26"/>
        </w:rPr>
        <w:t xml:space="preserve">. </w:t>
      </w:r>
    </w:p>
    <w:p w:rsidR="00724304" w:rsidRPr="00DC3E64" w:rsidRDefault="00724304" w:rsidP="00DC3E64">
      <w:pPr>
        <w:spacing w:after="0" w:line="240" w:lineRule="auto"/>
        <w:ind w:firstLine="709"/>
        <w:jc w:val="both"/>
        <w:rPr>
          <w:rFonts w:ascii="Times New Roman" w:hAnsi="Times New Roman"/>
          <w:b/>
          <w:sz w:val="24"/>
          <w:szCs w:val="24"/>
          <w:lang w:eastAsia="en-US"/>
        </w:rPr>
      </w:pPr>
      <w:r w:rsidRPr="00DC3E64">
        <w:rPr>
          <w:rFonts w:ascii="Times New Roman" w:hAnsi="Times New Roman"/>
          <w:b/>
          <w:sz w:val="24"/>
          <w:szCs w:val="24"/>
          <w:lang w:eastAsia="en-US"/>
        </w:rPr>
        <w:t>Цели и задачи литературного образования</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Литература – учебный предмет, освоение содержания которого направлено:</w:t>
      </w:r>
    </w:p>
    <w:p w:rsidR="00724304" w:rsidRPr="00DC3E64" w:rsidRDefault="00724304" w:rsidP="00610B44">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724304" w:rsidRPr="00DC3E64" w:rsidRDefault="00724304" w:rsidP="00610B44">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24304" w:rsidRPr="00DC3E64" w:rsidRDefault="00724304" w:rsidP="00610B44">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развитие эмоциональной сферы личности, образного, ассоциативного и логического мышления;</w:t>
      </w:r>
    </w:p>
    <w:p w:rsidR="00724304" w:rsidRPr="00DC3E64" w:rsidRDefault="00724304" w:rsidP="00610B44">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24304" w:rsidRPr="00DC3E64" w:rsidRDefault="00724304" w:rsidP="00610B44">
      <w:pPr>
        <w:numPr>
          <w:ilvl w:val="0"/>
          <w:numId w:val="85"/>
        </w:numPr>
        <w:tabs>
          <w:tab w:val="left" w:pos="1134"/>
        </w:tabs>
        <w:spacing w:after="0" w:line="240" w:lineRule="auto"/>
        <w:ind w:left="0" w:firstLine="709"/>
        <w:jc w:val="both"/>
        <w:rPr>
          <w:rFonts w:ascii="Times New Roman" w:hAnsi="Times New Roman"/>
          <w:sz w:val="24"/>
          <w:szCs w:val="24"/>
          <w:lang w:eastAsia="en-US"/>
        </w:rPr>
      </w:pPr>
      <w:r w:rsidRPr="00DC3E64">
        <w:rPr>
          <w:rFonts w:ascii="Times New Roman" w:hAnsi="Times New Roman"/>
          <w:sz w:val="24"/>
          <w:szCs w:val="24"/>
          <w:lang w:eastAsia="en-US"/>
        </w:rPr>
        <w:t>на формирование потребности и способности выражения себя в слове.</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hAnsi="Times New Roman"/>
          <w:sz w:val="24"/>
          <w:szCs w:val="24"/>
          <w:lang w:eastAsia="en-US"/>
        </w:rPr>
        <w:t>ированию и воспитанию личности.</w:t>
      </w:r>
    </w:p>
    <w:p w:rsidR="00724304" w:rsidRPr="00DC3E64" w:rsidRDefault="0072430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24304" w:rsidRPr="00DC3E64" w:rsidRDefault="0072430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Pr>
          <w:rFonts w:ascii="Times New Roman" w:hAnsi="Times New Roman"/>
          <w:b/>
          <w:sz w:val="24"/>
          <w:szCs w:val="24"/>
        </w:rPr>
        <w:t xml:space="preserve"> </w:t>
      </w:r>
      <w:r w:rsidRPr="00DC3E64">
        <w:rPr>
          <w:rFonts w:ascii="Times New Roman" w:hAnsi="Times New Roman"/>
          <w:b/>
          <w:bCs/>
          <w:sz w:val="24"/>
          <w:szCs w:val="24"/>
        </w:rPr>
        <w:t>цель</w:t>
      </w:r>
      <w:r>
        <w:rPr>
          <w:rFonts w:ascii="Times New Roman" w:hAnsi="Times New Roman"/>
          <w:b/>
          <w:bCs/>
          <w:sz w:val="24"/>
          <w:szCs w:val="24"/>
        </w:rPr>
        <w:t xml:space="preserve"> </w:t>
      </w:r>
      <w:r w:rsidRPr="00DC3E64">
        <w:rPr>
          <w:rFonts w:ascii="Times New Roman" w:hAnsi="Times New Roman"/>
          <w:b/>
          <w:sz w:val="24"/>
          <w:szCs w:val="24"/>
        </w:rPr>
        <w:t>изучения</w:t>
      </w:r>
      <w:r>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w:t>
      </w:r>
      <w:r w:rsidRPr="00DC3E64">
        <w:rPr>
          <w:rFonts w:ascii="Times New Roman" w:hAnsi="Times New Roman"/>
          <w:sz w:val="24"/>
          <w:szCs w:val="24"/>
        </w:rPr>
        <w:lastRenderedPageBreak/>
        <w:t xml:space="preserve">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24304" w:rsidRPr="00DC3E64" w:rsidRDefault="0072430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24304" w:rsidRPr="00DC3E64" w:rsidRDefault="00724304" w:rsidP="00DC3E64">
      <w:pPr>
        <w:spacing w:after="0" w:line="240" w:lineRule="auto"/>
        <w:ind w:firstLine="709"/>
        <w:jc w:val="both"/>
        <w:rPr>
          <w:rFonts w:ascii="Times New Roman" w:hAnsi="Times New Roman"/>
          <w:bCs/>
          <w:sz w:val="24"/>
          <w:szCs w:val="24"/>
          <w:lang w:eastAsia="en-US"/>
        </w:rPr>
      </w:pPr>
      <w:r w:rsidRPr="00DC3E64">
        <w:rPr>
          <w:rFonts w:ascii="Times New Roman"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Изучение литературы в школе решает следующие образовательные </w:t>
      </w:r>
      <w:r w:rsidRPr="00DC3E64">
        <w:rPr>
          <w:rFonts w:ascii="Times New Roman" w:hAnsi="Times New Roman"/>
          <w:b/>
          <w:bCs/>
          <w:sz w:val="24"/>
          <w:szCs w:val="24"/>
          <w:lang w:eastAsia="en-US"/>
        </w:rPr>
        <w:t>задачи</w:t>
      </w:r>
      <w:r w:rsidRPr="00DC3E64">
        <w:rPr>
          <w:rFonts w:ascii="Times New Roman" w:hAnsi="Times New Roman"/>
          <w:sz w:val="24"/>
          <w:szCs w:val="24"/>
          <w:lang w:eastAsia="en-US"/>
        </w:rPr>
        <w:t>:</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24304" w:rsidRPr="00DC3E64" w:rsidRDefault="00724304" w:rsidP="00610B44">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особому способу познания жизни;</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724304" w:rsidRPr="00DC3E64" w:rsidRDefault="00724304" w:rsidP="00610B44">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формирование отношения к литературе как к одной из основных культурных ценностей народа;</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b/>
          <w:bCs/>
          <w:sz w:val="24"/>
          <w:szCs w:val="24"/>
        </w:rPr>
      </w:pPr>
      <w:r w:rsidRPr="00DC3E64">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724304" w:rsidRPr="00DC3E64" w:rsidRDefault="00724304" w:rsidP="00610B44">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724304" w:rsidRPr="00DC3E64" w:rsidRDefault="00724304" w:rsidP="00610B44">
      <w:pPr>
        <w:numPr>
          <w:ilvl w:val="0"/>
          <w:numId w:val="84"/>
        </w:numPr>
        <w:spacing w:after="0" w:line="240" w:lineRule="auto"/>
        <w:ind w:left="0" w:firstLine="709"/>
        <w:contextualSpacing/>
        <w:jc w:val="both"/>
        <w:rPr>
          <w:rFonts w:ascii="Times New Roman"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724304" w:rsidRPr="00DC3E64" w:rsidRDefault="00724304" w:rsidP="00DC3E64">
      <w:pPr>
        <w:spacing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hAnsi="Times New Roman"/>
          <w:sz w:val="24"/>
          <w:szCs w:val="24"/>
          <w:lang w:eastAsia="en-US"/>
        </w:rPr>
        <w:tab/>
      </w:r>
    </w:p>
    <w:p w:rsidR="00724304" w:rsidRPr="00DC3E64" w:rsidRDefault="00724304" w:rsidP="00DC3E64">
      <w:pPr>
        <w:spacing w:line="240" w:lineRule="auto"/>
        <w:ind w:firstLine="709"/>
        <w:rPr>
          <w:rFonts w:ascii="Times New Roman" w:hAnsi="Times New Roman"/>
          <w:b/>
          <w:sz w:val="24"/>
          <w:szCs w:val="24"/>
          <w:lang w:eastAsia="en-US"/>
        </w:rPr>
      </w:pPr>
      <w:r w:rsidRPr="00DC3E64">
        <w:rPr>
          <w:rFonts w:ascii="Times New Roman" w:hAnsi="Times New Roman"/>
          <w:sz w:val="24"/>
          <w:szCs w:val="24"/>
          <w:lang w:eastAsia="en-US"/>
        </w:rPr>
        <w:t>Примерная программа по литературе строится с учетом:</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lastRenderedPageBreak/>
        <w:t>лучших традиций</w:t>
      </w:r>
      <w:r w:rsidRPr="00DC3E64">
        <w:rPr>
          <w:rFonts w:ascii="Times New Roman" w:hAnsi="Times New Roman"/>
          <w:sz w:val="24"/>
          <w:szCs w:val="24"/>
          <w:lang w:eastAsia="en-US"/>
        </w:rPr>
        <w:t xml:space="preserve"> отечественной </w:t>
      </w:r>
      <w:r w:rsidRPr="00DC3E64">
        <w:rPr>
          <w:rFonts w:ascii="Times New Roman" w:hAnsi="Times New Roman"/>
          <w:b/>
          <w:sz w:val="24"/>
          <w:szCs w:val="24"/>
          <w:lang w:eastAsia="en-US"/>
        </w:rPr>
        <w:t>методики</w:t>
      </w:r>
      <w:r w:rsidRPr="00DC3E64">
        <w:rPr>
          <w:rFonts w:ascii="Times New Roman"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традиций</w:t>
      </w:r>
      <w:r>
        <w:rPr>
          <w:rFonts w:ascii="Times New Roman" w:hAnsi="Times New Roman"/>
          <w:b/>
          <w:sz w:val="24"/>
          <w:szCs w:val="24"/>
          <w:lang w:eastAsia="en-US"/>
        </w:rPr>
        <w:t xml:space="preserve"> изучени</w:t>
      </w:r>
      <w:r w:rsidRPr="00DC3E64">
        <w:rPr>
          <w:rFonts w:ascii="Times New Roman" w:hAnsi="Times New Roman"/>
          <w:b/>
          <w:sz w:val="24"/>
          <w:szCs w:val="24"/>
          <w:lang w:eastAsia="en-US"/>
        </w:rPr>
        <w:t>я</w:t>
      </w:r>
      <w:r>
        <w:rPr>
          <w:rFonts w:ascii="Times New Roman" w:hAnsi="Times New Roman"/>
          <w:b/>
          <w:sz w:val="24"/>
          <w:szCs w:val="24"/>
          <w:lang w:eastAsia="en-US"/>
        </w:rPr>
        <w:t xml:space="preserve"> </w:t>
      </w:r>
      <w:r w:rsidRPr="00DC3E64">
        <w:rPr>
          <w:rFonts w:ascii="Times New Roman" w:hAnsi="Times New Roman"/>
          <w:b/>
          <w:sz w:val="24"/>
          <w:szCs w:val="24"/>
          <w:lang w:eastAsia="en-US"/>
        </w:rPr>
        <w:t>конкретных</w:t>
      </w:r>
      <w:r>
        <w:rPr>
          <w:rFonts w:ascii="Times New Roman" w:hAnsi="Times New Roman"/>
          <w:b/>
          <w:sz w:val="24"/>
          <w:szCs w:val="24"/>
          <w:lang w:eastAsia="en-US"/>
        </w:rPr>
        <w:t xml:space="preserve"> </w:t>
      </w:r>
      <w:r w:rsidRPr="00DC3E64">
        <w:rPr>
          <w:rFonts w:ascii="Times New Roman" w:hAnsi="Times New Roman"/>
          <w:b/>
          <w:sz w:val="24"/>
          <w:szCs w:val="24"/>
          <w:lang w:eastAsia="en-US"/>
        </w:rPr>
        <w:t>произведений</w:t>
      </w:r>
      <w:r w:rsidRPr="00DC3E64">
        <w:rPr>
          <w:rFonts w:ascii="Times New Roman" w:hAnsi="Times New Roman"/>
          <w:sz w:val="24"/>
          <w:szCs w:val="24"/>
          <w:lang w:eastAsia="en-US"/>
        </w:rPr>
        <w:t xml:space="preserve"> (прежде всего русской и зарубежной классики), сложившихся в школьной практике;</w:t>
      </w:r>
    </w:p>
    <w:p w:rsidR="00724304" w:rsidRPr="00DC3E64" w:rsidRDefault="00724304" w:rsidP="00610B44">
      <w:pPr>
        <w:numPr>
          <w:ilvl w:val="0"/>
          <w:numId w:val="83"/>
        </w:numPr>
        <w:spacing w:after="0" w:line="240" w:lineRule="auto"/>
        <w:ind w:hanging="371"/>
        <w:jc w:val="both"/>
        <w:rPr>
          <w:rFonts w:ascii="Times New Roman" w:hAnsi="Times New Roman"/>
          <w:sz w:val="24"/>
          <w:szCs w:val="24"/>
        </w:rPr>
      </w:pPr>
      <w:r w:rsidRPr="00DC3E64">
        <w:rPr>
          <w:rFonts w:ascii="Times New Roman" w:hAnsi="Times New Roman"/>
          <w:b/>
          <w:sz w:val="24"/>
          <w:szCs w:val="24"/>
          <w:lang w:eastAsia="en-US"/>
        </w:rPr>
        <w:t>традиций научного анализа, а</w:t>
      </w:r>
      <w:r>
        <w:rPr>
          <w:rFonts w:ascii="Times New Roman" w:hAnsi="Times New Roman"/>
          <w:b/>
          <w:sz w:val="24"/>
          <w:szCs w:val="24"/>
          <w:lang w:eastAsia="en-US"/>
        </w:rPr>
        <w:t xml:space="preserve"> </w:t>
      </w:r>
      <w:r w:rsidRPr="00DC3E64">
        <w:rPr>
          <w:rFonts w:ascii="Times New Roman" w:hAnsi="Times New Roman"/>
          <w:b/>
          <w:sz w:val="24"/>
          <w:szCs w:val="24"/>
          <w:lang w:eastAsia="en-US"/>
        </w:rPr>
        <w:t xml:space="preserve">также художественной интерпретации </w:t>
      </w:r>
      <w:r w:rsidRPr="00DC3E64">
        <w:rPr>
          <w:rFonts w:ascii="Times New Roman" w:hAnsi="Times New Roman"/>
          <w:sz w:val="24"/>
          <w:szCs w:val="24"/>
          <w:lang w:eastAsia="en-US"/>
        </w:rPr>
        <w:t>средствами</w:t>
      </w:r>
      <w:r w:rsidRPr="00DC3E64">
        <w:rPr>
          <w:rFonts w:ascii="Times New Roman" w:hAnsi="Times New Roman"/>
          <w:b/>
          <w:sz w:val="24"/>
          <w:szCs w:val="24"/>
          <w:lang w:eastAsia="en-US"/>
        </w:rPr>
        <w:t xml:space="preserve"> литературы и других видов искусств </w:t>
      </w:r>
      <w:r w:rsidRPr="00DC3E64">
        <w:rPr>
          <w:rFonts w:ascii="Times New Roman" w:hAnsi="Times New Roman"/>
          <w:sz w:val="24"/>
          <w:szCs w:val="24"/>
          <w:lang w:eastAsia="en-US"/>
        </w:rPr>
        <w:t>литературных</w:t>
      </w:r>
      <w:r>
        <w:rPr>
          <w:rFonts w:ascii="Times New Roman" w:hAnsi="Times New Roman"/>
          <w:sz w:val="24"/>
          <w:szCs w:val="24"/>
          <w:lang w:eastAsia="en-US"/>
        </w:rPr>
        <w:t xml:space="preserve"> </w:t>
      </w:r>
      <w:r w:rsidRPr="00DC3E64">
        <w:rPr>
          <w:rFonts w:ascii="Times New Roman" w:hAnsi="Times New Roman"/>
          <w:sz w:val="24"/>
          <w:szCs w:val="24"/>
          <w:lang w:eastAsia="en-US"/>
        </w:rPr>
        <w:t>произведений, входящих в</w:t>
      </w:r>
      <w:r w:rsidRPr="00DC3E64">
        <w:rPr>
          <w:rFonts w:ascii="Times New Roman" w:hAnsi="Times New Roman"/>
          <w:b/>
          <w:sz w:val="24"/>
          <w:szCs w:val="24"/>
          <w:lang w:eastAsia="en-US"/>
        </w:rPr>
        <w:t xml:space="preserve"> национальный литературный канон (</w:t>
      </w:r>
      <w:r w:rsidRPr="00DC3E64">
        <w:rPr>
          <w:rFonts w:ascii="Times New Roman" w:hAnsi="Times New Roman"/>
          <w:sz w:val="24"/>
          <w:szCs w:val="24"/>
          <w:lang w:eastAsia="en-US"/>
        </w:rPr>
        <w:t>то есть образующих</w:t>
      </w:r>
      <w:r>
        <w:rPr>
          <w:rFonts w:ascii="Times New Roman" w:hAnsi="Times New Roman"/>
          <w:sz w:val="24"/>
          <w:szCs w:val="24"/>
          <w:lang w:eastAsia="en-US"/>
        </w:rPr>
        <w:t xml:space="preserve"> </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необходимой </w:t>
      </w:r>
      <w:r w:rsidRPr="00DC3E64">
        <w:rPr>
          <w:rFonts w:ascii="Times New Roman" w:hAnsi="Times New Roman"/>
          <w:b/>
          <w:sz w:val="24"/>
          <w:szCs w:val="24"/>
          <w:lang w:eastAsia="en-US"/>
        </w:rPr>
        <w:t>вариативности</w:t>
      </w:r>
      <w:r w:rsidRPr="00DC3E64">
        <w:rPr>
          <w:rFonts w:ascii="Times New Roman"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 xml:space="preserve">соответствия рекомендуемых к изучению литературных произведений </w:t>
      </w:r>
      <w:r w:rsidRPr="00DC3E64">
        <w:rPr>
          <w:rFonts w:ascii="Times New Roman" w:hAnsi="Times New Roman"/>
          <w:b/>
          <w:sz w:val="24"/>
          <w:szCs w:val="24"/>
          <w:lang w:eastAsia="en-US"/>
        </w:rPr>
        <w:t>возрастным и психологическим</w:t>
      </w:r>
      <w:r w:rsidRPr="00DC3E64">
        <w:rPr>
          <w:rFonts w:ascii="Times New Roman" w:hAnsi="Times New Roman"/>
          <w:sz w:val="24"/>
          <w:szCs w:val="24"/>
          <w:lang w:eastAsia="en-US"/>
        </w:rPr>
        <w:t xml:space="preserve"> особенностям обучающихся;</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sz w:val="24"/>
          <w:szCs w:val="24"/>
          <w:lang w:eastAsia="en-US"/>
        </w:rPr>
        <w:t>требований современного культурно-исторического контекста к изучению классической литературы;</w:t>
      </w:r>
    </w:p>
    <w:p w:rsidR="00724304" w:rsidRPr="00DC3E64" w:rsidRDefault="00724304" w:rsidP="00610B44">
      <w:pPr>
        <w:numPr>
          <w:ilvl w:val="0"/>
          <w:numId w:val="83"/>
        </w:numPr>
        <w:tabs>
          <w:tab w:val="left" w:pos="1134"/>
        </w:tabs>
        <w:spacing w:after="0" w:line="240" w:lineRule="auto"/>
        <w:ind w:hanging="371"/>
        <w:jc w:val="both"/>
        <w:rPr>
          <w:rFonts w:ascii="Times New Roman" w:hAnsi="Times New Roman"/>
          <w:sz w:val="24"/>
          <w:szCs w:val="24"/>
          <w:lang w:eastAsia="en-US"/>
        </w:rPr>
      </w:pPr>
      <w:r w:rsidRPr="00DC3E64">
        <w:rPr>
          <w:rFonts w:ascii="Times New Roman" w:hAnsi="Times New Roman"/>
          <w:b/>
          <w:sz w:val="24"/>
          <w:szCs w:val="24"/>
          <w:lang w:eastAsia="en-US"/>
        </w:rPr>
        <w:t>минимального количества учебного времени</w:t>
      </w:r>
      <w:r w:rsidRPr="00DC3E64">
        <w:rPr>
          <w:rFonts w:ascii="Times New Roman" w:hAnsi="Times New Roman"/>
          <w:sz w:val="24"/>
          <w:szCs w:val="24"/>
          <w:lang w:eastAsia="en-US"/>
        </w:rPr>
        <w:t>, отведенного на изучение литературы согласно действующему ФГОС и Базисному учебному плану.</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hAnsi="Times New Roman"/>
          <w:b/>
          <w:sz w:val="24"/>
          <w:szCs w:val="24"/>
          <w:lang w:eastAsia="en-US"/>
        </w:rPr>
        <w:t>конструктор»</w:t>
      </w:r>
      <w:r w:rsidRPr="00DC3E64">
        <w:rPr>
          <w:rFonts w:ascii="Times New Roman"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Рабочая программа учебного курса строится на произведениях из </w:t>
      </w:r>
      <w:r w:rsidRPr="00DC3E64">
        <w:rPr>
          <w:rFonts w:ascii="Times New Roman" w:hAnsi="Times New Roman"/>
          <w:b/>
          <w:sz w:val="24"/>
          <w:szCs w:val="24"/>
          <w:lang w:eastAsia="en-US"/>
        </w:rPr>
        <w:t>трех списков</w:t>
      </w:r>
      <w:r w:rsidRPr="00DC3E64">
        <w:rPr>
          <w:rFonts w:ascii="Times New Roman"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hAnsi="Times New Roman"/>
          <w:b/>
          <w:sz w:val="24"/>
          <w:szCs w:val="24"/>
          <w:lang w:eastAsia="en-US"/>
        </w:rPr>
        <w:t>всех списков</w:t>
      </w:r>
      <w:r w:rsidRPr="00DC3E64">
        <w:rPr>
          <w:rFonts w:ascii="Times New Roman" w:hAnsi="Times New Roman"/>
          <w:sz w:val="24"/>
          <w:szCs w:val="24"/>
          <w:lang w:eastAsia="en-US"/>
        </w:rPr>
        <w:t xml:space="preserve"> должны быть </w:t>
      </w:r>
      <w:r w:rsidRPr="00DC3E64">
        <w:rPr>
          <w:rFonts w:ascii="Times New Roman" w:hAnsi="Times New Roman"/>
          <w:b/>
          <w:sz w:val="24"/>
          <w:szCs w:val="24"/>
          <w:lang w:eastAsia="en-US"/>
        </w:rPr>
        <w:t xml:space="preserve">обязательно </w:t>
      </w:r>
      <w:r w:rsidRPr="00DC3E64">
        <w:rPr>
          <w:rFonts w:ascii="Times New Roman" w:hAnsi="Times New Roman"/>
          <w:sz w:val="24"/>
          <w:szCs w:val="24"/>
          <w:lang w:eastAsia="en-US"/>
        </w:rPr>
        <w:t xml:space="preserve"> представлены в рабочих программах.</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 А</w:t>
      </w:r>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перечень конкретных произведений</w:t>
      </w:r>
      <w:r w:rsidRPr="00DC3E64">
        <w:rPr>
          <w:rFonts w:ascii="Times New Roman" w:hAnsi="Times New Roman"/>
          <w:sz w:val="24"/>
          <w:szCs w:val="24"/>
          <w:lang w:eastAsia="en-US"/>
        </w:rPr>
        <w:t xml:space="preserve"> (например: </w:t>
      </w:r>
      <w:r w:rsidRPr="00DC3E64">
        <w:rPr>
          <w:rFonts w:ascii="Times New Roman" w:hAnsi="Times New Roman"/>
          <w:iCs/>
          <w:sz w:val="24"/>
          <w:szCs w:val="24"/>
          <w:lang w:eastAsia="en-US"/>
        </w:rPr>
        <w:t>А.С.Пушкин «Евгений Онегин», Н.В.Гоголь «Мертвые души»</w:t>
      </w:r>
      <w:r w:rsidRPr="00DC3E64">
        <w:rPr>
          <w:rFonts w:ascii="Times New Roman"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hAnsi="Times New Roman"/>
          <w:b/>
          <w:bCs/>
          <w:sz w:val="24"/>
          <w:szCs w:val="24"/>
          <w:lang w:eastAsia="en-US"/>
        </w:rPr>
        <w:t>А</w:t>
      </w:r>
      <w:r w:rsidRPr="00DC3E64">
        <w:rPr>
          <w:rFonts w:ascii="Times New Roman" w:hAnsi="Times New Roman"/>
          <w:sz w:val="24"/>
          <w:szCs w:val="24"/>
          <w:lang w:eastAsia="en-US"/>
        </w:rPr>
        <w:t xml:space="preserve"> нет.</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Список В</w:t>
      </w:r>
      <w:r w:rsidRPr="00DC3E64">
        <w:rPr>
          <w:rFonts w:ascii="Times New Roman" w:hAnsi="Times New Roman"/>
          <w:sz w:val="24"/>
          <w:szCs w:val="24"/>
          <w:lang w:eastAsia="en-US"/>
        </w:rPr>
        <w:t xml:space="preserve"> представляет собой </w:t>
      </w:r>
      <w:r w:rsidRPr="00DC3E64">
        <w:rPr>
          <w:rFonts w:ascii="Times New Roman" w:hAnsi="Times New Roman"/>
          <w:b/>
          <w:bCs/>
          <w:sz w:val="24"/>
          <w:szCs w:val="24"/>
          <w:lang w:eastAsia="en-US"/>
        </w:rPr>
        <w:t>перечень</w:t>
      </w:r>
      <w:r>
        <w:rPr>
          <w:rFonts w:ascii="Times New Roman" w:hAnsi="Times New Roman"/>
          <w:b/>
          <w:bCs/>
          <w:sz w:val="24"/>
          <w:szCs w:val="24"/>
          <w:lang w:eastAsia="en-US"/>
        </w:rPr>
        <w:t xml:space="preserve"> </w:t>
      </w:r>
      <w:r w:rsidRPr="00DC3E64">
        <w:rPr>
          <w:rFonts w:ascii="Times New Roman" w:hAnsi="Times New Roman"/>
          <w:b/>
          <w:bCs/>
          <w:sz w:val="24"/>
          <w:szCs w:val="24"/>
          <w:lang w:eastAsia="en-US"/>
        </w:rPr>
        <w:t xml:space="preserve">авторов, </w:t>
      </w:r>
      <w:r w:rsidRPr="00DC3E64">
        <w:rPr>
          <w:rFonts w:ascii="Times New Roman"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lang w:eastAsia="en-US"/>
        </w:rPr>
        <w:t xml:space="preserve"> </w:t>
      </w:r>
      <w:r>
        <w:rPr>
          <w:rFonts w:ascii="Times New Roman" w:hAnsi="Times New Roman"/>
          <w:b/>
          <w:bCs/>
          <w:sz w:val="24"/>
          <w:szCs w:val="24"/>
          <w:lang w:eastAsia="en-US"/>
        </w:rPr>
        <w:t xml:space="preserve">В </w:t>
      </w:r>
      <w:r w:rsidRPr="00DC3E64">
        <w:rPr>
          <w:rFonts w:ascii="Times New Roman"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w:t>
      </w:r>
      <w:r w:rsidRPr="00DC3E64">
        <w:rPr>
          <w:rFonts w:ascii="Times New Roman" w:hAnsi="Times New Roman"/>
          <w:sz w:val="24"/>
          <w:szCs w:val="24"/>
          <w:lang w:eastAsia="en-US"/>
        </w:rPr>
        <w:lastRenderedPageBreak/>
        <w:t xml:space="preserve">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hAnsi="Times New Roman"/>
          <w:iCs/>
          <w:sz w:val="24"/>
          <w:szCs w:val="24"/>
          <w:lang w:eastAsia="en-US"/>
        </w:rPr>
        <w:t>А.Блок. 1стихотворение; М.Булгаков. 1 повесть</w:t>
      </w:r>
      <w:r w:rsidRPr="00DC3E64">
        <w:rPr>
          <w:rFonts w:ascii="Times New Roman" w:hAnsi="Times New Roman"/>
          <w:sz w:val="24"/>
          <w:szCs w:val="24"/>
          <w:lang w:eastAsia="en-US"/>
        </w:rPr>
        <w:t xml:space="preserve">. В программы включаются произведения всех указанных в списке </w:t>
      </w:r>
      <w:r w:rsidRPr="00DC3E64">
        <w:rPr>
          <w:rFonts w:ascii="Times New Roman" w:hAnsi="Times New Roman"/>
          <w:b/>
          <w:bCs/>
          <w:sz w:val="24"/>
          <w:szCs w:val="24"/>
          <w:lang w:eastAsia="en-US"/>
        </w:rPr>
        <w:t>В</w:t>
      </w:r>
      <w:r w:rsidRPr="00DC3E64">
        <w:rPr>
          <w:rFonts w:ascii="Times New Roman"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hAnsi="Times New Roman"/>
          <w:b/>
          <w:bCs/>
          <w:sz w:val="24"/>
          <w:szCs w:val="24"/>
          <w:lang w:eastAsia="en-US"/>
        </w:rPr>
        <w:t>В</w:t>
      </w:r>
      <w:r w:rsidRPr="00DC3E64">
        <w:rPr>
          <w:rFonts w:ascii="Times New Roman" w:hAnsi="Times New Roman"/>
          <w:sz w:val="24"/>
          <w:szCs w:val="24"/>
          <w:lang w:eastAsia="en-US"/>
        </w:rPr>
        <w:t xml:space="preserve"> фигурой автора.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b/>
          <w:bCs/>
          <w:sz w:val="24"/>
          <w:szCs w:val="24"/>
          <w:lang w:eastAsia="en-US"/>
        </w:rPr>
        <w:t xml:space="preserve">Список С </w:t>
      </w:r>
      <w:r w:rsidRPr="00DC3E64">
        <w:rPr>
          <w:rFonts w:ascii="Times New Roman" w:hAnsi="Times New Roman"/>
          <w:bCs/>
          <w:sz w:val="24"/>
          <w:szCs w:val="24"/>
          <w:lang w:eastAsia="en-US"/>
        </w:rPr>
        <w:t>представляет собой</w:t>
      </w:r>
      <w:r w:rsidRPr="00DC3E64">
        <w:rPr>
          <w:rFonts w:ascii="Times New Roman" w:hAnsi="Times New Roman"/>
          <w:b/>
          <w:bCs/>
          <w:sz w:val="24"/>
          <w:szCs w:val="24"/>
          <w:lang w:eastAsia="en-US"/>
        </w:rPr>
        <w:t xml:space="preserve"> перечень литературных явлений, </w:t>
      </w:r>
      <w:r w:rsidRPr="00DC3E64">
        <w:rPr>
          <w:rFonts w:ascii="Times New Roman"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bCs/>
          <w:sz w:val="24"/>
          <w:szCs w:val="24"/>
          <w:lang w:eastAsia="en-US"/>
        </w:rPr>
        <w:t xml:space="preserve"> </w:t>
      </w:r>
      <w:r w:rsidRPr="00DC3E64">
        <w:rPr>
          <w:rFonts w:ascii="Times New Roman" w:hAnsi="Times New Roman"/>
          <w:sz w:val="24"/>
          <w:szCs w:val="24"/>
          <w:lang w:eastAsia="en-US"/>
        </w:rPr>
        <w:t xml:space="preserve">Минимальное количество произведений указано, например: </w:t>
      </w:r>
      <w:r w:rsidRPr="00DC3E64">
        <w:rPr>
          <w:rFonts w:ascii="Times New Roman"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hAnsi="Times New Roman"/>
          <w:b/>
          <w:bCs/>
          <w:sz w:val="24"/>
          <w:szCs w:val="24"/>
          <w:lang w:eastAsia="en-US"/>
        </w:rPr>
        <w:t>С</w:t>
      </w:r>
      <w:r w:rsidRPr="00DC3E64">
        <w:rPr>
          <w:rFonts w:ascii="Times New Roman"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hAnsi="Times New Roman"/>
          <w:b/>
          <w:bCs/>
          <w:sz w:val="24"/>
          <w:szCs w:val="24"/>
          <w:lang w:eastAsia="en-US"/>
        </w:rPr>
        <w:t>С</w:t>
      </w:r>
      <w:r w:rsidRPr="00DC3E64">
        <w:rPr>
          <w:rFonts w:ascii="Times New Roman"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24304" w:rsidRPr="00DC3E64" w:rsidRDefault="0072430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hAnsi="Times New Roman"/>
          <w:b/>
          <w:sz w:val="24"/>
          <w:szCs w:val="24"/>
          <w:lang w:eastAsia="en-US"/>
        </w:rPr>
        <w:t xml:space="preserve">трех обязательных </w:t>
      </w:r>
      <w:r w:rsidRPr="00DC3E64">
        <w:rPr>
          <w:rFonts w:ascii="Times New Roman" w:hAnsi="Times New Roman"/>
          <w:sz w:val="24"/>
          <w:szCs w:val="24"/>
          <w:lang w:eastAsia="en-US"/>
        </w:rPr>
        <w:t>списков. Это может серьезно повысить интерес школьников к предмету и их мотивацию к чтению.</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24304" w:rsidRPr="00DC3E64" w:rsidRDefault="00724304" w:rsidP="00DC3E64">
      <w:pPr>
        <w:spacing w:after="0" w:line="240" w:lineRule="auto"/>
        <w:ind w:firstLine="709"/>
        <w:jc w:val="both"/>
        <w:rPr>
          <w:rFonts w:ascii="Times New Roman" w:hAnsi="Times New Roman"/>
          <w:sz w:val="24"/>
          <w:szCs w:val="24"/>
          <w:lang w:eastAsia="en-US"/>
        </w:rPr>
      </w:pPr>
      <w:r w:rsidRPr="00DC3E64">
        <w:rPr>
          <w:rFonts w:ascii="Times New Roman"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24304" w:rsidRPr="00DC3E64" w:rsidRDefault="0072430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24304" w:rsidRPr="00DC3E64" w:rsidRDefault="0072430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24304" w:rsidRDefault="00724304" w:rsidP="006E77B3">
      <w:pPr>
        <w:spacing w:after="0" w:line="240" w:lineRule="auto"/>
        <w:jc w:val="both"/>
        <w:rPr>
          <w:rFonts w:ascii="Times New Roman" w:hAnsi="Times New Roman"/>
          <w:b/>
          <w:bCs/>
          <w:sz w:val="24"/>
          <w:szCs w:val="24"/>
          <w:lang w:eastAsia="en-US"/>
        </w:rPr>
      </w:pPr>
    </w:p>
    <w:p w:rsidR="00724304" w:rsidRPr="00526D66" w:rsidRDefault="00724304" w:rsidP="006E77B3">
      <w:pPr>
        <w:spacing w:after="0" w:line="240" w:lineRule="auto"/>
        <w:jc w:val="both"/>
        <w:rPr>
          <w:rFonts w:ascii="Times New Roman" w:hAnsi="Times New Roman"/>
          <w:sz w:val="24"/>
          <w:szCs w:val="24"/>
          <w:lang w:eastAsia="en-US"/>
        </w:rPr>
      </w:pPr>
      <w:r w:rsidRPr="00526D66">
        <w:rPr>
          <w:rFonts w:ascii="Times New Roman" w:hAnsi="Times New Roman"/>
          <w:sz w:val="24"/>
          <w:szCs w:val="24"/>
          <w:lang w:eastAsia="en-US"/>
        </w:rPr>
        <w:t>При составлении рабочих программ следует учесть:</w:t>
      </w:r>
    </w:p>
    <w:p w:rsidR="00724304" w:rsidRPr="00526D66" w:rsidRDefault="00724304" w:rsidP="00610B44">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24304" w:rsidRPr="00526D66" w:rsidRDefault="00724304" w:rsidP="00610B44">
      <w:pPr>
        <w:numPr>
          <w:ilvl w:val="0"/>
          <w:numId w:val="87"/>
        </w:numPr>
        <w:spacing w:after="0" w:line="240" w:lineRule="auto"/>
        <w:ind w:left="0" w:firstLine="709"/>
        <w:contextualSpacing/>
        <w:jc w:val="both"/>
        <w:rPr>
          <w:rFonts w:ascii="Times New Roman" w:hAnsi="Times New Roman"/>
          <w:sz w:val="24"/>
          <w:szCs w:val="24"/>
        </w:rPr>
      </w:pPr>
      <w:r w:rsidRPr="00526D66">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w:t>
      </w:r>
      <w:r w:rsidRPr="00526D66">
        <w:rPr>
          <w:rFonts w:ascii="Times New Roman" w:hAnsi="Times New Roman"/>
          <w:sz w:val="24"/>
          <w:szCs w:val="24"/>
        </w:rPr>
        <w:lastRenderedPageBreak/>
        <w:t xml:space="preserve">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24304" w:rsidRPr="00526D66" w:rsidRDefault="00724304" w:rsidP="00526D66">
      <w:pPr>
        <w:spacing w:after="0" w:line="240" w:lineRule="auto"/>
        <w:ind w:firstLine="709"/>
        <w:jc w:val="both"/>
        <w:rPr>
          <w:rFonts w:ascii="Times New Roman" w:hAnsi="Times New Roman"/>
          <w:sz w:val="24"/>
          <w:szCs w:val="24"/>
          <w:lang w:eastAsia="en-US"/>
        </w:rPr>
      </w:pPr>
      <w:r w:rsidRPr="00526D66">
        <w:rPr>
          <w:rFonts w:ascii="Times New Roman"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24304" w:rsidRPr="00526D66" w:rsidRDefault="00724304" w:rsidP="00526D66">
      <w:pPr>
        <w:spacing w:after="0" w:line="240" w:lineRule="auto"/>
        <w:ind w:firstLine="709"/>
        <w:jc w:val="both"/>
        <w:rPr>
          <w:rFonts w:ascii="Times New Roman" w:hAnsi="Times New Roman"/>
          <w:bCs/>
          <w:sz w:val="24"/>
          <w:szCs w:val="24"/>
          <w:lang w:eastAsia="en-US"/>
        </w:rPr>
      </w:pPr>
      <w:r w:rsidRPr="00526D66">
        <w:rPr>
          <w:rFonts w:ascii="Times New Roman" w:hAnsi="Times New Roman"/>
          <w:bCs/>
          <w:sz w:val="24"/>
          <w:szCs w:val="24"/>
          <w:lang w:eastAsia="en-US"/>
        </w:rPr>
        <w:t xml:space="preserve">При составлении программ возможно использовать </w:t>
      </w:r>
      <w:r w:rsidRPr="00526D66">
        <w:rPr>
          <w:rFonts w:ascii="Times New Roman" w:hAnsi="Times New Roman"/>
          <w:b/>
          <w:bCs/>
          <w:sz w:val="24"/>
          <w:szCs w:val="24"/>
          <w:lang w:eastAsia="en-US"/>
        </w:rPr>
        <w:t>жанрово-тематические блоки</w:t>
      </w:r>
      <w:r w:rsidRPr="00526D66">
        <w:rPr>
          <w:rFonts w:ascii="Times New Roman" w:hAnsi="Times New Roman"/>
          <w:bCs/>
          <w:sz w:val="24"/>
          <w:szCs w:val="24"/>
          <w:lang w:eastAsia="en-US"/>
        </w:rPr>
        <w:t xml:space="preserve">, хорошо зарекомендовавшие себя на практике. </w:t>
      </w:r>
    </w:p>
    <w:p w:rsidR="00724304" w:rsidRPr="00526D66" w:rsidRDefault="00724304" w:rsidP="00526D66">
      <w:pPr>
        <w:spacing w:after="0" w:line="240" w:lineRule="auto"/>
        <w:ind w:firstLine="709"/>
        <w:jc w:val="both"/>
        <w:outlineLvl w:val="2"/>
        <w:rPr>
          <w:rFonts w:ascii="Times New Roman" w:hAnsi="Times New Roman"/>
          <w:b/>
          <w:bCs/>
          <w:sz w:val="24"/>
          <w:szCs w:val="24"/>
        </w:rPr>
      </w:pPr>
    </w:p>
    <w:p w:rsidR="00724304" w:rsidRPr="00526D66" w:rsidRDefault="00724304"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Художественная литература как искусство слова. Художественный образ. </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Устное народное творчество. Жанры фольклора. Миф и фольклор.</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Основные литературные направления: классицизм, сентиментализм, романтизм, реализм, модернизм.</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24304" w:rsidRPr="00526D66" w:rsidRDefault="00724304" w:rsidP="00610B44">
      <w:pPr>
        <w:numPr>
          <w:ilvl w:val="0"/>
          <w:numId w:val="86"/>
        </w:numPr>
        <w:spacing w:after="0" w:line="240" w:lineRule="auto"/>
        <w:ind w:left="0" w:firstLine="709"/>
        <w:jc w:val="both"/>
        <w:rPr>
          <w:rFonts w:ascii="Times New Roman" w:hAnsi="Times New Roman"/>
          <w:sz w:val="24"/>
          <w:szCs w:val="24"/>
          <w:lang w:eastAsia="en-US"/>
        </w:rPr>
      </w:pPr>
      <w:r w:rsidRPr="00526D66">
        <w:rPr>
          <w:rFonts w:ascii="Times New Roman"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24304" w:rsidRDefault="00724304" w:rsidP="00526D66">
      <w:pPr>
        <w:spacing w:after="0" w:line="240" w:lineRule="auto"/>
        <w:ind w:firstLine="709"/>
        <w:rPr>
          <w:rFonts w:ascii="Times New Roman" w:hAnsi="Times New Roman"/>
          <w:sz w:val="24"/>
          <w:szCs w:val="24"/>
          <w:lang w:eastAsia="en-US"/>
        </w:rPr>
      </w:pPr>
      <w:r w:rsidRPr="00526D66">
        <w:rPr>
          <w:rFonts w:ascii="Times New Roman" w:hAnsi="Times New Roman"/>
          <w:sz w:val="24"/>
          <w:szCs w:val="24"/>
          <w:lang w:eastAsia="en-US"/>
        </w:rPr>
        <w:t>Стих и проза. Основы стихосложения: стихотворный метр и размер, ритм, рифма, строфа.</w:t>
      </w:r>
    </w:p>
    <w:p w:rsidR="00724304" w:rsidRDefault="00724304" w:rsidP="00D44A88">
      <w:pPr>
        <w:spacing w:after="0" w:line="240" w:lineRule="auto"/>
        <w:ind w:firstLine="284"/>
        <w:rPr>
          <w:rFonts w:ascii="Times New Roman" w:hAnsi="Times New Roman"/>
          <w:b/>
          <w:sz w:val="24"/>
          <w:szCs w:val="24"/>
          <w:lang w:eastAsia="en-US"/>
        </w:rPr>
      </w:pPr>
      <w:r w:rsidRPr="00D44A88">
        <w:rPr>
          <w:rFonts w:ascii="Times New Roman" w:hAnsi="Times New Roman"/>
          <w:b/>
          <w:sz w:val="24"/>
          <w:szCs w:val="24"/>
          <w:lang w:eastAsia="en-US"/>
        </w:rPr>
        <w:t>2.2.2.3.</w:t>
      </w:r>
      <w:r>
        <w:rPr>
          <w:rFonts w:ascii="Times New Roman" w:hAnsi="Times New Roman"/>
          <w:b/>
          <w:sz w:val="24"/>
          <w:szCs w:val="24"/>
          <w:lang w:eastAsia="en-US"/>
        </w:rPr>
        <w:t xml:space="preserve"> Родной язык (калмыцкий)</w:t>
      </w:r>
    </w:p>
    <w:p w:rsidR="00724304" w:rsidRPr="000163E7" w:rsidRDefault="00724304" w:rsidP="000163E7">
      <w:pPr>
        <w:spacing w:after="0" w:line="240" w:lineRule="auto"/>
        <w:jc w:val="both"/>
        <w:rPr>
          <w:rFonts w:ascii="Times New Roman" w:hAnsi="Times New Roman"/>
          <w:b/>
          <w:i/>
          <w:sz w:val="24"/>
          <w:szCs w:val="24"/>
        </w:rPr>
      </w:pPr>
      <w:r w:rsidRPr="000163E7">
        <w:rPr>
          <w:rFonts w:ascii="Times New Roman" w:hAnsi="Times New Roman"/>
          <w:b/>
          <w:i/>
          <w:sz w:val="24"/>
          <w:szCs w:val="24"/>
        </w:rPr>
        <w:t>Изучение калмыцкого языка на ступени основного общего образования направлено на достижение следующих целей:</w:t>
      </w:r>
    </w:p>
    <w:p w:rsidR="00724304" w:rsidRPr="000163E7" w:rsidRDefault="00724304" w:rsidP="00610B44">
      <w:pPr>
        <w:numPr>
          <w:ilvl w:val="0"/>
          <w:numId w:val="241"/>
        </w:numPr>
        <w:spacing w:after="0" w:line="240" w:lineRule="auto"/>
        <w:jc w:val="both"/>
        <w:rPr>
          <w:rFonts w:ascii="Times New Roman" w:hAnsi="Times New Roman"/>
          <w:b/>
          <w:i/>
          <w:sz w:val="24"/>
          <w:szCs w:val="24"/>
        </w:rPr>
      </w:pPr>
      <w:r w:rsidRPr="000163E7">
        <w:rPr>
          <w:rFonts w:ascii="Times New Roman" w:hAnsi="Times New Roman"/>
          <w:b/>
          <w:sz w:val="24"/>
          <w:szCs w:val="24"/>
        </w:rPr>
        <w:t xml:space="preserve">воспитание </w:t>
      </w:r>
      <w:r w:rsidRPr="000163E7">
        <w:rPr>
          <w:rFonts w:ascii="Times New Roman" w:hAnsi="Times New Roman"/>
          <w:sz w:val="24"/>
          <w:szCs w:val="24"/>
        </w:rPr>
        <w:t>гражданственности и патриотизма, любви к родному калмыцкому языку; сознательного отношения к языку как к духовной ценности, средству общения и получения знаний о культурном наследии и достижениях своего народа;</w:t>
      </w:r>
    </w:p>
    <w:p w:rsidR="00724304" w:rsidRPr="000163E7" w:rsidRDefault="00724304" w:rsidP="00610B44">
      <w:pPr>
        <w:numPr>
          <w:ilvl w:val="0"/>
          <w:numId w:val="241"/>
        </w:numPr>
        <w:spacing w:after="0" w:line="240" w:lineRule="auto"/>
        <w:jc w:val="both"/>
        <w:rPr>
          <w:rFonts w:ascii="Times New Roman" w:hAnsi="Times New Roman"/>
          <w:b/>
          <w:i/>
          <w:sz w:val="24"/>
          <w:szCs w:val="24"/>
        </w:rPr>
      </w:pPr>
      <w:r w:rsidRPr="000163E7">
        <w:rPr>
          <w:rFonts w:ascii="Times New Roman" w:hAnsi="Times New Roman"/>
          <w:b/>
          <w:sz w:val="24"/>
          <w:szCs w:val="24"/>
        </w:rPr>
        <w:t xml:space="preserve">развитие </w:t>
      </w:r>
      <w:r w:rsidRPr="000163E7">
        <w:rPr>
          <w:rFonts w:ascii="Times New Roman" w:hAnsi="Times New Roman"/>
          <w:sz w:val="24"/>
          <w:szCs w:val="24"/>
        </w:rPr>
        <w:t>речевой и мыслительной деятельности; коммуникативных  умений и навыков, обеспечивающих свободное владение калмыцким литературным языком в разных ситуативных моментах общения; готовности и способности к речевому взаимодействию и взаимопониманию; потребности к речевому самосовершенствованию;</w:t>
      </w:r>
    </w:p>
    <w:p w:rsidR="00724304" w:rsidRPr="000163E7" w:rsidRDefault="00724304" w:rsidP="00610B44">
      <w:pPr>
        <w:numPr>
          <w:ilvl w:val="0"/>
          <w:numId w:val="241"/>
        </w:numPr>
        <w:spacing w:after="0" w:line="240" w:lineRule="auto"/>
        <w:jc w:val="both"/>
        <w:rPr>
          <w:rFonts w:ascii="Times New Roman" w:hAnsi="Times New Roman"/>
          <w:b/>
          <w:i/>
          <w:sz w:val="24"/>
          <w:szCs w:val="24"/>
        </w:rPr>
      </w:pPr>
      <w:r w:rsidRPr="000163E7">
        <w:rPr>
          <w:rFonts w:ascii="Times New Roman" w:hAnsi="Times New Roman"/>
          <w:b/>
          <w:sz w:val="24"/>
          <w:szCs w:val="24"/>
        </w:rPr>
        <w:t xml:space="preserve">освоение знаний </w:t>
      </w:r>
      <w:r w:rsidRPr="000163E7">
        <w:rPr>
          <w:rFonts w:ascii="Times New Roman" w:hAnsi="Times New Roman"/>
          <w:sz w:val="24"/>
          <w:szCs w:val="24"/>
        </w:rPr>
        <w:t>о калмыцком языке, его истории и функционировании; стилистических ресурсах, основных нормах калмыцкого литературного языка и речевого этикета; обогащение словарного запаса и увеличение объема используемых грамматических средств;</w:t>
      </w:r>
    </w:p>
    <w:p w:rsidR="00724304" w:rsidRPr="000163E7" w:rsidRDefault="00724304" w:rsidP="00610B44">
      <w:pPr>
        <w:numPr>
          <w:ilvl w:val="0"/>
          <w:numId w:val="241"/>
        </w:numPr>
        <w:spacing w:after="0" w:line="240" w:lineRule="auto"/>
        <w:jc w:val="both"/>
        <w:rPr>
          <w:rFonts w:ascii="Times New Roman" w:hAnsi="Times New Roman"/>
          <w:b/>
          <w:i/>
          <w:sz w:val="24"/>
          <w:szCs w:val="24"/>
        </w:rPr>
      </w:pPr>
      <w:r w:rsidRPr="000163E7">
        <w:rPr>
          <w:rFonts w:ascii="Times New Roman" w:hAnsi="Times New Roman"/>
          <w:b/>
          <w:sz w:val="24"/>
          <w:szCs w:val="24"/>
        </w:rPr>
        <w:t xml:space="preserve">формирование умений </w:t>
      </w:r>
      <w:r w:rsidRPr="000163E7">
        <w:rPr>
          <w:rFonts w:ascii="Times New Roman" w:hAnsi="Times New Roman"/>
          <w:sz w:val="24"/>
          <w:szCs w:val="24"/>
        </w:rPr>
        <w:t>распознавать, анализировать, классифицировать языковые факты, оценивать их с точки зрения нормативности и соответствия ситуации общения; осуществлять информационный поиск, извлекать и преобразовывать необходимую информацию из текста;</w:t>
      </w:r>
    </w:p>
    <w:p w:rsidR="00724304" w:rsidRPr="000163E7" w:rsidRDefault="00724304" w:rsidP="00610B44">
      <w:pPr>
        <w:numPr>
          <w:ilvl w:val="0"/>
          <w:numId w:val="241"/>
        </w:numPr>
        <w:spacing w:after="0" w:line="240" w:lineRule="auto"/>
        <w:jc w:val="both"/>
        <w:rPr>
          <w:rFonts w:ascii="Times New Roman" w:hAnsi="Times New Roman"/>
          <w:b/>
          <w:i/>
          <w:sz w:val="24"/>
          <w:szCs w:val="24"/>
        </w:rPr>
      </w:pPr>
      <w:r w:rsidRPr="000163E7">
        <w:rPr>
          <w:rFonts w:ascii="Times New Roman" w:hAnsi="Times New Roman"/>
          <w:b/>
          <w:sz w:val="24"/>
          <w:szCs w:val="24"/>
        </w:rPr>
        <w:t xml:space="preserve">применение </w:t>
      </w:r>
      <w:r w:rsidRPr="000163E7">
        <w:rPr>
          <w:rFonts w:ascii="Times New Roman" w:hAnsi="Times New Roman"/>
          <w:sz w:val="24"/>
          <w:szCs w:val="24"/>
        </w:rPr>
        <w:t>полученных знаний и умений в собственной речевой практике.</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724304" w:rsidRPr="000163E7" w:rsidRDefault="00724304" w:rsidP="000163E7">
      <w:pPr>
        <w:spacing w:after="0" w:line="240" w:lineRule="auto"/>
        <w:ind w:left="360"/>
        <w:jc w:val="both"/>
        <w:rPr>
          <w:rFonts w:ascii="Times New Roman" w:hAnsi="Times New Roman"/>
          <w:sz w:val="24"/>
          <w:szCs w:val="24"/>
        </w:rPr>
      </w:pPr>
      <w:r w:rsidRPr="000163E7">
        <w:rPr>
          <w:rFonts w:ascii="Times New Roman" w:hAnsi="Times New Roman"/>
          <w:i/>
          <w:sz w:val="24"/>
          <w:szCs w:val="24"/>
        </w:rPr>
        <w:tab/>
      </w:r>
      <w:r w:rsidRPr="000163E7">
        <w:rPr>
          <w:rFonts w:ascii="Times New Roman" w:hAnsi="Times New Roman"/>
          <w:b/>
          <w:i/>
          <w:sz w:val="24"/>
          <w:szCs w:val="24"/>
        </w:rPr>
        <w:t xml:space="preserve">Коммуникативная компетенция – </w:t>
      </w:r>
      <w:r w:rsidRPr="000163E7">
        <w:rPr>
          <w:rFonts w:ascii="Times New Roman" w:hAnsi="Times New Roman"/>
          <w:sz w:val="24"/>
          <w:szCs w:val="24"/>
        </w:rPr>
        <w:t xml:space="preserve">овладение всеми видами речевой деятельности и основами культуры устной и письменной речи; умениями и навыками использования языка </w:t>
      </w:r>
      <w:r w:rsidRPr="000163E7">
        <w:rPr>
          <w:rFonts w:ascii="Times New Roman" w:hAnsi="Times New Roman"/>
          <w:sz w:val="24"/>
          <w:szCs w:val="24"/>
        </w:rPr>
        <w:lastRenderedPageBreak/>
        <w:t>в различных сферах и ситуациях общения, соответствующих опыту, интересам, психологическим особенностям учащихся среднего звена (</w:t>
      </w:r>
      <w:r w:rsidRPr="000163E7">
        <w:rPr>
          <w:rFonts w:ascii="Times New Roman" w:hAnsi="Times New Roman"/>
          <w:sz w:val="24"/>
          <w:szCs w:val="24"/>
          <w:lang w:val="en-US"/>
        </w:rPr>
        <w:t>V</w:t>
      </w:r>
      <w:r w:rsidRPr="000163E7">
        <w:rPr>
          <w:rFonts w:ascii="Times New Roman" w:hAnsi="Times New Roman"/>
          <w:sz w:val="24"/>
          <w:szCs w:val="24"/>
        </w:rPr>
        <w:t xml:space="preserve"> – </w:t>
      </w:r>
      <w:r w:rsidRPr="000163E7">
        <w:rPr>
          <w:rFonts w:ascii="Times New Roman" w:hAnsi="Times New Roman"/>
          <w:sz w:val="24"/>
          <w:szCs w:val="24"/>
          <w:lang w:val="en-US"/>
        </w:rPr>
        <w:t>IX</w:t>
      </w:r>
      <w:r w:rsidRPr="000163E7">
        <w:rPr>
          <w:rFonts w:ascii="Times New Roman" w:hAnsi="Times New Roman"/>
          <w:sz w:val="24"/>
          <w:szCs w:val="24"/>
        </w:rPr>
        <w:t xml:space="preserve"> классы).</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b/>
          <w:i/>
          <w:sz w:val="24"/>
          <w:szCs w:val="24"/>
        </w:rPr>
        <w:t>Языковая и лингвистическая компетенции –</w:t>
      </w:r>
      <w:r w:rsidRPr="000163E7">
        <w:rPr>
          <w:rFonts w:ascii="Times New Roman" w:hAnsi="Times New Roman"/>
          <w:sz w:val="24"/>
          <w:szCs w:val="24"/>
        </w:rPr>
        <w:t xml:space="preserve"> освоение знаний о языке как знаковой системе и общественном явлении, его устройстве, развитии и функционировании; общие сведения о лингвистике как науке, об ученых калмыцкой языковедческой науки; овладение основными нормами калмыцкого литературного языка, обогащение словарного запаса и грамматического строя речи учащихся; формирование способностей к анализу и оценке языковых явлений и фактов; умение пользоваться различными лингвистическими словарями.</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b/>
          <w:i/>
          <w:sz w:val="24"/>
          <w:szCs w:val="24"/>
        </w:rPr>
        <w:t>Культуроведческая компетенция –</w:t>
      </w:r>
      <w:r w:rsidRPr="000163E7">
        <w:rPr>
          <w:rFonts w:ascii="Times New Roman" w:hAnsi="Times New Roman"/>
          <w:sz w:val="24"/>
          <w:szCs w:val="24"/>
        </w:rPr>
        <w:t xml:space="preserve"> осознание языка как формы выражения национальной культуры, взаимосвязи языка и истории народа, национально-культурной специфики калмыцкого языка, владение нормами калмыцкого речевого этикета, культурой межнационального общения.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Учебный предмет калмыцкий язык</w:t>
      </w:r>
      <w:r>
        <w:rPr>
          <w:rFonts w:ascii="Times New Roman" w:hAnsi="Times New Roman"/>
          <w:sz w:val="24"/>
          <w:szCs w:val="24"/>
        </w:rPr>
        <w:t xml:space="preserve"> </w:t>
      </w:r>
      <w:r w:rsidRPr="000163E7">
        <w:rPr>
          <w:rFonts w:ascii="Times New Roman" w:hAnsi="Times New Roman"/>
          <w:sz w:val="24"/>
          <w:szCs w:val="24"/>
        </w:rPr>
        <w:t>в ОУ РК выполняет цели, обусловленные ролью родного языка в развитии и воспитании личности ребенка, а также ролью статуса государственного языка на территории Республики Калмыкия; приобщает учащихся к культуре калмыцкого народа,</w:t>
      </w:r>
    </w:p>
    <w:p w:rsidR="00724304" w:rsidRPr="000163E7" w:rsidRDefault="00724304" w:rsidP="000163E7">
      <w:pPr>
        <w:spacing w:after="0" w:line="240" w:lineRule="auto"/>
        <w:ind w:left="360" w:firstLine="348"/>
        <w:jc w:val="center"/>
        <w:rPr>
          <w:rFonts w:ascii="Times New Roman" w:hAnsi="Times New Roman"/>
          <w:b/>
          <w:sz w:val="24"/>
          <w:szCs w:val="24"/>
        </w:rPr>
      </w:pPr>
      <w:r w:rsidRPr="000163E7">
        <w:rPr>
          <w:rFonts w:ascii="Times New Roman" w:hAnsi="Times New Roman"/>
          <w:b/>
          <w:sz w:val="24"/>
          <w:szCs w:val="24"/>
        </w:rPr>
        <w:t>Содержание, обеспечивающее формирование</w:t>
      </w:r>
      <w:r>
        <w:rPr>
          <w:rFonts w:ascii="Times New Roman" w:hAnsi="Times New Roman"/>
          <w:b/>
          <w:sz w:val="24"/>
          <w:szCs w:val="24"/>
        </w:rPr>
        <w:t xml:space="preserve"> </w:t>
      </w:r>
      <w:r w:rsidRPr="000163E7">
        <w:rPr>
          <w:rFonts w:ascii="Times New Roman" w:hAnsi="Times New Roman"/>
          <w:b/>
          <w:sz w:val="24"/>
          <w:szCs w:val="24"/>
        </w:rPr>
        <w:t>коммуникативной компетенции</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ab/>
        <w:t>Речевое общение. Речь устная и письменная, монологическая и диалогическая.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Сферы и ситуации речевого общения. Функциональные разновидности языка. Основные особенности разговорной речи, языка художественной литературы, функциональных стилей (научного, публицистического, официально-делового).</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Основные жанры разговорной речи (рассказ, беседа, спор), научного (реферат, доклад, статья, отзыв, рецензия, выступление), публицистического (статья, очерк, интервью).</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Культура речи. Критерии культуры речи.</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Текст как продукт речевой деятельности. Функционально-смысловые типы текста. Повествование, описание, рассуждение; их признаки, структура текста.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Основные виды информационной переработки текста: план, конспект, аннотация.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Анализ текста с точки зрения его темы, основной мысли (основной и дополнительной, явной или скрытой информации); структуры принадлежности к функционально-смысловому типу.</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Овладение основными видами речевой деятельности: аудированием (слушанием), чтением, говорением, письмом.</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Овладение различными видами чтения: ознакомительным, изучающим, просмотровым; приемами работы с учебной литературой и другими источниками информации (в том числе СМИ, Интернет).</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Создание устных монологических и диалогических высказываний на актуальные социально-культурные, нравственно-этические, бытовые, учебные темы.</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Изложение содержания прослушанного или прочитанного текста (подробное, краткое, выборочное). Написание сочинений; создание текстов разных стилей и жанров (тезисов, отзывов, конспектов, рецензий, аннотации, письма, расписки, заявления).</w:t>
      </w:r>
    </w:p>
    <w:p w:rsidR="00724304" w:rsidRPr="000163E7" w:rsidRDefault="00724304" w:rsidP="000163E7">
      <w:pPr>
        <w:spacing w:after="0" w:line="240" w:lineRule="auto"/>
        <w:ind w:left="360" w:firstLine="348"/>
        <w:jc w:val="center"/>
        <w:rPr>
          <w:rFonts w:ascii="Times New Roman" w:hAnsi="Times New Roman"/>
          <w:b/>
          <w:sz w:val="24"/>
          <w:szCs w:val="24"/>
        </w:rPr>
      </w:pPr>
      <w:r w:rsidRPr="000163E7">
        <w:rPr>
          <w:rFonts w:ascii="Times New Roman" w:hAnsi="Times New Roman"/>
          <w:b/>
          <w:sz w:val="24"/>
          <w:szCs w:val="24"/>
        </w:rPr>
        <w:t>Содержание, обеспечивающее формирование</w:t>
      </w:r>
    </w:p>
    <w:p w:rsidR="00724304" w:rsidRPr="000163E7" w:rsidRDefault="00724304" w:rsidP="000163E7">
      <w:pPr>
        <w:spacing w:after="0" w:line="240" w:lineRule="auto"/>
        <w:ind w:left="360" w:firstLine="348"/>
        <w:jc w:val="center"/>
        <w:rPr>
          <w:rFonts w:ascii="Times New Roman" w:hAnsi="Times New Roman"/>
          <w:b/>
          <w:sz w:val="24"/>
          <w:szCs w:val="24"/>
        </w:rPr>
      </w:pPr>
      <w:r w:rsidRPr="000163E7">
        <w:rPr>
          <w:rFonts w:ascii="Times New Roman" w:hAnsi="Times New Roman"/>
          <w:b/>
          <w:sz w:val="24"/>
          <w:szCs w:val="24"/>
        </w:rPr>
        <w:t>языковой и лингвистической (языковедческой) компетенций</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Наука о калмыцком языке и ее основные разделы. Краткие сведения о калмыцких ученых-лингвистах.</w:t>
      </w:r>
    </w:p>
    <w:p w:rsidR="00724304" w:rsidRPr="000163E7" w:rsidRDefault="00724304" w:rsidP="000163E7">
      <w:pPr>
        <w:spacing w:after="0" w:line="240" w:lineRule="auto"/>
        <w:ind w:left="360" w:firstLine="348"/>
        <w:jc w:val="both"/>
        <w:rPr>
          <w:rFonts w:ascii="Times New Roman" w:hAnsi="Times New Roman"/>
          <w:b/>
          <w:sz w:val="24"/>
          <w:szCs w:val="24"/>
        </w:rPr>
      </w:pPr>
      <w:r w:rsidRPr="000163E7">
        <w:rPr>
          <w:rFonts w:ascii="Times New Roman" w:hAnsi="Times New Roman"/>
          <w:b/>
          <w:sz w:val="24"/>
          <w:szCs w:val="24"/>
        </w:rPr>
        <w:t>Общие сведения о языке</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Роль языка в жизни человека и общества.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Калмыцкий язык – язык калмыцкого народа со статусом государственного языка на территории Республики Калмыкия.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Калмыцкий язык – язык калмыцкой художественной литературы.</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Понятие о калмыцком языке и его нормах.</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 xml:space="preserve">Калмыцкий язык как развивающееся явление. </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Основные лингвистические словари. Извлечение из них необходимой информации.</w:t>
      </w:r>
    </w:p>
    <w:p w:rsidR="00724304" w:rsidRPr="000163E7" w:rsidRDefault="00724304" w:rsidP="000163E7">
      <w:pPr>
        <w:spacing w:after="0" w:line="240" w:lineRule="auto"/>
        <w:ind w:left="360" w:firstLine="348"/>
        <w:jc w:val="both"/>
        <w:rPr>
          <w:rFonts w:ascii="Times New Roman" w:hAnsi="Times New Roman"/>
          <w:b/>
          <w:sz w:val="24"/>
          <w:szCs w:val="24"/>
        </w:rPr>
      </w:pPr>
      <w:r w:rsidRPr="000163E7">
        <w:rPr>
          <w:rFonts w:ascii="Times New Roman" w:hAnsi="Times New Roman"/>
          <w:b/>
          <w:sz w:val="24"/>
          <w:szCs w:val="24"/>
        </w:rPr>
        <w:t>Система языка</w:t>
      </w:r>
    </w:p>
    <w:p w:rsidR="00724304" w:rsidRPr="000163E7" w:rsidRDefault="00724304" w:rsidP="000163E7">
      <w:pPr>
        <w:spacing w:after="0" w:line="240" w:lineRule="auto"/>
        <w:ind w:left="360" w:firstLine="348"/>
        <w:rPr>
          <w:rFonts w:ascii="Times New Roman" w:hAnsi="Times New Roman"/>
          <w:b/>
          <w:i/>
          <w:sz w:val="24"/>
          <w:szCs w:val="24"/>
        </w:rPr>
      </w:pPr>
      <w:r w:rsidRPr="000163E7">
        <w:rPr>
          <w:rFonts w:ascii="Times New Roman" w:hAnsi="Times New Roman"/>
          <w:b/>
          <w:i/>
          <w:sz w:val="24"/>
          <w:szCs w:val="24"/>
        </w:rPr>
        <w:lastRenderedPageBreak/>
        <w:t>Фонетика. Орфоэпия</w:t>
      </w:r>
    </w:p>
    <w:p w:rsidR="00724304" w:rsidRPr="000163E7" w:rsidRDefault="00724304" w:rsidP="000163E7">
      <w:pPr>
        <w:spacing w:after="0" w:line="240" w:lineRule="auto"/>
        <w:ind w:left="360" w:firstLine="348"/>
        <w:rPr>
          <w:rFonts w:ascii="Times New Roman" w:hAnsi="Times New Roman"/>
          <w:sz w:val="24"/>
          <w:szCs w:val="24"/>
        </w:rPr>
      </w:pPr>
      <w:r w:rsidRPr="000163E7">
        <w:rPr>
          <w:rFonts w:ascii="Times New Roman" w:hAnsi="Times New Roman"/>
          <w:sz w:val="24"/>
          <w:szCs w:val="24"/>
        </w:rPr>
        <w:t>Основные средства звуковой стороны речи: звуки речи, слог, ударение, интонация.</w:t>
      </w:r>
    </w:p>
    <w:p w:rsidR="00724304" w:rsidRPr="000163E7" w:rsidRDefault="00724304" w:rsidP="000163E7">
      <w:pPr>
        <w:spacing w:after="0" w:line="240" w:lineRule="auto"/>
        <w:ind w:left="360" w:firstLine="348"/>
        <w:rPr>
          <w:rFonts w:ascii="Times New Roman" w:hAnsi="Times New Roman"/>
          <w:sz w:val="24"/>
          <w:szCs w:val="24"/>
        </w:rPr>
      </w:pPr>
      <w:r w:rsidRPr="000163E7">
        <w:rPr>
          <w:rFonts w:ascii="Times New Roman" w:hAnsi="Times New Roman"/>
          <w:sz w:val="24"/>
          <w:szCs w:val="24"/>
        </w:rPr>
        <w:t>Система гласных и согласных звуков. Изменение звуков в речевом потоке.        Соотношение звука и буквы.</w:t>
      </w:r>
    </w:p>
    <w:p w:rsidR="00724304" w:rsidRPr="000163E7" w:rsidRDefault="00724304" w:rsidP="000163E7">
      <w:pPr>
        <w:spacing w:after="0" w:line="240" w:lineRule="auto"/>
        <w:rPr>
          <w:rFonts w:ascii="Times New Roman" w:hAnsi="Times New Roman"/>
          <w:sz w:val="24"/>
          <w:szCs w:val="24"/>
        </w:rPr>
      </w:pPr>
      <w:r w:rsidRPr="000163E7">
        <w:rPr>
          <w:rFonts w:ascii="Times New Roman" w:hAnsi="Times New Roman"/>
          <w:sz w:val="24"/>
          <w:szCs w:val="24"/>
        </w:rPr>
        <w:t xml:space="preserve">           Основные орфоэпические нормы калмыцкого литературного языка.</w:t>
      </w:r>
    </w:p>
    <w:p w:rsidR="00724304" w:rsidRPr="000163E7" w:rsidRDefault="00724304" w:rsidP="000163E7">
      <w:pPr>
        <w:spacing w:after="0" w:line="240" w:lineRule="auto"/>
        <w:ind w:left="360" w:firstLine="348"/>
        <w:rPr>
          <w:rFonts w:ascii="Times New Roman" w:hAnsi="Times New Roman"/>
          <w:sz w:val="24"/>
          <w:szCs w:val="24"/>
        </w:rPr>
      </w:pPr>
      <w:r w:rsidRPr="000163E7">
        <w:rPr>
          <w:rFonts w:ascii="Times New Roman" w:hAnsi="Times New Roman"/>
          <w:sz w:val="24"/>
          <w:szCs w:val="24"/>
        </w:rPr>
        <w:t>Связь фонетики с графикой и орфографией.</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Нормы произношения слов и интонирования предложений. Применение знаний и умений по фонетике в практике правописания.</w:t>
      </w:r>
    </w:p>
    <w:p w:rsidR="00724304" w:rsidRPr="000163E7" w:rsidRDefault="00724304" w:rsidP="000163E7">
      <w:pPr>
        <w:spacing w:after="0" w:line="240" w:lineRule="auto"/>
        <w:ind w:left="360" w:firstLine="348"/>
        <w:jc w:val="both"/>
        <w:rPr>
          <w:rFonts w:ascii="Times New Roman" w:hAnsi="Times New Roman"/>
          <w:b/>
          <w:i/>
          <w:sz w:val="24"/>
          <w:szCs w:val="24"/>
        </w:rPr>
      </w:pPr>
      <w:r w:rsidRPr="000163E7">
        <w:rPr>
          <w:rFonts w:ascii="Times New Roman" w:hAnsi="Times New Roman"/>
          <w:b/>
          <w:i/>
          <w:sz w:val="24"/>
          <w:szCs w:val="24"/>
        </w:rPr>
        <w:t>Морфемика (состав слова) и словообразование</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 xml:space="preserve">Морфема – минимальная значимая единица языка. Виды морфем: корень, суффикс, окончание. Основа слова. </w:t>
      </w:r>
    </w:p>
    <w:p w:rsidR="00724304" w:rsidRPr="000163E7" w:rsidRDefault="00724304" w:rsidP="000163E7">
      <w:pPr>
        <w:spacing w:after="0" w:line="240" w:lineRule="auto"/>
        <w:ind w:left="360" w:firstLine="348"/>
        <w:jc w:val="both"/>
        <w:rPr>
          <w:rFonts w:ascii="Times New Roman" w:hAnsi="Times New Roman"/>
          <w:b/>
          <w:i/>
          <w:sz w:val="24"/>
          <w:szCs w:val="24"/>
        </w:rPr>
      </w:pPr>
      <w:r w:rsidRPr="000163E7">
        <w:rPr>
          <w:rFonts w:ascii="Times New Roman" w:hAnsi="Times New Roman"/>
          <w:b/>
          <w:i/>
          <w:sz w:val="24"/>
          <w:szCs w:val="24"/>
        </w:rPr>
        <w:t>Лексика и фразеология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Слово – основная единица языка. Лексическое значение слова. Однозначные и многозначные слова. Прямое и переносное значения слова.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Синонимы. Антонимы. Омонимы.</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Исконно калмыцкие и заимствованные слова.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Лексика общеупотребительная и лексики ограниченного употребления.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Фразеологизмы; их значение и употребление.</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Основные лексические нормы современного калмыцкого языка.</w:t>
      </w:r>
    </w:p>
    <w:p w:rsidR="00724304" w:rsidRPr="000163E7" w:rsidRDefault="00724304" w:rsidP="000163E7">
      <w:pPr>
        <w:spacing w:after="0" w:line="240" w:lineRule="auto"/>
        <w:ind w:left="360" w:firstLine="348"/>
        <w:jc w:val="both"/>
        <w:rPr>
          <w:rFonts w:ascii="Times New Roman" w:hAnsi="Times New Roman"/>
          <w:b/>
          <w:i/>
          <w:sz w:val="24"/>
          <w:szCs w:val="24"/>
        </w:rPr>
      </w:pPr>
      <w:r w:rsidRPr="000163E7">
        <w:rPr>
          <w:rFonts w:ascii="Times New Roman" w:hAnsi="Times New Roman"/>
          <w:b/>
          <w:i/>
          <w:sz w:val="24"/>
          <w:szCs w:val="24"/>
        </w:rPr>
        <w:t>Морфология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Система частей речи в калмыцком языке. Самостоятельные части речи, их грамматическое значение, морфологические признаки, синтаксическая роль.</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Служебные части речи. Междометия и звукоподражательные слова.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Основные морфологические нормы калмыцкого литературного языка.</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Применение умений и знаний по морфологии в практике правописания.</w:t>
      </w:r>
    </w:p>
    <w:p w:rsidR="00724304" w:rsidRPr="000163E7" w:rsidRDefault="00724304" w:rsidP="000163E7">
      <w:pPr>
        <w:spacing w:after="0" w:line="240" w:lineRule="auto"/>
        <w:ind w:left="360" w:firstLine="348"/>
        <w:jc w:val="both"/>
        <w:rPr>
          <w:rFonts w:ascii="Times New Roman" w:hAnsi="Times New Roman"/>
          <w:b/>
          <w:i/>
          <w:sz w:val="24"/>
          <w:szCs w:val="24"/>
        </w:rPr>
      </w:pPr>
      <w:r w:rsidRPr="000163E7">
        <w:rPr>
          <w:rFonts w:ascii="Times New Roman" w:hAnsi="Times New Roman"/>
          <w:b/>
          <w:i/>
          <w:sz w:val="24"/>
          <w:szCs w:val="24"/>
        </w:rPr>
        <w:t>Синтаксис</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Словосочетание и предложение как основные единицы синтаксиса. Синтаксические связи слов в словосочетании и предложении. Виды предложений по цели высказывания и эмоциональной окраске. Грамматическая основа предложения. Простые и сложные предложения.</w:t>
      </w:r>
    </w:p>
    <w:p w:rsidR="00724304" w:rsidRPr="000163E7" w:rsidRDefault="00724304" w:rsidP="000163E7">
      <w:pPr>
        <w:spacing w:after="0" w:line="240" w:lineRule="auto"/>
        <w:ind w:left="360" w:firstLine="348"/>
        <w:jc w:val="both"/>
        <w:rPr>
          <w:rFonts w:ascii="Times New Roman" w:hAnsi="Times New Roman"/>
          <w:sz w:val="24"/>
          <w:szCs w:val="24"/>
        </w:rPr>
      </w:pPr>
      <w:r w:rsidRPr="000163E7">
        <w:rPr>
          <w:rFonts w:ascii="Times New Roman" w:hAnsi="Times New Roman"/>
          <w:sz w:val="24"/>
          <w:szCs w:val="24"/>
        </w:rPr>
        <w:t>Главные и второстепенные  члены предложения и способы их выражения. Однородные члены предложения. Обособленные члены предложения.</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 xml:space="preserve">      Двусоставные и односоставные, распространенные и нераспространенные, полные и   неполные предложения. </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Сложные предложения с различными видами связи. Сложносочиненные, сложноподчиненные, бессоюзные .</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Обращения, вводные слова и конструкции.</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 xml:space="preserve">Способы передачи чужой речи. Текст. Смысловые части и основные средства связи между ними. </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Основные синтаксические нормы современного калмыцкого литературного языка.</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Применение знаний и умений по синтаксису в практике правописания.</w:t>
      </w:r>
    </w:p>
    <w:p w:rsidR="00724304" w:rsidRPr="000163E7" w:rsidRDefault="00724304" w:rsidP="000163E7">
      <w:pPr>
        <w:spacing w:after="0" w:line="240" w:lineRule="auto"/>
        <w:jc w:val="both"/>
        <w:rPr>
          <w:rFonts w:ascii="Times New Roman" w:hAnsi="Times New Roman"/>
          <w:b/>
          <w:sz w:val="24"/>
          <w:szCs w:val="24"/>
        </w:rPr>
      </w:pPr>
      <w:r w:rsidRPr="000163E7">
        <w:rPr>
          <w:rFonts w:ascii="Times New Roman" w:hAnsi="Times New Roman"/>
          <w:b/>
          <w:sz w:val="24"/>
          <w:szCs w:val="24"/>
        </w:rPr>
        <w:t>Правописание; орфография и пунктуация</w:t>
      </w:r>
    </w:p>
    <w:p w:rsidR="00724304" w:rsidRPr="000163E7" w:rsidRDefault="00724304" w:rsidP="000163E7">
      <w:pPr>
        <w:spacing w:after="0" w:line="240" w:lineRule="auto"/>
        <w:jc w:val="both"/>
        <w:rPr>
          <w:rFonts w:ascii="Times New Roman" w:hAnsi="Times New Roman"/>
          <w:b/>
          <w:i/>
          <w:sz w:val="24"/>
          <w:szCs w:val="24"/>
        </w:rPr>
      </w:pPr>
      <w:r w:rsidRPr="000163E7">
        <w:rPr>
          <w:rFonts w:ascii="Times New Roman" w:hAnsi="Times New Roman"/>
          <w:b/>
          <w:i/>
          <w:sz w:val="24"/>
          <w:szCs w:val="24"/>
        </w:rPr>
        <w:t>Орфография</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Правописание гласных и согласных в составе морфем.</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Перенос слов.</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Соблюдение основных орфографических норм.</w:t>
      </w:r>
    </w:p>
    <w:p w:rsidR="00724304" w:rsidRPr="000163E7" w:rsidRDefault="00724304" w:rsidP="000163E7">
      <w:pPr>
        <w:spacing w:after="0" w:line="240" w:lineRule="auto"/>
        <w:jc w:val="both"/>
        <w:rPr>
          <w:rFonts w:ascii="Times New Roman" w:hAnsi="Times New Roman"/>
          <w:b/>
          <w:i/>
          <w:sz w:val="24"/>
          <w:szCs w:val="24"/>
        </w:rPr>
      </w:pPr>
      <w:r w:rsidRPr="000163E7">
        <w:rPr>
          <w:rFonts w:ascii="Times New Roman" w:hAnsi="Times New Roman"/>
          <w:b/>
          <w:i/>
          <w:sz w:val="24"/>
          <w:szCs w:val="24"/>
        </w:rPr>
        <w:t>Пунктуация</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Знаки препинания, их функции. Одиночные и парные знаки препинания. Знаки препинания в конце предложения, в простом и сложном предложениях, при прямой речи, цитировании, диалоге. Сочетание знаков препинания.</w:t>
      </w:r>
    </w:p>
    <w:p w:rsidR="00724304" w:rsidRPr="000163E7" w:rsidRDefault="00724304" w:rsidP="000163E7">
      <w:pPr>
        <w:spacing w:after="0" w:line="240" w:lineRule="auto"/>
        <w:ind w:left="360" w:firstLine="348"/>
        <w:jc w:val="center"/>
        <w:rPr>
          <w:rFonts w:ascii="Times New Roman" w:hAnsi="Times New Roman"/>
          <w:b/>
          <w:sz w:val="24"/>
          <w:szCs w:val="24"/>
        </w:rPr>
      </w:pPr>
      <w:r w:rsidRPr="000163E7">
        <w:rPr>
          <w:rFonts w:ascii="Times New Roman" w:hAnsi="Times New Roman"/>
          <w:b/>
          <w:sz w:val="24"/>
          <w:szCs w:val="24"/>
        </w:rPr>
        <w:t>Содержание, обеспечивающее формирование</w:t>
      </w:r>
      <w:r>
        <w:rPr>
          <w:rFonts w:ascii="Times New Roman" w:hAnsi="Times New Roman"/>
          <w:b/>
          <w:sz w:val="24"/>
          <w:szCs w:val="24"/>
        </w:rPr>
        <w:t xml:space="preserve"> культуроведческой  компетенции. </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Отражение в языке культуры и истории народа</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 xml:space="preserve">Пословицы, поговорки, афоризмы и крылатые слова. </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lastRenderedPageBreak/>
        <w:t>Выявление единиц языка с национально-культурным компонентом значения в произведениях устного народного творчества, в художественной литературе; объяснение их значения с помощью толковых, этимологических словарей.</w:t>
      </w:r>
    </w:p>
    <w:p w:rsidR="00724304" w:rsidRPr="000163E7" w:rsidRDefault="00724304" w:rsidP="000163E7">
      <w:pPr>
        <w:spacing w:after="0" w:line="240" w:lineRule="auto"/>
        <w:jc w:val="both"/>
        <w:rPr>
          <w:rFonts w:ascii="Times New Roman" w:hAnsi="Times New Roman"/>
          <w:sz w:val="24"/>
          <w:szCs w:val="24"/>
        </w:rPr>
      </w:pPr>
      <w:r w:rsidRPr="000163E7">
        <w:rPr>
          <w:rFonts w:ascii="Times New Roman" w:hAnsi="Times New Roman"/>
          <w:sz w:val="24"/>
          <w:szCs w:val="24"/>
        </w:rPr>
        <w:t>Калмыцкий речевой этикет, культура межнационального общения.</w:t>
      </w:r>
    </w:p>
    <w:p w:rsidR="00724304" w:rsidRDefault="00724304" w:rsidP="00D44A88">
      <w:pPr>
        <w:spacing w:after="0" w:line="240" w:lineRule="auto"/>
        <w:ind w:firstLine="284"/>
        <w:rPr>
          <w:rFonts w:ascii="Times New Roman" w:hAnsi="Times New Roman"/>
          <w:b/>
          <w:sz w:val="24"/>
          <w:szCs w:val="24"/>
        </w:rPr>
      </w:pPr>
      <w:r>
        <w:rPr>
          <w:rFonts w:ascii="Times New Roman" w:hAnsi="Times New Roman"/>
          <w:b/>
          <w:sz w:val="24"/>
          <w:szCs w:val="24"/>
        </w:rPr>
        <w:t>2.2.2.4. Родная литература (калмыцкая)</w:t>
      </w:r>
    </w:p>
    <w:p w:rsidR="00724304"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Основу содержания литературы как учебного предмета составляют чтение и изучение художественных произведений калмыцких поэтов и писателей. Их восприятие, анализ базируются на системе теоретико-литературных знаний, на определенных способах и видах учебной деятельности.</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b/>
          <w:i/>
          <w:sz w:val="24"/>
          <w:szCs w:val="24"/>
        </w:rPr>
        <w:t>Основными критериями отбора художественных произведений для изучения</w:t>
      </w:r>
      <w:r w:rsidRPr="000163E7">
        <w:rPr>
          <w:rFonts w:ascii="Times New Roman" w:hAnsi="Times New Roman"/>
          <w:sz w:val="24"/>
          <w:szCs w:val="24"/>
        </w:rPr>
        <w:t xml:space="preserve"> являются их высокая художественная ценность, гуманистическая направленность, позитивное влияние на формирование личности ученика, соответствие задачам его развития и возрастным особенностям. </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Предлагаемый материал разбит на разделы согласно этапам развития калмыцкой литературы. На завершающем этапе основного общего образования усложняется сам литературный материал, вводятся произведения крупных жанров.</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Перечень изучаемых произведений включает три уровня детализации учебного материала:</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w:t>
      </w:r>
      <w:r w:rsidRPr="000163E7">
        <w:rPr>
          <w:rFonts w:ascii="Times New Roman" w:hAnsi="Times New Roman"/>
          <w:sz w:val="24"/>
          <w:szCs w:val="24"/>
        </w:rPr>
        <w:tab/>
        <w:t>имя писателя с указанием конкретных произведений;</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w:t>
      </w:r>
      <w:r w:rsidRPr="000163E7">
        <w:rPr>
          <w:rFonts w:ascii="Times New Roman" w:hAnsi="Times New Roman"/>
          <w:sz w:val="24"/>
          <w:szCs w:val="24"/>
        </w:rPr>
        <w:tab/>
        <w:t>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 xml:space="preserve">— список имен писателей и минимальное число авторов, произведения которых обязательны для изучения (выбор писателей и конкретных произведений из предложенного списка) </w:t>
      </w:r>
    </w:p>
    <w:p w:rsidR="00724304" w:rsidRPr="000163E7" w:rsidRDefault="00724304" w:rsidP="00D019C9">
      <w:pPr>
        <w:spacing w:after="0" w:line="240" w:lineRule="auto"/>
        <w:ind w:firstLine="709"/>
        <w:jc w:val="both"/>
        <w:rPr>
          <w:rFonts w:ascii="Times New Roman" w:hAnsi="Times New Roman"/>
          <w:b/>
          <w:sz w:val="24"/>
          <w:szCs w:val="24"/>
        </w:rPr>
      </w:pPr>
      <w:r w:rsidRPr="000163E7">
        <w:rPr>
          <w:rFonts w:ascii="Times New Roman" w:hAnsi="Times New Roman"/>
          <w:sz w:val="24"/>
          <w:szCs w:val="24"/>
        </w:rPr>
        <w:t xml:space="preserve">Спецификой изучения калмыцкой литературы в национальных образовательных учреждениях является возможность  изучать в полном  объеме или сокращении, или во фрагментах большие по объему произведения. </w:t>
      </w:r>
    </w:p>
    <w:p w:rsidR="00724304" w:rsidRPr="000163E7" w:rsidRDefault="00724304" w:rsidP="00D019C9">
      <w:pPr>
        <w:spacing w:after="0" w:line="240" w:lineRule="auto"/>
        <w:ind w:firstLine="709"/>
        <w:jc w:val="center"/>
        <w:rPr>
          <w:rFonts w:ascii="Times New Roman" w:hAnsi="Times New Roman"/>
          <w:b/>
          <w:sz w:val="24"/>
          <w:szCs w:val="24"/>
        </w:rPr>
      </w:pPr>
      <w:r w:rsidRPr="000163E7">
        <w:rPr>
          <w:rFonts w:ascii="Times New Roman" w:hAnsi="Times New Roman"/>
          <w:b/>
          <w:sz w:val="24"/>
          <w:szCs w:val="24"/>
        </w:rPr>
        <w:t>Калмыцкий фольклор</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Устное народное творчество как часть обшей культуры народа, выражение в нем национальных черт характера. Отражение в калмыцком фольклоре народных традиций, представлений о добре и зле. Влияние фольклорной образности и нравственных идеалов на развитие литературы. Жанры калмыцкого фольклора.</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Калмыцкие народные сказки.</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Сказания и сказки, исторические песни, загадки, пословицы, скороговорки, поговорки, эпос «Джангар».</w:t>
      </w:r>
    </w:p>
    <w:p w:rsidR="00724304" w:rsidRPr="000163E7" w:rsidRDefault="00724304" w:rsidP="00D019C9">
      <w:pPr>
        <w:spacing w:after="0" w:line="240" w:lineRule="auto"/>
        <w:ind w:firstLine="709"/>
        <w:jc w:val="center"/>
        <w:rPr>
          <w:rFonts w:ascii="Times New Roman" w:hAnsi="Times New Roman"/>
          <w:b/>
          <w:sz w:val="24"/>
          <w:szCs w:val="24"/>
        </w:rPr>
      </w:pPr>
      <w:r w:rsidRPr="000163E7">
        <w:rPr>
          <w:rFonts w:ascii="Times New Roman" w:hAnsi="Times New Roman"/>
          <w:b/>
          <w:sz w:val="24"/>
          <w:szCs w:val="24"/>
        </w:rPr>
        <w:t>Основные литературные сведения</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Художественная литература как одна из форм освоения мира, отражение в ней богатства и многообразия духовной жизни человека. Влияние литературы на формирование нравственного и эстетического чувства учащегося.</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 xml:space="preserve">Национальные ценности и традиции, формирующие проблематику и образный мир калмыцкой литературы, ее гуманизм, гражданский и патриотический пафос. </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Роль литературы в формировании калмыцкого языка.</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Значение калмыцкой литературы.</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В образовательных учреждениях отдельные большие по объему произведения калмыцких писателей изучаются во фрагментах.</w:t>
      </w:r>
    </w:p>
    <w:p w:rsidR="00724304" w:rsidRPr="000163E7" w:rsidRDefault="00724304" w:rsidP="00D019C9">
      <w:pPr>
        <w:spacing w:after="0" w:line="240" w:lineRule="auto"/>
        <w:ind w:firstLine="709"/>
        <w:jc w:val="center"/>
        <w:rPr>
          <w:rFonts w:ascii="Times New Roman" w:hAnsi="Times New Roman"/>
          <w:b/>
          <w:sz w:val="24"/>
          <w:szCs w:val="24"/>
        </w:rPr>
      </w:pPr>
      <w:r w:rsidRPr="000163E7">
        <w:rPr>
          <w:rFonts w:ascii="Times New Roman" w:hAnsi="Times New Roman"/>
          <w:b/>
          <w:sz w:val="24"/>
          <w:szCs w:val="24"/>
        </w:rPr>
        <w:t>Основные теоретико-литературные понятия</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 xml:space="preserve">Художественная литература как искусство слова. </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 xml:space="preserve">Художественный образ. </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 xml:space="preserve">Фольклор. Жанры фольклора. </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Литературные жанры.</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Форма и содержание литературного произведения: тема, идея, проблематика, сюжет, композиция; экспозиция, завязка, развитие действия,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Проза и поэзия. Основы стихосложения: стихотворный размер, ритм, рифма, строфа.</w:t>
      </w:r>
    </w:p>
    <w:p w:rsidR="00724304" w:rsidRPr="000163E7" w:rsidRDefault="00724304" w:rsidP="00D019C9">
      <w:pPr>
        <w:spacing w:after="0" w:line="240" w:lineRule="auto"/>
        <w:ind w:firstLine="709"/>
        <w:jc w:val="center"/>
        <w:rPr>
          <w:rFonts w:ascii="Times New Roman" w:hAnsi="Times New Roman"/>
          <w:b/>
          <w:sz w:val="24"/>
          <w:szCs w:val="24"/>
        </w:rPr>
      </w:pPr>
      <w:r w:rsidRPr="000163E7">
        <w:rPr>
          <w:rFonts w:ascii="Times New Roman" w:hAnsi="Times New Roman"/>
          <w:b/>
          <w:sz w:val="24"/>
          <w:szCs w:val="24"/>
        </w:rPr>
        <w:t>Основные виды деятельности по освоению литературы калмыцких произведений</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Осознанное, творческое чтение художественных произведений разных жанров.</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Выразительное чтение.</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Различные вилы пересказа (подробный, краткий, выборочный, с элементами комментария, с творческим заданием).</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Заучивание наизусть стихотворных текстов.</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Ответы на вопросы, раскрывающие знание и понимание текста произведения.</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Анализ произведений.</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Составление планов и написание отзывов о произведениях.</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Написание сочинений по литературным произведениям и на основе жизненных впечатлений.</w:t>
      </w:r>
    </w:p>
    <w:p w:rsidR="00724304" w:rsidRPr="000163E7" w:rsidRDefault="00724304" w:rsidP="00D019C9">
      <w:pPr>
        <w:spacing w:after="0" w:line="240" w:lineRule="auto"/>
        <w:ind w:firstLine="709"/>
        <w:jc w:val="both"/>
        <w:rPr>
          <w:rFonts w:ascii="Times New Roman" w:hAnsi="Times New Roman"/>
          <w:sz w:val="24"/>
          <w:szCs w:val="24"/>
        </w:rPr>
      </w:pPr>
      <w:r w:rsidRPr="000163E7">
        <w:rPr>
          <w:rFonts w:ascii="Times New Roman" w:hAnsi="Times New Roman"/>
          <w:sz w:val="24"/>
          <w:szCs w:val="24"/>
        </w:rPr>
        <w:t>Самостоятельный перевод фрагментов калмыцкого художественного текста на русский язык.</w:t>
      </w:r>
    </w:p>
    <w:p w:rsidR="00724304" w:rsidRPr="00526D66" w:rsidRDefault="00724304" w:rsidP="00D019C9">
      <w:pPr>
        <w:spacing w:after="0" w:line="240" w:lineRule="auto"/>
        <w:ind w:firstLine="284"/>
        <w:rPr>
          <w:rFonts w:ascii="Times New Roman" w:hAnsi="Times New Roman"/>
          <w:b/>
          <w:sz w:val="26"/>
          <w:szCs w:val="26"/>
        </w:rPr>
      </w:pPr>
      <w:r>
        <w:rPr>
          <w:rFonts w:ascii="Times New Roman" w:hAnsi="Times New Roman"/>
          <w:b/>
          <w:sz w:val="26"/>
          <w:szCs w:val="26"/>
        </w:rPr>
        <w:t>2.2.2.5</w:t>
      </w:r>
      <w:r w:rsidRPr="00526D66">
        <w:rPr>
          <w:rFonts w:ascii="Times New Roman" w:hAnsi="Times New Roman"/>
          <w:b/>
          <w:sz w:val="26"/>
          <w:szCs w:val="26"/>
        </w:rPr>
        <w:t>. Иностранный язык</w:t>
      </w:r>
      <w:r>
        <w:rPr>
          <w:rFonts w:ascii="Times New Roman" w:hAnsi="Times New Roman"/>
          <w:b/>
          <w:sz w:val="26"/>
          <w:szCs w:val="26"/>
        </w:rPr>
        <w:t xml:space="preserve"> (английский)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w:t>
      </w:r>
      <w:r>
        <w:rPr>
          <w:rFonts w:ascii="Times New Roman" w:hAnsi="Times New Roman"/>
          <w:sz w:val="24"/>
          <w:szCs w:val="24"/>
        </w:rPr>
        <w:t xml:space="preserve"> </w:t>
      </w:r>
      <w:r w:rsidRPr="00526D66">
        <w:rPr>
          <w:rFonts w:ascii="Times New Roman" w:hAnsi="Times New Roman"/>
          <w:sz w:val="24"/>
          <w:szCs w:val="24"/>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Pr>
          <w:rFonts w:ascii="Times New Roman" w:hAnsi="Times New Roman"/>
          <w:sz w:val="24"/>
          <w:szCs w:val="24"/>
        </w:rPr>
        <w:t xml:space="preserve"> </w:t>
      </w:r>
      <w:r w:rsidRPr="00526D66">
        <w:rPr>
          <w:rFonts w:ascii="Times New Roman" w:hAnsi="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724304" w:rsidRPr="00526D66" w:rsidRDefault="00724304"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w:t>
      </w:r>
      <w:r w:rsidRPr="00526D66">
        <w:rPr>
          <w:rFonts w:ascii="Times New Roman" w:hAnsi="Times New Roman"/>
          <w:sz w:val="24"/>
          <w:szCs w:val="24"/>
        </w:rPr>
        <w:lastRenderedPageBreak/>
        <w:t>содержать некоторое количество неизученных языковых явлений. Объем текстов для чтения – до 700 слов.</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24304" w:rsidRPr="008D650E" w:rsidRDefault="00724304"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24304" w:rsidRPr="0042377C" w:rsidRDefault="00724304"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724304" w:rsidRPr="0042377C" w:rsidRDefault="00724304"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724304" w:rsidRPr="0042377C" w:rsidRDefault="00724304"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724304" w:rsidRPr="00526D66" w:rsidRDefault="00724304"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24304" w:rsidRDefault="00724304" w:rsidP="00387C2F">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724304" w:rsidRDefault="00724304" w:rsidP="00387C2F">
      <w:pPr>
        <w:spacing w:after="0" w:line="240" w:lineRule="auto"/>
        <w:ind w:firstLine="709"/>
        <w:rPr>
          <w:rFonts w:ascii="Times New Roman" w:hAnsi="Times New Roman"/>
          <w:b/>
          <w:sz w:val="24"/>
          <w:szCs w:val="24"/>
        </w:rPr>
      </w:pPr>
      <w:r w:rsidRPr="002A23C5">
        <w:rPr>
          <w:rFonts w:ascii="Times New Roman" w:hAnsi="Times New Roman"/>
          <w:b/>
          <w:sz w:val="24"/>
          <w:szCs w:val="24"/>
        </w:rPr>
        <w:t>2.2.2.6</w:t>
      </w:r>
      <w:r>
        <w:rPr>
          <w:rFonts w:ascii="Times New Roman" w:hAnsi="Times New Roman"/>
          <w:b/>
          <w:sz w:val="24"/>
          <w:szCs w:val="24"/>
        </w:rPr>
        <w:t>. Иностранный язык (немецкий).</w:t>
      </w:r>
    </w:p>
    <w:p w:rsidR="00724304" w:rsidRPr="002A23C5" w:rsidRDefault="00724304" w:rsidP="002A23C5">
      <w:pPr>
        <w:pStyle w:val="ac"/>
        <w:spacing w:before="1"/>
        <w:ind w:right="556" w:firstLine="706"/>
        <w:rPr>
          <w:rFonts w:ascii="Times New Roman" w:hAnsi="Times New Roman"/>
          <w:sz w:val="24"/>
          <w:szCs w:val="24"/>
        </w:rPr>
      </w:pPr>
      <w:r w:rsidRPr="002A23C5">
        <w:rPr>
          <w:rFonts w:ascii="Times New Roman" w:hAnsi="Times New Roman"/>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724304" w:rsidRDefault="00724304" w:rsidP="003A67A3">
      <w:pPr>
        <w:pStyle w:val="ac"/>
        <w:ind w:right="548" w:firstLine="768"/>
        <w:rPr>
          <w:rFonts w:ascii="Times New Roman" w:hAnsi="Times New Roman"/>
          <w:sz w:val="24"/>
          <w:szCs w:val="24"/>
        </w:rPr>
      </w:pPr>
      <w:r w:rsidRPr="002A23C5">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24304" w:rsidRPr="002A23C5" w:rsidRDefault="00724304" w:rsidP="003A67A3">
      <w:pPr>
        <w:pStyle w:val="ac"/>
        <w:ind w:right="548" w:firstLine="768"/>
        <w:rPr>
          <w:rFonts w:ascii="Times New Roman" w:hAnsi="Times New Roman"/>
          <w:sz w:val="24"/>
          <w:szCs w:val="24"/>
        </w:rPr>
      </w:pPr>
      <w:r w:rsidRPr="002A23C5">
        <w:rPr>
          <w:rFonts w:ascii="Times New Roman" w:hAnsi="Times New Roman"/>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24304" w:rsidRPr="002A23C5" w:rsidRDefault="00724304" w:rsidP="002A23C5">
      <w:pPr>
        <w:pStyle w:val="ac"/>
        <w:ind w:right="544"/>
        <w:rPr>
          <w:rFonts w:ascii="Times New Roman" w:hAnsi="Times New Roman"/>
          <w:sz w:val="24"/>
          <w:szCs w:val="24"/>
        </w:rPr>
      </w:pPr>
      <w:r w:rsidRPr="002A23C5">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w:t>
      </w:r>
      <w:r w:rsidRPr="002A23C5">
        <w:rPr>
          <w:rFonts w:ascii="Times New Roman" w:hAnsi="Times New Roman"/>
          <w:spacing w:val="58"/>
          <w:sz w:val="24"/>
          <w:szCs w:val="24"/>
        </w:rPr>
        <w:t xml:space="preserve"> </w:t>
      </w:r>
      <w:r w:rsidRPr="002A23C5">
        <w:rPr>
          <w:rFonts w:ascii="Times New Roman" w:hAnsi="Times New Roman"/>
          <w:sz w:val="24"/>
          <w:szCs w:val="24"/>
        </w:rPr>
        <w:t>«История»,</w:t>
      </w:r>
    </w:p>
    <w:p w:rsidR="00724304" w:rsidRDefault="00724304" w:rsidP="002A23C5">
      <w:pPr>
        <w:pStyle w:val="ac"/>
        <w:spacing w:before="1"/>
      </w:pPr>
      <w:r w:rsidRPr="002A23C5">
        <w:rPr>
          <w:rFonts w:ascii="Times New Roman" w:hAnsi="Times New Roman"/>
          <w:sz w:val="24"/>
          <w:szCs w:val="24"/>
        </w:rPr>
        <w:t>«География», «Физика», «Музыка», «Изобразительное искусство» и др</w:t>
      </w:r>
      <w:r>
        <w:t>.</w:t>
      </w:r>
    </w:p>
    <w:p w:rsidR="00724304" w:rsidRPr="002A23C5" w:rsidRDefault="00724304" w:rsidP="002A23C5">
      <w:pPr>
        <w:pStyle w:val="2"/>
        <w:spacing w:before="3" w:line="275" w:lineRule="exact"/>
        <w:rPr>
          <w:rFonts w:ascii="Times New Roman" w:hAnsi="Times New Roman"/>
          <w:i w:val="0"/>
          <w:sz w:val="24"/>
          <w:szCs w:val="24"/>
          <w:lang w:val="ru-RU"/>
        </w:rPr>
      </w:pPr>
      <w:r w:rsidRPr="002A23C5">
        <w:rPr>
          <w:rFonts w:ascii="Times New Roman" w:hAnsi="Times New Roman"/>
          <w:i w:val="0"/>
          <w:sz w:val="24"/>
          <w:szCs w:val="24"/>
          <w:lang w:val="ru-RU"/>
        </w:rPr>
        <w:t>Предметное содержание речи</w:t>
      </w:r>
    </w:p>
    <w:p w:rsidR="00724304" w:rsidRDefault="00724304" w:rsidP="002A23C5">
      <w:pPr>
        <w:pStyle w:val="ac"/>
        <w:spacing w:line="275" w:lineRule="exact"/>
        <w:rPr>
          <w:rFonts w:ascii="Times New Roman" w:hAnsi="Times New Roman"/>
          <w:sz w:val="24"/>
          <w:szCs w:val="24"/>
        </w:rPr>
      </w:pPr>
      <w:r w:rsidRPr="002A23C5">
        <w:rPr>
          <w:rFonts w:ascii="Times New Roman" w:hAnsi="Times New Roman"/>
          <w:b/>
          <w:sz w:val="24"/>
          <w:szCs w:val="24"/>
        </w:rPr>
        <w:t xml:space="preserve">Моя семья. </w:t>
      </w:r>
      <w:r w:rsidRPr="002A23C5">
        <w:rPr>
          <w:rFonts w:ascii="Times New Roman" w:hAnsi="Times New Roman"/>
          <w:sz w:val="24"/>
          <w:szCs w:val="24"/>
        </w:rPr>
        <w:t>Взаимоотношения в семье. Конфликтные ситуации и способы их решения.</w:t>
      </w:r>
    </w:p>
    <w:p w:rsidR="00724304" w:rsidRPr="002A23C5" w:rsidRDefault="00724304" w:rsidP="002A23C5">
      <w:pPr>
        <w:pStyle w:val="ac"/>
        <w:spacing w:before="66" w:line="242" w:lineRule="auto"/>
        <w:ind w:right="550"/>
        <w:rPr>
          <w:rFonts w:ascii="Times New Roman" w:hAnsi="Times New Roman"/>
          <w:sz w:val="24"/>
          <w:szCs w:val="24"/>
        </w:rPr>
      </w:pPr>
      <w:r w:rsidRPr="002A23C5">
        <w:rPr>
          <w:rFonts w:ascii="Times New Roman" w:hAnsi="Times New Roman"/>
          <w:b/>
          <w:sz w:val="24"/>
          <w:szCs w:val="24"/>
        </w:rPr>
        <w:t xml:space="preserve">Мои друзья. </w:t>
      </w:r>
      <w:r w:rsidRPr="002A23C5">
        <w:rPr>
          <w:rFonts w:ascii="Times New Roman" w:hAnsi="Times New Roman"/>
          <w:sz w:val="24"/>
          <w:szCs w:val="24"/>
        </w:rPr>
        <w:t>Лучший друг/подруга. Внешность и черты характера. Межличностные взаимоотношения с друзьями и в школе.</w:t>
      </w:r>
    </w:p>
    <w:p w:rsidR="00724304" w:rsidRPr="002A23C5" w:rsidRDefault="00724304" w:rsidP="002A23C5">
      <w:pPr>
        <w:pStyle w:val="ac"/>
        <w:spacing w:line="242" w:lineRule="auto"/>
        <w:ind w:right="550"/>
        <w:rPr>
          <w:rFonts w:ascii="Times New Roman" w:hAnsi="Times New Roman"/>
          <w:sz w:val="24"/>
          <w:szCs w:val="24"/>
        </w:rPr>
      </w:pPr>
      <w:r w:rsidRPr="002A23C5">
        <w:rPr>
          <w:rFonts w:ascii="Times New Roman" w:hAnsi="Times New Roman"/>
          <w:b/>
          <w:sz w:val="24"/>
          <w:szCs w:val="24"/>
        </w:rPr>
        <w:t xml:space="preserve">Свободное время. </w:t>
      </w:r>
      <w:r w:rsidRPr="002A23C5">
        <w:rPr>
          <w:rFonts w:ascii="Times New Roman" w:hAnsi="Times New Roman"/>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724304" w:rsidRPr="002A23C5" w:rsidRDefault="00724304" w:rsidP="002A23C5">
      <w:pPr>
        <w:spacing w:line="242" w:lineRule="auto"/>
        <w:ind w:left="473" w:right="550" w:firstLine="710"/>
        <w:rPr>
          <w:rFonts w:ascii="Times New Roman" w:hAnsi="Times New Roman"/>
          <w:sz w:val="24"/>
          <w:szCs w:val="24"/>
        </w:rPr>
      </w:pPr>
      <w:r w:rsidRPr="002A23C5">
        <w:rPr>
          <w:rFonts w:ascii="Times New Roman" w:hAnsi="Times New Roman"/>
          <w:b/>
          <w:sz w:val="24"/>
          <w:szCs w:val="24"/>
        </w:rPr>
        <w:t xml:space="preserve">Здоровый образ жизни. </w:t>
      </w:r>
      <w:r w:rsidRPr="002A23C5">
        <w:rPr>
          <w:rFonts w:ascii="Times New Roman" w:hAnsi="Times New Roman"/>
          <w:sz w:val="24"/>
          <w:szCs w:val="24"/>
        </w:rPr>
        <w:t>Режим труда и отдыха, занятия спортом, здоровое питание, отказ от вредных привычек.</w:t>
      </w:r>
    </w:p>
    <w:p w:rsidR="00724304" w:rsidRPr="002A23C5" w:rsidRDefault="00724304" w:rsidP="002A23C5">
      <w:pPr>
        <w:pStyle w:val="ac"/>
        <w:spacing w:line="271" w:lineRule="exact"/>
        <w:ind w:left="1184"/>
        <w:rPr>
          <w:rFonts w:ascii="Times New Roman" w:hAnsi="Times New Roman"/>
          <w:sz w:val="24"/>
          <w:szCs w:val="24"/>
        </w:rPr>
      </w:pPr>
      <w:r w:rsidRPr="002A23C5">
        <w:rPr>
          <w:rFonts w:ascii="Times New Roman" w:hAnsi="Times New Roman"/>
          <w:b/>
          <w:sz w:val="24"/>
          <w:szCs w:val="24"/>
        </w:rPr>
        <w:t xml:space="preserve">Спорт. </w:t>
      </w:r>
      <w:r w:rsidRPr="002A23C5">
        <w:rPr>
          <w:rFonts w:ascii="Times New Roman" w:hAnsi="Times New Roman"/>
          <w:sz w:val="24"/>
          <w:szCs w:val="24"/>
        </w:rPr>
        <w:t>Виды спорта. Спортивные игры. Спортивные соревнования.</w:t>
      </w:r>
    </w:p>
    <w:p w:rsidR="00724304" w:rsidRPr="002A23C5" w:rsidRDefault="00724304" w:rsidP="002A23C5">
      <w:pPr>
        <w:pStyle w:val="ac"/>
        <w:ind w:right="544"/>
        <w:rPr>
          <w:rFonts w:ascii="Times New Roman" w:hAnsi="Times New Roman"/>
          <w:sz w:val="24"/>
          <w:szCs w:val="24"/>
        </w:rPr>
      </w:pPr>
      <w:r w:rsidRPr="002A23C5">
        <w:rPr>
          <w:rFonts w:ascii="Times New Roman" w:hAnsi="Times New Roman"/>
          <w:b/>
          <w:sz w:val="24"/>
          <w:szCs w:val="24"/>
        </w:rPr>
        <w:t xml:space="preserve">Школа. </w:t>
      </w:r>
      <w:r w:rsidRPr="002A23C5">
        <w:rPr>
          <w:rFonts w:ascii="Times New Roman" w:hAnsi="Times New Roman"/>
          <w:sz w:val="24"/>
          <w:szCs w:val="24"/>
        </w:rPr>
        <w:t>Школьная жизнь. Правила поведения в школе. Изучаемые предметы и отношения к ним. Внеклассные мероприятия. Кружки. Школьная форма</w:t>
      </w:r>
      <w:r w:rsidRPr="002A23C5">
        <w:rPr>
          <w:rFonts w:ascii="Times New Roman" w:hAnsi="Times New Roman"/>
          <w:i/>
          <w:sz w:val="24"/>
          <w:szCs w:val="24"/>
        </w:rPr>
        <w:t xml:space="preserve">. </w:t>
      </w:r>
      <w:r w:rsidRPr="002A23C5">
        <w:rPr>
          <w:rFonts w:ascii="Times New Roman" w:hAnsi="Times New Roman"/>
          <w:sz w:val="24"/>
          <w:szCs w:val="24"/>
        </w:rPr>
        <w:t>Каникулы. Переписка с зарубежными сверстниками.</w:t>
      </w:r>
    </w:p>
    <w:p w:rsidR="00724304" w:rsidRPr="002A23C5" w:rsidRDefault="00724304" w:rsidP="002A23C5">
      <w:pPr>
        <w:pStyle w:val="ac"/>
        <w:spacing w:line="242" w:lineRule="auto"/>
        <w:ind w:right="552"/>
        <w:rPr>
          <w:rFonts w:ascii="Times New Roman" w:hAnsi="Times New Roman"/>
          <w:sz w:val="24"/>
          <w:szCs w:val="24"/>
        </w:rPr>
      </w:pPr>
      <w:r w:rsidRPr="002A23C5">
        <w:rPr>
          <w:rFonts w:ascii="Times New Roman" w:hAnsi="Times New Roman"/>
          <w:b/>
          <w:sz w:val="24"/>
          <w:szCs w:val="24"/>
        </w:rPr>
        <w:t xml:space="preserve">Выбор профессии. </w:t>
      </w:r>
      <w:r w:rsidRPr="002A23C5">
        <w:rPr>
          <w:rFonts w:ascii="Times New Roman" w:hAnsi="Times New Roman"/>
          <w:sz w:val="24"/>
          <w:szCs w:val="24"/>
        </w:rPr>
        <w:t>Мир профессий. Проблема выбора профессии. Роль иностранного языка в планах на будущее.</w:t>
      </w:r>
    </w:p>
    <w:p w:rsidR="00724304" w:rsidRPr="002A23C5" w:rsidRDefault="00724304" w:rsidP="002A23C5">
      <w:pPr>
        <w:pStyle w:val="ac"/>
        <w:spacing w:line="271" w:lineRule="exact"/>
        <w:ind w:left="1184"/>
        <w:rPr>
          <w:rFonts w:ascii="Times New Roman" w:hAnsi="Times New Roman"/>
          <w:sz w:val="24"/>
          <w:szCs w:val="24"/>
        </w:rPr>
      </w:pPr>
      <w:r w:rsidRPr="002A23C5">
        <w:rPr>
          <w:rFonts w:ascii="Times New Roman" w:hAnsi="Times New Roman"/>
          <w:b/>
          <w:sz w:val="24"/>
          <w:szCs w:val="24"/>
        </w:rPr>
        <w:t xml:space="preserve">Путешествия. </w:t>
      </w:r>
      <w:r w:rsidRPr="002A23C5">
        <w:rPr>
          <w:rFonts w:ascii="Times New Roman" w:hAnsi="Times New Roman"/>
          <w:sz w:val="24"/>
          <w:szCs w:val="24"/>
        </w:rPr>
        <w:t>Путешествия по России и странам изучаемого языка. Транспорт.</w:t>
      </w:r>
    </w:p>
    <w:p w:rsidR="00724304" w:rsidRPr="002A23C5" w:rsidRDefault="00724304" w:rsidP="002A23C5">
      <w:pPr>
        <w:pStyle w:val="2"/>
        <w:rPr>
          <w:rFonts w:ascii="Times New Roman" w:hAnsi="Times New Roman"/>
          <w:i w:val="0"/>
          <w:sz w:val="24"/>
          <w:szCs w:val="24"/>
          <w:lang w:val="ru-RU"/>
        </w:rPr>
      </w:pPr>
      <w:r w:rsidRPr="002A23C5">
        <w:rPr>
          <w:rFonts w:ascii="Times New Roman" w:hAnsi="Times New Roman"/>
          <w:i w:val="0"/>
          <w:sz w:val="24"/>
          <w:szCs w:val="24"/>
          <w:lang w:val="ru-RU"/>
        </w:rPr>
        <w:t>Окружающий мир</w:t>
      </w:r>
    </w:p>
    <w:p w:rsidR="00724304" w:rsidRPr="002A23C5" w:rsidRDefault="00724304" w:rsidP="003A67A3">
      <w:pPr>
        <w:pStyle w:val="ac"/>
        <w:spacing w:line="272" w:lineRule="exact"/>
        <w:ind w:left="1184"/>
        <w:rPr>
          <w:rFonts w:ascii="Times New Roman" w:hAnsi="Times New Roman"/>
          <w:sz w:val="24"/>
          <w:szCs w:val="24"/>
        </w:rPr>
      </w:pPr>
      <w:r w:rsidRPr="002A23C5">
        <w:rPr>
          <w:rFonts w:ascii="Times New Roman" w:hAnsi="Times New Roman"/>
          <w:sz w:val="24"/>
          <w:szCs w:val="24"/>
        </w:rPr>
        <w:t>Природа: растения и животные. Погода. Проблемы эк</w:t>
      </w:r>
      <w:r>
        <w:rPr>
          <w:rFonts w:ascii="Times New Roman" w:hAnsi="Times New Roman"/>
          <w:sz w:val="24"/>
          <w:szCs w:val="24"/>
        </w:rPr>
        <w:t>ологии. Защита окружающей среды.</w:t>
      </w:r>
      <w:r w:rsidRPr="002A23C5">
        <w:rPr>
          <w:rFonts w:ascii="Times New Roman" w:hAnsi="Times New Roman"/>
          <w:sz w:val="24"/>
          <w:szCs w:val="24"/>
        </w:rPr>
        <w:t>Жизнь в городе/ в сельской местности</w:t>
      </w:r>
    </w:p>
    <w:p w:rsidR="00724304" w:rsidRPr="002A23C5" w:rsidRDefault="00724304" w:rsidP="002A23C5">
      <w:pPr>
        <w:pStyle w:val="2"/>
        <w:spacing w:before="2" w:line="275" w:lineRule="exact"/>
        <w:rPr>
          <w:rFonts w:ascii="Times New Roman" w:hAnsi="Times New Roman"/>
          <w:i w:val="0"/>
          <w:sz w:val="24"/>
          <w:szCs w:val="24"/>
          <w:lang w:val="ru-RU"/>
        </w:rPr>
      </w:pPr>
      <w:r w:rsidRPr="002A23C5">
        <w:rPr>
          <w:rFonts w:ascii="Times New Roman" w:hAnsi="Times New Roman"/>
          <w:i w:val="0"/>
          <w:sz w:val="24"/>
          <w:szCs w:val="24"/>
          <w:lang w:val="ru-RU"/>
        </w:rPr>
        <w:t>Средства массовой информации</w:t>
      </w:r>
    </w:p>
    <w:p w:rsidR="00724304" w:rsidRDefault="00724304" w:rsidP="002A23C5">
      <w:pPr>
        <w:pStyle w:val="ac"/>
        <w:spacing w:before="1" w:line="237" w:lineRule="auto"/>
        <w:ind w:right="557"/>
        <w:rPr>
          <w:rFonts w:ascii="Times New Roman" w:hAnsi="Times New Roman"/>
          <w:sz w:val="24"/>
          <w:szCs w:val="24"/>
        </w:rPr>
      </w:pPr>
      <w:r w:rsidRPr="002A23C5">
        <w:rPr>
          <w:rFonts w:ascii="Times New Roman" w:hAnsi="Times New Roman"/>
          <w:sz w:val="24"/>
          <w:szCs w:val="24"/>
        </w:rPr>
        <w:t>Роль средств массовой информации в жизни общества. Средства массовой информации: пресса, телевидение, радио, Интернет.</w:t>
      </w:r>
    </w:p>
    <w:p w:rsidR="00724304" w:rsidRPr="002A23C5" w:rsidRDefault="00724304" w:rsidP="002A23C5">
      <w:pPr>
        <w:pStyle w:val="2"/>
        <w:spacing w:before="8"/>
        <w:rPr>
          <w:rFonts w:ascii="Times New Roman" w:hAnsi="Times New Roman"/>
          <w:i w:val="0"/>
          <w:sz w:val="24"/>
          <w:szCs w:val="24"/>
          <w:lang w:val="ru-RU"/>
        </w:rPr>
      </w:pPr>
      <w:r w:rsidRPr="002A23C5">
        <w:rPr>
          <w:rFonts w:ascii="Times New Roman" w:hAnsi="Times New Roman"/>
          <w:i w:val="0"/>
          <w:sz w:val="24"/>
          <w:szCs w:val="24"/>
          <w:lang w:val="ru-RU"/>
        </w:rPr>
        <w:lastRenderedPageBreak/>
        <w:t>Страны изучаемого языка и родная страна</w:t>
      </w:r>
    </w:p>
    <w:p w:rsidR="00724304" w:rsidRPr="002A23C5" w:rsidRDefault="00724304" w:rsidP="002A23C5">
      <w:pPr>
        <w:pStyle w:val="ac"/>
        <w:ind w:right="550"/>
        <w:rPr>
          <w:rFonts w:ascii="Times New Roman" w:hAnsi="Times New Roman"/>
          <w:sz w:val="24"/>
          <w:szCs w:val="24"/>
        </w:rPr>
      </w:pPr>
      <w:r w:rsidRPr="002A23C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w:t>
      </w:r>
      <w:r w:rsidRPr="002A23C5">
        <w:rPr>
          <w:rFonts w:ascii="Times New Roman" w:hAnsi="Times New Roman"/>
          <w:spacing w:val="-1"/>
          <w:sz w:val="24"/>
          <w:szCs w:val="24"/>
        </w:rPr>
        <w:t xml:space="preserve"> </w:t>
      </w:r>
      <w:r w:rsidRPr="002A23C5">
        <w:rPr>
          <w:rFonts w:ascii="Times New Roman" w:hAnsi="Times New Roman"/>
          <w:sz w:val="24"/>
          <w:szCs w:val="24"/>
        </w:rPr>
        <w:t>культуру.</w:t>
      </w:r>
    </w:p>
    <w:p w:rsidR="00724304" w:rsidRPr="002A23C5" w:rsidRDefault="00724304" w:rsidP="002A23C5">
      <w:pPr>
        <w:pStyle w:val="2"/>
        <w:spacing w:before="2" w:line="242" w:lineRule="auto"/>
        <w:ind w:right="6951"/>
        <w:rPr>
          <w:rFonts w:ascii="Times New Roman" w:hAnsi="Times New Roman"/>
          <w:i w:val="0"/>
          <w:sz w:val="24"/>
          <w:szCs w:val="24"/>
          <w:lang w:val="ru-RU"/>
        </w:rPr>
      </w:pPr>
      <w:r w:rsidRPr="002A23C5">
        <w:rPr>
          <w:rFonts w:ascii="Times New Roman" w:hAnsi="Times New Roman"/>
          <w:i w:val="0"/>
          <w:sz w:val="24"/>
          <w:szCs w:val="24"/>
          <w:lang w:val="ru-RU"/>
        </w:rPr>
        <w:t>Коммуникативные умения Говорение</w:t>
      </w:r>
    </w:p>
    <w:p w:rsidR="00724304" w:rsidRPr="002A23C5" w:rsidRDefault="00724304" w:rsidP="002A23C5">
      <w:pPr>
        <w:spacing w:line="269" w:lineRule="exact"/>
        <w:ind w:left="1184"/>
        <w:jc w:val="both"/>
        <w:rPr>
          <w:rFonts w:ascii="Times New Roman" w:hAnsi="Times New Roman"/>
          <w:b/>
          <w:sz w:val="24"/>
          <w:szCs w:val="24"/>
        </w:rPr>
      </w:pPr>
      <w:r w:rsidRPr="002A23C5">
        <w:rPr>
          <w:rFonts w:ascii="Times New Roman" w:hAnsi="Times New Roman"/>
          <w:b/>
          <w:sz w:val="24"/>
          <w:szCs w:val="24"/>
        </w:rPr>
        <w:t>Диалогическая речь</w:t>
      </w:r>
    </w:p>
    <w:p w:rsidR="00724304" w:rsidRPr="002A23C5" w:rsidRDefault="00724304" w:rsidP="002A23C5">
      <w:pPr>
        <w:pStyle w:val="ac"/>
        <w:spacing w:before="1" w:line="237" w:lineRule="auto"/>
        <w:ind w:right="543"/>
        <w:rPr>
          <w:rFonts w:ascii="Times New Roman" w:hAnsi="Times New Roman"/>
          <w:sz w:val="24"/>
          <w:szCs w:val="24"/>
        </w:rPr>
      </w:pPr>
      <w:r w:rsidRPr="002A23C5">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w:t>
      </w:r>
    </w:p>
    <w:p w:rsidR="00724304" w:rsidRPr="002A23C5" w:rsidRDefault="00724304" w:rsidP="00610B44">
      <w:pPr>
        <w:pStyle w:val="4f4"/>
        <w:numPr>
          <w:ilvl w:val="0"/>
          <w:numId w:val="246"/>
        </w:numPr>
        <w:tabs>
          <w:tab w:val="left" w:pos="656"/>
        </w:tabs>
        <w:spacing w:before="4" w:line="275" w:lineRule="exact"/>
        <w:rPr>
          <w:sz w:val="24"/>
          <w:szCs w:val="24"/>
        </w:rPr>
      </w:pPr>
      <w:r w:rsidRPr="002A23C5">
        <w:rPr>
          <w:sz w:val="24"/>
          <w:szCs w:val="24"/>
        </w:rPr>
        <w:t>побуждение к действию, диалог-обмен мнениями и комбинированный</w:t>
      </w:r>
      <w:r w:rsidRPr="002A23C5">
        <w:rPr>
          <w:spacing w:val="4"/>
          <w:sz w:val="24"/>
          <w:szCs w:val="24"/>
        </w:rPr>
        <w:t xml:space="preserve"> </w:t>
      </w:r>
      <w:r w:rsidRPr="002A23C5">
        <w:rPr>
          <w:sz w:val="24"/>
          <w:szCs w:val="24"/>
        </w:rPr>
        <w:t>диалог.</w:t>
      </w:r>
    </w:p>
    <w:p w:rsidR="00724304" w:rsidRPr="002A23C5" w:rsidRDefault="00724304" w:rsidP="002A23C5">
      <w:pPr>
        <w:pStyle w:val="ac"/>
        <w:spacing w:line="242" w:lineRule="auto"/>
        <w:ind w:right="547"/>
        <w:rPr>
          <w:rFonts w:ascii="Times New Roman" w:hAnsi="Times New Roman"/>
          <w:sz w:val="24"/>
          <w:szCs w:val="24"/>
        </w:rPr>
      </w:pPr>
      <w:r w:rsidRPr="002A23C5">
        <w:rPr>
          <w:rFonts w:ascii="Times New Roman" w:hAnsi="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724304" w:rsidRPr="00515F3B" w:rsidRDefault="00724304" w:rsidP="00515F3B">
      <w:pPr>
        <w:pStyle w:val="2"/>
        <w:spacing w:line="274" w:lineRule="exact"/>
        <w:rPr>
          <w:rFonts w:ascii="Times New Roman" w:hAnsi="Times New Roman"/>
          <w:i w:val="0"/>
          <w:sz w:val="24"/>
          <w:szCs w:val="24"/>
          <w:lang w:val="ru-RU"/>
        </w:rPr>
      </w:pPr>
      <w:r w:rsidRPr="00515F3B">
        <w:rPr>
          <w:rFonts w:ascii="Times New Roman" w:hAnsi="Times New Roman"/>
          <w:i w:val="0"/>
          <w:sz w:val="24"/>
          <w:szCs w:val="24"/>
          <w:lang w:val="ru-RU"/>
        </w:rPr>
        <w:t>Монологическая речь</w:t>
      </w:r>
    </w:p>
    <w:p w:rsidR="00724304" w:rsidRPr="00515F3B" w:rsidRDefault="00724304" w:rsidP="00515F3B">
      <w:pPr>
        <w:pStyle w:val="ac"/>
        <w:ind w:right="547"/>
        <w:rPr>
          <w:rFonts w:ascii="Times New Roman" w:hAnsi="Times New Roman"/>
          <w:sz w:val="24"/>
          <w:szCs w:val="24"/>
        </w:rPr>
      </w:pPr>
      <w:r w:rsidRPr="00515F3B">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4304" w:rsidRPr="00515F3B" w:rsidRDefault="00724304" w:rsidP="00515F3B">
      <w:pPr>
        <w:pStyle w:val="ac"/>
        <w:spacing w:line="274" w:lineRule="exact"/>
        <w:ind w:left="1184"/>
        <w:rPr>
          <w:rFonts w:ascii="Times New Roman" w:hAnsi="Times New Roman"/>
          <w:sz w:val="24"/>
          <w:szCs w:val="24"/>
        </w:rPr>
      </w:pPr>
      <w:r w:rsidRPr="00515F3B">
        <w:rPr>
          <w:rFonts w:ascii="Times New Roman" w:hAnsi="Times New Roman"/>
          <w:sz w:val="24"/>
          <w:szCs w:val="24"/>
        </w:rPr>
        <w:t>Объем монологического высказывания от 8-10 фраз (5-7 класс) до 10-12 фраз (8-9 класс).</w:t>
      </w:r>
    </w:p>
    <w:p w:rsidR="00724304" w:rsidRPr="00515F3B" w:rsidRDefault="00724304" w:rsidP="00515F3B">
      <w:pPr>
        <w:pStyle w:val="ac"/>
        <w:rPr>
          <w:rFonts w:ascii="Times New Roman" w:hAnsi="Times New Roman"/>
          <w:sz w:val="24"/>
          <w:szCs w:val="24"/>
        </w:rPr>
      </w:pPr>
      <w:r w:rsidRPr="00515F3B">
        <w:rPr>
          <w:rFonts w:ascii="Times New Roman" w:hAnsi="Times New Roman"/>
          <w:sz w:val="24"/>
          <w:szCs w:val="24"/>
        </w:rPr>
        <w:t>Продолжительность монологического высказывания –1,5–2 минуты.</w:t>
      </w:r>
    </w:p>
    <w:p w:rsidR="00724304" w:rsidRPr="00515F3B" w:rsidRDefault="00724304" w:rsidP="00515F3B">
      <w:pPr>
        <w:pStyle w:val="2"/>
        <w:spacing w:before="2" w:line="275" w:lineRule="exact"/>
        <w:rPr>
          <w:rFonts w:ascii="Times New Roman" w:hAnsi="Times New Roman"/>
          <w:i w:val="0"/>
          <w:sz w:val="24"/>
          <w:szCs w:val="24"/>
          <w:lang w:val="ru-RU"/>
        </w:rPr>
      </w:pPr>
      <w:r w:rsidRPr="00515F3B">
        <w:rPr>
          <w:rFonts w:ascii="Times New Roman" w:hAnsi="Times New Roman"/>
          <w:i w:val="0"/>
          <w:sz w:val="24"/>
          <w:szCs w:val="24"/>
          <w:lang w:val="ru-RU"/>
        </w:rPr>
        <w:t>Аудирование</w:t>
      </w:r>
    </w:p>
    <w:p w:rsidR="00724304" w:rsidRPr="00515F3B" w:rsidRDefault="00724304" w:rsidP="00515F3B">
      <w:pPr>
        <w:pStyle w:val="ac"/>
        <w:ind w:right="551"/>
        <w:rPr>
          <w:rFonts w:ascii="Times New Roman" w:hAnsi="Times New Roman"/>
          <w:sz w:val="24"/>
          <w:szCs w:val="24"/>
        </w:rPr>
      </w:pPr>
      <w:r w:rsidRPr="00515F3B">
        <w:rPr>
          <w:rFonts w:ascii="Times New Roman" w:hAnsi="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w:t>
      </w:r>
      <w:r w:rsidRPr="00515F3B">
        <w:rPr>
          <w:rFonts w:ascii="Times New Roman" w:hAnsi="Times New Roman"/>
          <w:spacing w:val="-13"/>
          <w:sz w:val="24"/>
          <w:szCs w:val="24"/>
        </w:rPr>
        <w:t xml:space="preserve"> </w:t>
      </w:r>
      <w:r w:rsidRPr="00515F3B">
        <w:rPr>
          <w:rFonts w:ascii="Times New Roman" w:hAnsi="Times New Roman"/>
          <w:sz w:val="24"/>
          <w:szCs w:val="24"/>
        </w:rPr>
        <w:t>задачи.</w:t>
      </w:r>
    </w:p>
    <w:p w:rsidR="00724304" w:rsidRPr="00515F3B" w:rsidRDefault="00724304" w:rsidP="00515F3B">
      <w:pPr>
        <w:pStyle w:val="ac"/>
        <w:spacing w:line="274" w:lineRule="exact"/>
        <w:ind w:left="1184"/>
        <w:rPr>
          <w:rFonts w:ascii="Times New Roman" w:hAnsi="Times New Roman"/>
          <w:sz w:val="24"/>
          <w:szCs w:val="24"/>
        </w:rPr>
      </w:pPr>
      <w:r w:rsidRPr="00515F3B">
        <w:rPr>
          <w:rFonts w:ascii="Times New Roman" w:hAnsi="Times New Roman"/>
          <w:sz w:val="24"/>
          <w:szCs w:val="24"/>
        </w:rPr>
        <w:t>Жанры текстов: прагматические, информационные,</w:t>
      </w:r>
      <w:r w:rsidRPr="00515F3B">
        <w:rPr>
          <w:rFonts w:ascii="Times New Roman" w:hAnsi="Times New Roman"/>
          <w:spacing w:val="-30"/>
          <w:sz w:val="24"/>
          <w:szCs w:val="24"/>
        </w:rPr>
        <w:t xml:space="preserve"> </w:t>
      </w:r>
      <w:r w:rsidRPr="00515F3B">
        <w:rPr>
          <w:rFonts w:ascii="Times New Roman" w:hAnsi="Times New Roman"/>
          <w:sz w:val="24"/>
          <w:szCs w:val="24"/>
        </w:rPr>
        <w:t>научно-популярные.</w:t>
      </w:r>
    </w:p>
    <w:p w:rsidR="00724304" w:rsidRPr="00515F3B" w:rsidRDefault="00724304" w:rsidP="00515F3B">
      <w:pPr>
        <w:pStyle w:val="ac"/>
        <w:spacing w:before="4" w:line="237" w:lineRule="auto"/>
        <w:ind w:right="552"/>
        <w:rPr>
          <w:rFonts w:ascii="Times New Roman" w:hAnsi="Times New Roman"/>
          <w:sz w:val="24"/>
          <w:szCs w:val="24"/>
        </w:rPr>
      </w:pPr>
      <w:r w:rsidRPr="00515F3B">
        <w:rPr>
          <w:rFonts w:ascii="Times New Roman" w:hAnsi="Times New Roman"/>
          <w:i/>
          <w:sz w:val="24"/>
          <w:szCs w:val="24"/>
        </w:rPr>
        <w:t>Типы текстов</w:t>
      </w:r>
      <w:r w:rsidRPr="00515F3B">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724304" w:rsidRPr="00515F3B" w:rsidRDefault="00724304" w:rsidP="00515F3B">
      <w:pPr>
        <w:pStyle w:val="ac"/>
        <w:spacing w:before="6" w:line="237" w:lineRule="auto"/>
        <w:ind w:right="556"/>
        <w:rPr>
          <w:rFonts w:ascii="Times New Roman" w:hAnsi="Times New Roman"/>
          <w:sz w:val="24"/>
          <w:szCs w:val="24"/>
        </w:rPr>
      </w:pPr>
      <w:r w:rsidRPr="00515F3B">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4304" w:rsidRPr="00515F3B" w:rsidRDefault="00724304" w:rsidP="00515F3B">
      <w:pPr>
        <w:pStyle w:val="ac"/>
        <w:spacing w:before="3"/>
        <w:ind w:right="551"/>
        <w:rPr>
          <w:rFonts w:ascii="Times New Roman" w:hAnsi="Times New Roman"/>
          <w:sz w:val="24"/>
          <w:szCs w:val="24"/>
        </w:rPr>
      </w:pPr>
      <w:r w:rsidRPr="00515F3B">
        <w:rPr>
          <w:rFonts w:ascii="Times New Roman" w:hAnsi="Times New Roman"/>
          <w:sz w:val="24"/>
          <w:szCs w:val="24"/>
        </w:rPr>
        <w:t xml:space="preserve">Аудирование </w:t>
      </w:r>
      <w:r w:rsidRPr="00515F3B">
        <w:rPr>
          <w:rFonts w:ascii="Times New Roman" w:hAnsi="Times New Roman"/>
          <w:i/>
          <w:sz w:val="24"/>
          <w:szCs w:val="24"/>
        </w:rPr>
        <w:t xml:space="preserve">с пониманием основного содержания </w:t>
      </w:r>
      <w:r w:rsidRPr="00515F3B">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w:t>
      </w:r>
      <w:r w:rsidRPr="00515F3B">
        <w:rPr>
          <w:rFonts w:ascii="Times New Roman" w:hAnsi="Times New Roman"/>
          <w:spacing w:val="-4"/>
          <w:sz w:val="24"/>
          <w:szCs w:val="24"/>
        </w:rPr>
        <w:t xml:space="preserve">до </w:t>
      </w:r>
      <w:r w:rsidRPr="00515F3B">
        <w:rPr>
          <w:rFonts w:ascii="Times New Roman" w:hAnsi="Times New Roman"/>
          <w:sz w:val="24"/>
          <w:szCs w:val="24"/>
        </w:rPr>
        <w:t>2</w:t>
      </w:r>
      <w:r w:rsidRPr="00515F3B">
        <w:rPr>
          <w:rFonts w:ascii="Times New Roman" w:hAnsi="Times New Roman"/>
          <w:spacing w:val="12"/>
          <w:sz w:val="24"/>
          <w:szCs w:val="24"/>
        </w:rPr>
        <w:t xml:space="preserve"> </w:t>
      </w:r>
      <w:r w:rsidRPr="00515F3B">
        <w:rPr>
          <w:rFonts w:ascii="Times New Roman" w:hAnsi="Times New Roman"/>
          <w:sz w:val="24"/>
          <w:szCs w:val="24"/>
        </w:rPr>
        <w:t>минут.</w:t>
      </w:r>
    </w:p>
    <w:p w:rsidR="00724304" w:rsidRPr="00515F3B" w:rsidRDefault="00724304" w:rsidP="00515F3B">
      <w:pPr>
        <w:spacing w:before="66"/>
        <w:ind w:left="473" w:right="544" w:firstLine="710"/>
        <w:jc w:val="both"/>
        <w:rPr>
          <w:rFonts w:ascii="Times New Roman" w:hAnsi="Times New Roman"/>
          <w:sz w:val="24"/>
          <w:szCs w:val="24"/>
        </w:rPr>
      </w:pPr>
      <w:r w:rsidRPr="00515F3B">
        <w:rPr>
          <w:rFonts w:ascii="Times New Roman" w:hAnsi="Times New Roman"/>
          <w:sz w:val="24"/>
          <w:szCs w:val="24"/>
        </w:rPr>
        <w:t xml:space="preserve">Аудирование </w:t>
      </w:r>
      <w:r w:rsidRPr="00515F3B">
        <w:rPr>
          <w:rFonts w:ascii="Times New Roman" w:hAnsi="Times New Roman"/>
          <w:i/>
          <w:sz w:val="24"/>
          <w:szCs w:val="24"/>
        </w:rPr>
        <w:t xml:space="preserve">с выборочным пониманием нужной/ интересующей/ запрашиваемой информации </w:t>
      </w:r>
      <w:r w:rsidRPr="00515F3B">
        <w:rPr>
          <w:rFonts w:ascii="Times New Roman" w:hAnsi="Times New Roman"/>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24304" w:rsidRPr="00515F3B" w:rsidRDefault="00724304" w:rsidP="00515F3B">
      <w:pPr>
        <w:pStyle w:val="ac"/>
        <w:spacing w:before="1"/>
        <w:ind w:right="553"/>
        <w:rPr>
          <w:rFonts w:ascii="Times New Roman" w:hAnsi="Times New Roman"/>
          <w:sz w:val="24"/>
          <w:szCs w:val="24"/>
        </w:rPr>
      </w:pPr>
      <w:r w:rsidRPr="00515F3B">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515F3B">
        <w:rPr>
          <w:rFonts w:ascii="Times New Roman" w:hAnsi="Times New Roman"/>
          <w:sz w:val="24"/>
          <w:szCs w:val="24"/>
        </w:rPr>
        <w:lastRenderedPageBreak/>
        <w:t>аутентичных текстах, содержащих наряду с изученными и некоторое количество незнакомых языковых</w:t>
      </w:r>
      <w:r w:rsidRPr="00515F3B">
        <w:rPr>
          <w:rFonts w:ascii="Times New Roman" w:hAnsi="Times New Roman"/>
          <w:spacing w:val="-3"/>
          <w:sz w:val="24"/>
          <w:szCs w:val="24"/>
        </w:rPr>
        <w:t xml:space="preserve"> </w:t>
      </w:r>
      <w:r w:rsidRPr="00515F3B">
        <w:rPr>
          <w:rFonts w:ascii="Times New Roman" w:hAnsi="Times New Roman"/>
          <w:sz w:val="24"/>
          <w:szCs w:val="24"/>
        </w:rPr>
        <w:t>явлений.</w:t>
      </w:r>
    </w:p>
    <w:p w:rsidR="00724304" w:rsidRPr="00515F3B" w:rsidRDefault="00724304" w:rsidP="00515F3B">
      <w:pPr>
        <w:pStyle w:val="2"/>
        <w:spacing w:before="5" w:line="275" w:lineRule="exact"/>
        <w:rPr>
          <w:rFonts w:ascii="Times New Roman" w:hAnsi="Times New Roman"/>
          <w:i w:val="0"/>
          <w:sz w:val="24"/>
          <w:szCs w:val="24"/>
          <w:lang w:val="ru-RU"/>
        </w:rPr>
      </w:pPr>
      <w:r w:rsidRPr="00515F3B">
        <w:rPr>
          <w:rFonts w:ascii="Times New Roman" w:hAnsi="Times New Roman"/>
          <w:i w:val="0"/>
          <w:sz w:val="24"/>
          <w:szCs w:val="24"/>
          <w:lang w:val="ru-RU"/>
        </w:rPr>
        <w:t>Чтение</w:t>
      </w:r>
    </w:p>
    <w:p w:rsidR="00724304" w:rsidRPr="00515F3B" w:rsidRDefault="00724304" w:rsidP="00515F3B">
      <w:pPr>
        <w:pStyle w:val="ac"/>
        <w:ind w:right="552"/>
        <w:rPr>
          <w:rFonts w:ascii="Times New Roman" w:hAnsi="Times New Roman"/>
          <w:sz w:val="24"/>
          <w:szCs w:val="24"/>
        </w:rPr>
      </w:pPr>
      <w:r w:rsidRPr="00515F3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4304" w:rsidRPr="00515F3B" w:rsidRDefault="00724304" w:rsidP="00515F3B">
      <w:pPr>
        <w:pStyle w:val="ac"/>
        <w:spacing w:line="242" w:lineRule="auto"/>
        <w:ind w:right="553"/>
        <w:rPr>
          <w:rFonts w:ascii="Times New Roman" w:hAnsi="Times New Roman"/>
          <w:sz w:val="24"/>
          <w:szCs w:val="24"/>
        </w:rPr>
      </w:pPr>
      <w:r w:rsidRPr="00515F3B">
        <w:rPr>
          <w:rFonts w:ascii="Times New Roman" w:hAnsi="Times New Roman"/>
          <w:b/>
          <w:sz w:val="24"/>
          <w:szCs w:val="24"/>
        </w:rPr>
        <w:t>Жанры текстов</w:t>
      </w:r>
      <w:r w:rsidRPr="00515F3B">
        <w:rPr>
          <w:rFonts w:ascii="Times New Roman" w:hAnsi="Times New Roman"/>
          <w:sz w:val="24"/>
          <w:szCs w:val="24"/>
        </w:rPr>
        <w:t>: научно-популярные, публицистические, художественные, прагматические.</w:t>
      </w:r>
    </w:p>
    <w:p w:rsidR="00724304" w:rsidRPr="00515F3B" w:rsidRDefault="00724304" w:rsidP="00515F3B">
      <w:pPr>
        <w:pStyle w:val="ac"/>
        <w:spacing w:line="242" w:lineRule="auto"/>
        <w:ind w:right="551"/>
        <w:rPr>
          <w:rFonts w:ascii="Times New Roman" w:hAnsi="Times New Roman"/>
          <w:sz w:val="24"/>
          <w:szCs w:val="24"/>
        </w:rPr>
      </w:pPr>
      <w:r w:rsidRPr="00515F3B">
        <w:rPr>
          <w:rFonts w:ascii="Times New Roman" w:hAnsi="Times New Roman"/>
          <w:b/>
          <w:sz w:val="24"/>
          <w:szCs w:val="24"/>
        </w:rPr>
        <w:t>Типы текстов</w:t>
      </w:r>
      <w:r w:rsidRPr="00515F3B">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724304" w:rsidRPr="00515F3B" w:rsidRDefault="00724304" w:rsidP="00515F3B">
      <w:pPr>
        <w:pStyle w:val="ac"/>
        <w:ind w:right="550"/>
        <w:rPr>
          <w:rFonts w:ascii="Times New Roman" w:hAnsi="Times New Roman"/>
          <w:sz w:val="24"/>
          <w:szCs w:val="24"/>
        </w:rPr>
      </w:pPr>
      <w:r w:rsidRPr="00515F3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4304" w:rsidRPr="00515F3B" w:rsidRDefault="00724304" w:rsidP="00515F3B">
      <w:pPr>
        <w:pStyle w:val="ac"/>
        <w:ind w:right="552"/>
        <w:rPr>
          <w:rFonts w:ascii="Times New Roman" w:hAnsi="Times New Roman"/>
          <w:sz w:val="24"/>
          <w:szCs w:val="24"/>
        </w:rPr>
      </w:pPr>
      <w:r w:rsidRPr="00515F3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24304" w:rsidRPr="00515F3B" w:rsidRDefault="00724304" w:rsidP="00515F3B">
      <w:pPr>
        <w:pStyle w:val="ac"/>
        <w:ind w:right="553"/>
        <w:rPr>
          <w:rFonts w:ascii="Times New Roman" w:hAnsi="Times New Roman"/>
          <w:sz w:val="24"/>
          <w:szCs w:val="24"/>
        </w:rPr>
      </w:pPr>
      <w:r w:rsidRPr="00515F3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24304" w:rsidRPr="00515F3B" w:rsidRDefault="00724304" w:rsidP="00515F3B">
      <w:pPr>
        <w:pStyle w:val="ac"/>
        <w:spacing w:line="237" w:lineRule="auto"/>
        <w:ind w:right="562"/>
        <w:rPr>
          <w:rFonts w:ascii="Times New Roman" w:hAnsi="Times New Roman"/>
          <w:sz w:val="24"/>
          <w:szCs w:val="24"/>
        </w:rPr>
      </w:pPr>
      <w:r w:rsidRPr="00515F3B">
        <w:rPr>
          <w:rFonts w:ascii="Times New Roman" w:hAnsi="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724304" w:rsidRPr="00515F3B" w:rsidRDefault="00724304" w:rsidP="00515F3B">
      <w:pPr>
        <w:pStyle w:val="ac"/>
        <w:ind w:left="1184"/>
        <w:rPr>
          <w:rFonts w:ascii="Times New Roman" w:hAnsi="Times New Roman"/>
          <w:sz w:val="24"/>
          <w:szCs w:val="24"/>
        </w:rPr>
      </w:pPr>
      <w:r w:rsidRPr="00515F3B">
        <w:rPr>
          <w:rFonts w:ascii="Times New Roman" w:hAnsi="Times New Roman"/>
          <w:sz w:val="24"/>
          <w:szCs w:val="24"/>
        </w:rPr>
        <w:t>Независимо от вида чтения возможно использование двуязычного словаря.</w:t>
      </w:r>
    </w:p>
    <w:p w:rsidR="00724304" w:rsidRPr="00515F3B" w:rsidRDefault="00724304" w:rsidP="00515F3B">
      <w:pPr>
        <w:pStyle w:val="2"/>
        <w:spacing w:line="275" w:lineRule="exact"/>
        <w:rPr>
          <w:rFonts w:ascii="Times New Roman" w:hAnsi="Times New Roman"/>
          <w:i w:val="0"/>
          <w:sz w:val="24"/>
          <w:szCs w:val="24"/>
          <w:lang w:val="ru-RU"/>
        </w:rPr>
      </w:pPr>
      <w:r w:rsidRPr="00515F3B">
        <w:rPr>
          <w:rFonts w:ascii="Times New Roman" w:hAnsi="Times New Roman"/>
          <w:i w:val="0"/>
          <w:sz w:val="24"/>
          <w:szCs w:val="24"/>
          <w:lang w:val="ru-RU"/>
        </w:rPr>
        <w:t>Письменная речь</w:t>
      </w:r>
    </w:p>
    <w:p w:rsidR="00724304" w:rsidRPr="00515F3B" w:rsidRDefault="00724304" w:rsidP="00515F3B">
      <w:pPr>
        <w:pStyle w:val="ac"/>
        <w:spacing w:line="275" w:lineRule="exact"/>
        <w:ind w:left="1184"/>
        <w:rPr>
          <w:rFonts w:ascii="Times New Roman" w:hAnsi="Times New Roman"/>
          <w:sz w:val="24"/>
          <w:szCs w:val="24"/>
        </w:rPr>
      </w:pPr>
      <w:r w:rsidRPr="00515F3B">
        <w:rPr>
          <w:rFonts w:ascii="Times New Roman" w:hAnsi="Times New Roman"/>
          <w:sz w:val="24"/>
          <w:szCs w:val="24"/>
        </w:rPr>
        <w:t>Формирование и развитие письменной речи, а именно умений:</w:t>
      </w:r>
    </w:p>
    <w:p w:rsidR="00724304" w:rsidRDefault="00724304" w:rsidP="00610B44">
      <w:pPr>
        <w:pStyle w:val="4f4"/>
        <w:numPr>
          <w:ilvl w:val="1"/>
          <w:numId w:val="246"/>
        </w:numPr>
        <w:tabs>
          <w:tab w:val="left" w:pos="1468"/>
        </w:tabs>
        <w:spacing w:line="237" w:lineRule="auto"/>
        <w:ind w:right="557" w:firstLine="710"/>
        <w:rPr>
          <w:sz w:val="24"/>
        </w:rPr>
      </w:pPr>
      <w:r>
        <w:rPr>
          <w:sz w:val="24"/>
        </w:rPr>
        <w:t>заполнение анкет и формуляров (указывать имя, фамилию, пол, гражданство, национальность,</w:t>
      </w:r>
      <w:r>
        <w:rPr>
          <w:spacing w:val="3"/>
          <w:sz w:val="24"/>
        </w:rPr>
        <w:t xml:space="preserve"> </w:t>
      </w:r>
      <w:r>
        <w:rPr>
          <w:sz w:val="24"/>
        </w:rPr>
        <w:t>адрес);</w:t>
      </w:r>
    </w:p>
    <w:p w:rsidR="00724304" w:rsidRDefault="00724304" w:rsidP="00610B44">
      <w:pPr>
        <w:pStyle w:val="4f4"/>
        <w:numPr>
          <w:ilvl w:val="1"/>
          <w:numId w:val="246"/>
        </w:numPr>
        <w:tabs>
          <w:tab w:val="left" w:pos="1468"/>
        </w:tabs>
        <w:spacing w:before="7" w:line="237" w:lineRule="auto"/>
        <w:ind w:right="553" w:firstLine="710"/>
        <w:rPr>
          <w:sz w:val="24"/>
        </w:rPr>
      </w:pPr>
      <w:r>
        <w:rPr>
          <w:sz w:val="24"/>
        </w:rPr>
        <w:t>написание коротких поздравлений с днем рождения и другими праздниками, выражение пожеланий (объемом 30–40 слов, включая</w:t>
      </w:r>
      <w:r>
        <w:rPr>
          <w:spacing w:val="-7"/>
          <w:sz w:val="24"/>
        </w:rPr>
        <w:t xml:space="preserve"> </w:t>
      </w:r>
      <w:r>
        <w:rPr>
          <w:sz w:val="24"/>
        </w:rPr>
        <w:t>адрес);</w:t>
      </w:r>
    </w:p>
    <w:p w:rsidR="00724304" w:rsidRDefault="00724304" w:rsidP="00610B44">
      <w:pPr>
        <w:pStyle w:val="4f4"/>
        <w:numPr>
          <w:ilvl w:val="1"/>
          <w:numId w:val="246"/>
        </w:numPr>
        <w:tabs>
          <w:tab w:val="left" w:pos="1468"/>
        </w:tabs>
        <w:ind w:right="542" w:firstLine="710"/>
        <w:rPr>
          <w:sz w:val="24"/>
        </w:rPr>
      </w:pPr>
      <w:r>
        <w:rPr>
          <w:sz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w:t>
      </w:r>
      <w:r>
        <w:rPr>
          <w:spacing w:val="-3"/>
          <w:sz w:val="24"/>
        </w:rPr>
        <w:t xml:space="preserve">его </w:t>
      </w:r>
      <w:r>
        <w:rPr>
          <w:sz w:val="24"/>
        </w:rPr>
        <w:t xml:space="preserve">жизни, </w:t>
      </w:r>
      <w:r>
        <w:rPr>
          <w:spacing w:val="-3"/>
          <w:sz w:val="24"/>
        </w:rPr>
        <w:t xml:space="preserve">делах, </w:t>
      </w:r>
      <w:r>
        <w:rPr>
          <w:sz w:val="24"/>
        </w:rPr>
        <w:t xml:space="preserve">сообщать </w:t>
      </w:r>
      <w:r>
        <w:rPr>
          <w:spacing w:val="-3"/>
          <w:sz w:val="24"/>
        </w:rPr>
        <w:t xml:space="preserve">то </w:t>
      </w:r>
      <w:r>
        <w:rPr>
          <w:sz w:val="24"/>
        </w:rPr>
        <w:t>же самое о себе, выражать благодарность, давать совет, просить о чем-либо), объем личного письма около 100–120 слов, включая</w:t>
      </w:r>
      <w:r>
        <w:rPr>
          <w:spacing w:val="1"/>
          <w:sz w:val="24"/>
        </w:rPr>
        <w:t xml:space="preserve"> </w:t>
      </w:r>
      <w:r>
        <w:rPr>
          <w:sz w:val="24"/>
        </w:rPr>
        <w:t>адрес;</w:t>
      </w:r>
    </w:p>
    <w:p w:rsidR="00724304" w:rsidRDefault="00724304" w:rsidP="00610B44">
      <w:pPr>
        <w:pStyle w:val="4f4"/>
        <w:numPr>
          <w:ilvl w:val="1"/>
          <w:numId w:val="246"/>
        </w:numPr>
        <w:tabs>
          <w:tab w:val="left" w:pos="1468"/>
        </w:tabs>
        <w:spacing w:before="1" w:line="237" w:lineRule="auto"/>
        <w:ind w:right="550" w:firstLine="710"/>
        <w:rPr>
          <w:sz w:val="24"/>
        </w:rPr>
      </w:pPr>
      <w:r>
        <w:rPr>
          <w:sz w:val="24"/>
        </w:rPr>
        <w:t>составление плана, тезисов устного/письменного сообщения; краткое изложение результатов проектной</w:t>
      </w:r>
      <w:r>
        <w:rPr>
          <w:spacing w:val="1"/>
          <w:sz w:val="24"/>
        </w:rPr>
        <w:t xml:space="preserve"> </w:t>
      </w:r>
      <w:r>
        <w:rPr>
          <w:sz w:val="24"/>
        </w:rPr>
        <w:t>деятельности.</w:t>
      </w:r>
    </w:p>
    <w:p w:rsidR="00724304" w:rsidRDefault="00724304" w:rsidP="00610B44">
      <w:pPr>
        <w:pStyle w:val="4f4"/>
        <w:numPr>
          <w:ilvl w:val="1"/>
          <w:numId w:val="246"/>
        </w:numPr>
        <w:tabs>
          <w:tab w:val="left" w:pos="1468"/>
        </w:tabs>
        <w:spacing w:before="8" w:line="237" w:lineRule="auto"/>
        <w:ind w:right="553" w:firstLine="710"/>
        <w:rPr>
          <w:sz w:val="24"/>
        </w:rPr>
      </w:pPr>
      <w:r>
        <w:rPr>
          <w:sz w:val="24"/>
        </w:rPr>
        <w:t>делать выписки из текстов; составлять небольшие письменные высказывания в соответствии с коммуникативной</w:t>
      </w:r>
      <w:r>
        <w:rPr>
          <w:spacing w:val="-4"/>
          <w:sz w:val="24"/>
        </w:rPr>
        <w:t xml:space="preserve"> </w:t>
      </w:r>
      <w:r>
        <w:rPr>
          <w:sz w:val="24"/>
        </w:rPr>
        <w:t>задачей.</w:t>
      </w:r>
    </w:p>
    <w:p w:rsidR="00724304" w:rsidRPr="00515F3B" w:rsidRDefault="00724304" w:rsidP="00515F3B">
      <w:pPr>
        <w:pStyle w:val="2"/>
        <w:spacing w:before="2" w:line="242" w:lineRule="auto"/>
        <w:ind w:right="4545"/>
        <w:rPr>
          <w:rFonts w:ascii="Times New Roman" w:hAnsi="Times New Roman"/>
          <w:i w:val="0"/>
          <w:sz w:val="24"/>
          <w:szCs w:val="24"/>
          <w:lang w:val="ru-RU"/>
        </w:rPr>
      </w:pPr>
      <w:r w:rsidRPr="00515F3B">
        <w:rPr>
          <w:rFonts w:ascii="Times New Roman" w:hAnsi="Times New Roman"/>
          <w:i w:val="0"/>
          <w:sz w:val="24"/>
          <w:szCs w:val="24"/>
          <w:lang w:val="ru-RU"/>
        </w:rPr>
        <w:t>Языковые средства и навыки оперирования ими Орфография и пунктуация</w:t>
      </w:r>
    </w:p>
    <w:p w:rsidR="00724304" w:rsidRPr="00515F3B" w:rsidRDefault="00724304" w:rsidP="00515F3B">
      <w:pPr>
        <w:pStyle w:val="ac"/>
        <w:ind w:right="543"/>
        <w:rPr>
          <w:rFonts w:ascii="Times New Roman" w:hAnsi="Times New Roman"/>
          <w:sz w:val="24"/>
          <w:szCs w:val="24"/>
        </w:rPr>
      </w:pPr>
      <w:r w:rsidRPr="00515F3B">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24304" w:rsidRPr="00515F3B" w:rsidRDefault="00724304" w:rsidP="00515F3B">
      <w:pPr>
        <w:pStyle w:val="2"/>
        <w:rPr>
          <w:rFonts w:ascii="Times New Roman" w:hAnsi="Times New Roman"/>
          <w:i w:val="0"/>
          <w:sz w:val="24"/>
          <w:szCs w:val="24"/>
          <w:lang w:val="ru-RU"/>
        </w:rPr>
      </w:pPr>
      <w:r w:rsidRPr="00515F3B">
        <w:rPr>
          <w:rFonts w:ascii="Times New Roman" w:hAnsi="Times New Roman"/>
          <w:i w:val="0"/>
          <w:sz w:val="24"/>
          <w:szCs w:val="24"/>
          <w:lang w:val="ru-RU"/>
        </w:rPr>
        <w:lastRenderedPageBreak/>
        <w:t>Фонетическая сторона речи.</w:t>
      </w:r>
    </w:p>
    <w:p w:rsidR="00724304" w:rsidRPr="00515F3B" w:rsidRDefault="00724304" w:rsidP="00515F3B">
      <w:pPr>
        <w:pStyle w:val="ac"/>
        <w:spacing w:before="66" w:line="242" w:lineRule="auto"/>
        <w:ind w:right="552"/>
        <w:rPr>
          <w:rFonts w:ascii="Times New Roman" w:hAnsi="Times New Roman"/>
          <w:sz w:val="24"/>
          <w:szCs w:val="24"/>
        </w:rPr>
      </w:pPr>
      <w:r w:rsidRPr="00515F3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w:t>
      </w:r>
      <w:r>
        <w:rPr>
          <w:rFonts w:ascii="Times New Roman" w:hAnsi="Times New Roman"/>
          <w:sz w:val="24"/>
          <w:szCs w:val="24"/>
        </w:rPr>
        <w:t xml:space="preserve"> </w:t>
      </w:r>
      <w:r w:rsidRPr="00515F3B">
        <w:rPr>
          <w:rFonts w:ascii="Times New Roman" w:hAnsi="Times New Roman"/>
          <w:sz w:val="24"/>
          <w:szCs w:val="24"/>
        </w:rPr>
        <w:t>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4304" w:rsidRPr="00515F3B" w:rsidRDefault="00724304" w:rsidP="00515F3B">
      <w:pPr>
        <w:pStyle w:val="2"/>
        <w:spacing w:line="274" w:lineRule="exact"/>
        <w:rPr>
          <w:rFonts w:ascii="Times New Roman" w:hAnsi="Times New Roman"/>
          <w:i w:val="0"/>
          <w:sz w:val="24"/>
          <w:szCs w:val="24"/>
          <w:lang w:val="ru-RU"/>
        </w:rPr>
      </w:pPr>
      <w:r w:rsidRPr="00515F3B">
        <w:rPr>
          <w:rFonts w:ascii="Times New Roman" w:hAnsi="Times New Roman"/>
          <w:i w:val="0"/>
          <w:sz w:val="24"/>
          <w:szCs w:val="24"/>
          <w:lang w:val="ru-RU"/>
        </w:rPr>
        <w:t>Лексическая сторона речи</w:t>
      </w:r>
    </w:p>
    <w:p w:rsidR="00724304" w:rsidRPr="00515F3B" w:rsidRDefault="00724304" w:rsidP="00515F3B">
      <w:pPr>
        <w:pStyle w:val="ac"/>
        <w:ind w:right="553"/>
        <w:rPr>
          <w:rFonts w:ascii="Times New Roman" w:hAnsi="Times New Roman"/>
          <w:sz w:val="24"/>
          <w:szCs w:val="24"/>
        </w:rPr>
      </w:pPr>
      <w:r w:rsidRPr="00515F3B">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24304" w:rsidRPr="00515F3B" w:rsidRDefault="00724304" w:rsidP="00515F3B">
      <w:pPr>
        <w:pStyle w:val="ac"/>
        <w:spacing w:line="275" w:lineRule="exact"/>
        <w:ind w:left="1184"/>
        <w:rPr>
          <w:rFonts w:ascii="Times New Roman" w:hAnsi="Times New Roman"/>
          <w:sz w:val="24"/>
          <w:szCs w:val="24"/>
        </w:rPr>
      </w:pPr>
      <w:r w:rsidRPr="00515F3B">
        <w:rPr>
          <w:rFonts w:ascii="Times New Roman" w:hAnsi="Times New Roman"/>
          <w:sz w:val="24"/>
          <w:szCs w:val="24"/>
        </w:rPr>
        <w:t>Основные способы словообразования: аффиксация, словосложение, конверсия.</w:t>
      </w:r>
    </w:p>
    <w:p w:rsidR="00724304" w:rsidRPr="00515F3B" w:rsidRDefault="00724304" w:rsidP="00515F3B">
      <w:pPr>
        <w:pStyle w:val="ac"/>
        <w:spacing w:line="275" w:lineRule="exact"/>
        <w:rPr>
          <w:rFonts w:ascii="Times New Roman" w:hAnsi="Times New Roman"/>
          <w:sz w:val="24"/>
          <w:szCs w:val="24"/>
        </w:rPr>
      </w:pPr>
      <w:r w:rsidRPr="00515F3B">
        <w:rPr>
          <w:rFonts w:ascii="Times New Roman" w:hAnsi="Times New Roman"/>
          <w:sz w:val="24"/>
          <w:szCs w:val="24"/>
        </w:rPr>
        <w:t>Многозначность лексических единиц. Синонимы. Антонимы. Лексическая сочетаемость.</w:t>
      </w:r>
    </w:p>
    <w:p w:rsidR="00724304" w:rsidRPr="00515F3B" w:rsidRDefault="00724304" w:rsidP="00515F3B">
      <w:pPr>
        <w:pStyle w:val="2"/>
        <w:spacing w:before="7"/>
        <w:rPr>
          <w:rFonts w:ascii="Times New Roman" w:hAnsi="Times New Roman"/>
          <w:i w:val="0"/>
          <w:sz w:val="24"/>
          <w:szCs w:val="24"/>
          <w:lang w:val="ru-RU"/>
        </w:rPr>
      </w:pPr>
      <w:r w:rsidRPr="00515F3B">
        <w:rPr>
          <w:rFonts w:ascii="Times New Roman" w:hAnsi="Times New Roman"/>
          <w:i w:val="0"/>
          <w:sz w:val="24"/>
          <w:szCs w:val="24"/>
          <w:lang w:val="ru-RU"/>
        </w:rPr>
        <w:t>Грамматическая сторона речи</w:t>
      </w:r>
    </w:p>
    <w:p w:rsidR="00724304" w:rsidRPr="00515F3B" w:rsidRDefault="00724304" w:rsidP="00515F3B">
      <w:pPr>
        <w:pStyle w:val="ac"/>
        <w:spacing w:line="242" w:lineRule="auto"/>
        <w:ind w:right="550"/>
        <w:rPr>
          <w:rFonts w:ascii="Times New Roman" w:hAnsi="Times New Roman"/>
          <w:sz w:val="24"/>
          <w:szCs w:val="24"/>
        </w:rPr>
      </w:pPr>
      <w:r w:rsidRPr="00515F3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4304" w:rsidRPr="00515F3B" w:rsidRDefault="00724304" w:rsidP="00515F3B">
      <w:pPr>
        <w:pStyle w:val="ac"/>
        <w:ind w:right="552"/>
        <w:rPr>
          <w:rFonts w:ascii="Times New Roman" w:hAnsi="Times New Roman"/>
          <w:sz w:val="24"/>
          <w:szCs w:val="24"/>
        </w:rPr>
      </w:pPr>
      <w:r w:rsidRPr="00515F3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4304" w:rsidRDefault="00724304" w:rsidP="00515F3B">
      <w:pPr>
        <w:pStyle w:val="ac"/>
        <w:ind w:right="550"/>
        <w:rPr>
          <w:rFonts w:ascii="Times New Roman" w:hAnsi="Times New Roman"/>
          <w:sz w:val="24"/>
          <w:szCs w:val="24"/>
        </w:rPr>
      </w:pPr>
      <w:r w:rsidRPr="00515F3B">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724304" w:rsidRPr="00515F3B" w:rsidRDefault="00724304" w:rsidP="00515F3B">
      <w:pPr>
        <w:pStyle w:val="2"/>
        <w:rPr>
          <w:rFonts w:ascii="Times New Roman" w:hAnsi="Times New Roman"/>
          <w:i w:val="0"/>
          <w:sz w:val="24"/>
          <w:szCs w:val="24"/>
          <w:lang w:val="ru-RU"/>
        </w:rPr>
      </w:pPr>
      <w:r w:rsidRPr="00515F3B">
        <w:rPr>
          <w:rFonts w:ascii="Times New Roman" w:hAnsi="Times New Roman"/>
          <w:i w:val="0"/>
          <w:sz w:val="24"/>
          <w:szCs w:val="24"/>
          <w:lang w:val="ru-RU"/>
        </w:rPr>
        <w:t>Социокультурные знания и умения.</w:t>
      </w:r>
    </w:p>
    <w:p w:rsidR="00724304" w:rsidRPr="00515F3B" w:rsidRDefault="00724304" w:rsidP="00515F3B">
      <w:pPr>
        <w:pStyle w:val="ac"/>
        <w:ind w:right="548"/>
        <w:rPr>
          <w:rFonts w:ascii="Times New Roman" w:hAnsi="Times New Roman"/>
          <w:sz w:val="24"/>
          <w:szCs w:val="24"/>
        </w:rPr>
      </w:pPr>
      <w:r w:rsidRPr="00515F3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4304" w:rsidRDefault="00724304" w:rsidP="00610B44">
      <w:pPr>
        <w:pStyle w:val="4f4"/>
        <w:numPr>
          <w:ilvl w:val="1"/>
          <w:numId w:val="246"/>
        </w:numPr>
        <w:tabs>
          <w:tab w:val="left" w:pos="1468"/>
        </w:tabs>
        <w:spacing w:line="293" w:lineRule="exact"/>
        <w:ind w:left="1467"/>
        <w:rPr>
          <w:sz w:val="24"/>
        </w:rPr>
      </w:pPr>
      <w:r>
        <w:rPr>
          <w:sz w:val="24"/>
        </w:rPr>
        <w:t>знаниями о значении родного и иностранного языков в современном</w:t>
      </w:r>
      <w:r>
        <w:rPr>
          <w:spacing w:val="-6"/>
          <w:sz w:val="24"/>
        </w:rPr>
        <w:t xml:space="preserve"> </w:t>
      </w:r>
      <w:r>
        <w:rPr>
          <w:sz w:val="24"/>
        </w:rPr>
        <w:t>мире;</w:t>
      </w:r>
    </w:p>
    <w:p w:rsidR="00724304" w:rsidRDefault="00724304" w:rsidP="00610B44">
      <w:pPr>
        <w:pStyle w:val="4f4"/>
        <w:numPr>
          <w:ilvl w:val="1"/>
          <w:numId w:val="246"/>
        </w:numPr>
        <w:tabs>
          <w:tab w:val="left" w:pos="1468"/>
        </w:tabs>
        <w:spacing w:line="237" w:lineRule="auto"/>
        <w:ind w:right="551" w:firstLine="710"/>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724304" w:rsidRDefault="00724304" w:rsidP="00610B44">
      <w:pPr>
        <w:pStyle w:val="4f4"/>
        <w:numPr>
          <w:ilvl w:val="1"/>
          <w:numId w:val="246"/>
        </w:numPr>
        <w:tabs>
          <w:tab w:val="left" w:pos="1468"/>
        </w:tabs>
        <w:spacing w:before="7" w:line="237" w:lineRule="auto"/>
        <w:ind w:right="551" w:firstLine="710"/>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724304" w:rsidRDefault="00724304" w:rsidP="00610B44">
      <w:pPr>
        <w:pStyle w:val="4f4"/>
        <w:numPr>
          <w:ilvl w:val="1"/>
          <w:numId w:val="246"/>
        </w:numPr>
        <w:tabs>
          <w:tab w:val="left" w:pos="1468"/>
        </w:tabs>
        <w:ind w:right="543" w:firstLine="710"/>
        <w:rPr>
          <w:sz w:val="24"/>
        </w:rPr>
      </w:pPr>
      <w:r>
        <w:rPr>
          <w:sz w:val="24"/>
        </w:rPr>
        <w:t xml:space="preserve">знаниями о реалиях страны/стран изучаемого языка: традициях (в питании, проведении выходных дней, основных национальных праздников и </w:t>
      </w:r>
      <w:r>
        <w:rPr>
          <w:spacing w:val="4"/>
          <w:sz w:val="24"/>
        </w:rPr>
        <w:t xml:space="preserve">т. </w:t>
      </w:r>
      <w:r>
        <w:rPr>
          <w:sz w:val="24"/>
        </w:rPr>
        <w:t xml:space="preserve">д.), распространенных образцов фольклора (пословицы и </w:t>
      </w:r>
      <w:r>
        <w:rPr>
          <w:spacing w:val="-3"/>
          <w:sz w:val="24"/>
        </w:rPr>
        <w:t>т.</w:t>
      </w:r>
      <w:r>
        <w:rPr>
          <w:spacing w:val="5"/>
          <w:sz w:val="24"/>
        </w:rPr>
        <w:t xml:space="preserve"> </w:t>
      </w:r>
      <w:r>
        <w:rPr>
          <w:sz w:val="24"/>
        </w:rPr>
        <w:t>д.);</w:t>
      </w:r>
    </w:p>
    <w:p w:rsidR="00724304" w:rsidRDefault="00724304" w:rsidP="00610B44">
      <w:pPr>
        <w:pStyle w:val="4f4"/>
        <w:numPr>
          <w:ilvl w:val="1"/>
          <w:numId w:val="246"/>
        </w:numPr>
        <w:tabs>
          <w:tab w:val="left" w:pos="1468"/>
        </w:tabs>
        <w:ind w:right="552" w:firstLine="710"/>
        <w:rPr>
          <w:sz w:val="24"/>
        </w:rPr>
      </w:pPr>
      <w:r>
        <w:rPr>
          <w:sz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2"/>
          <w:sz w:val="24"/>
        </w:rPr>
        <w:t xml:space="preserve"> </w:t>
      </w:r>
      <w:r>
        <w:rPr>
          <w:sz w:val="24"/>
        </w:rPr>
        <w:t>языке;</w:t>
      </w:r>
    </w:p>
    <w:p w:rsidR="00724304" w:rsidRDefault="00724304" w:rsidP="00610B44">
      <w:pPr>
        <w:pStyle w:val="4f4"/>
        <w:numPr>
          <w:ilvl w:val="1"/>
          <w:numId w:val="246"/>
        </w:numPr>
        <w:tabs>
          <w:tab w:val="left" w:pos="1468"/>
        </w:tabs>
        <w:spacing w:before="6" w:line="237" w:lineRule="auto"/>
        <w:ind w:right="552" w:firstLine="710"/>
        <w:rPr>
          <w:sz w:val="24"/>
        </w:rPr>
      </w:pPr>
      <w:r>
        <w:rPr>
          <w:sz w:val="24"/>
        </w:rPr>
        <w:lastRenderedPageBreak/>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3"/>
          <w:sz w:val="24"/>
        </w:rPr>
        <w:t xml:space="preserve"> </w:t>
      </w:r>
      <w:r>
        <w:rPr>
          <w:sz w:val="24"/>
        </w:rPr>
        <w:t>лексику);</w:t>
      </w:r>
    </w:p>
    <w:p w:rsidR="00724304" w:rsidRPr="00515F3B" w:rsidRDefault="00724304" w:rsidP="00610B44">
      <w:pPr>
        <w:pStyle w:val="ac"/>
        <w:numPr>
          <w:ilvl w:val="1"/>
          <w:numId w:val="246"/>
        </w:numPr>
        <w:ind w:right="550" w:firstLine="710"/>
        <w:rPr>
          <w:rFonts w:ascii="Times New Roman" w:hAnsi="Times New Roman"/>
          <w:sz w:val="24"/>
          <w:szCs w:val="24"/>
        </w:rPr>
      </w:pPr>
      <w:r w:rsidRPr="00515F3B">
        <w:rPr>
          <w:rFonts w:ascii="Times New Roman" w:hAnsi="Times New Roman"/>
          <w:sz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515F3B">
        <w:rPr>
          <w:rFonts w:ascii="Times New Roman" w:hAnsi="Times New Roman"/>
          <w:spacing w:val="-18"/>
          <w:sz w:val="24"/>
        </w:rPr>
        <w:t xml:space="preserve"> </w:t>
      </w:r>
      <w:r w:rsidRPr="00515F3B">
        <w:rPr>
          <w:rFonts w:ascii="Times New Roman" w:hAnsi="Times New Roman"/>
          <w:sz w:val="24"/>
        </w:rPr>
        <w:t>общения.</w:t>
      </w:r>
    </w:p>
    <w:p w:rsidR="00724304" w:rsidRPr="00515F3B" w:rsidRDefault="00724304" w:rsidP="00515F3B">
      <w:pPr>
        <w:pStyle w:val="2"/>
        <w:spacing w:before="3" w:line="275" w:lineRule="exact"/>
        <w:rPr>
          <w:rFonts w:ascii="Times New Roman" w:hAnsi="Times New Roman"/>
          <w:i w:val="0"/>
          <w:sz w:val="24"/>
          <w:szCs w:val="24"/>
        </w:rPr>
      </w:pPr>
      <w:r w:rsidRPr="00515F3B">
        <w:rPr>
          <w:rFonts w:ascii="Times New Roman" w:hAnsi="Times New Roman"/>
          <w:i w:val="0"/>
          <w:sz w:val="24"/>
          <w:szCs w:val="24"/>
        </w:rPr>
        <w:t>Компенсаторные умения</w:t>
      </w:r>
    </w:p>
    <w:p w:rsidR="00724304" w:rsidRPr="00515F3B" w:rsidRDefault="00724304" w:rsidP="00515F3B">
      <w:pPr>
        <w:pStyle w:val="ac"/>
        <w:spacing w:line="275" w:lineRule="exact"/>
        <w:ind w:left="1184"/>
        <w:rPr>
          <w:rFonts w:ascii="Times New Roman" w:hAnsi="Times New Roman"/>
          <w:sz w:val="24"/>
          <w:szCs w:val="24"/>
        </w:rPr>
      </w:pPr>
      <w:r w:rsidRPr="00515F3B">
        <w:rPr>
          <w:rFonts w:ascii="Times New Roman" w:hAnsi="Times New Roman"/>
          <w:sz w:val="24"/>
          <w:szCs w:val="24"/>
        </w:rPr>
        <w:t>Совершенствование умений:</w:t>
      </w:r>
    </w:p>
    <w:p w:rsidR="00724304" w:rsidRDefault="00724304" w:rsidP="00610B44">
      <w:pPr>
        <w:pStyle w:val="4f4"/>
        <w:numPr>
          <w:ilvl w:val="1"/>
          <w:numId w:val="246"/>
        </w:numPr>
        <w:tabs>
          <w:tab w:val="left" w:pos="1468"/>
        </w:tabs>
        <w:spacing w:line="294" w:lineRule="exact"/>
        <w:ind w:left="1467"/>
        <w:jc w:val="left"/>
        <w:rPr>
          <w:sz w:val="24"/>
        </w:rPr>
      </w:pPr>
      <w:r>
        <w:rPr>
          <w:sz w:val="24"/>
        </w:rPr>
        <w:t>переспрашивать, просить повторить, уточняя значение незнакомых слов;</w:t>
      </w:r>
    </w:p>
    <w:p w:rsidR="00724304" w:rsidRDefault="00724304" w:rsidP="00610B44">
      <w:pPr>
        <w:pStyle w:val="4f4"/>
        <w:numPr>
          <w:ilvl w:val="1"/>
          <w:numId w:val="246"/>
        </w:numPr>
        <w:tabs>
          <w:tab w:val="left" w:pos="1468"/>
        </w:tabs>
        <w:spacing w:before="2" w:line="237" w:lineRule="auto"/>
        <w:ind w:right="555" w:firstLine="710"/>
        <w:jc w:val="left"/>
        <w:rPr>
          <w:sz w:val="24"/>
        </w:rPr>
      </w:pPr>
      <w:r>
        <w:rPr>
          <w:sz w:val="24"/>
        </w:rPr>
        <w:t xml:space="preserve">использовать в качестве опоры при порождении собственных высказываний ключевые слова, план к тексту, тематический словарь и </w:t>
      </w:r>
      <w:r>
        <w:rPr>
          <w:spacing w:val="-3"/>
          <w:sz w:val="24"/>
        </w:rPr>
        <w:t>т.</w:t>
      </w:r>
      <w:r>
        <w:rPr>
          <w:spacing w:val="7"/>
          <w:sz w:val="24"/>
        </w:rPr>
        <w:t xml:space="preserve"> </w:t>
      </w:r>
      <w:r>
        <w:rPr>
          <w:sz w:val="24"/>
        </w:rPr>
        <w:t>д.;</w:t>
      </w:r>
    </w:p>
    <w:p w:rsidR="00724304" w:rsidRDefault="00724304" w:rsidP="00610B44">
      <w:pPr>
        <w:pStyle w:val="4f4"/>
        <w:numPr>
          <w:ilvl w:val="1"/>
          <w:numId w:val="246"/>
        </w:numPr>
        <w:tabs>
          <w:tab w:val="left" w:pos="1468"/>
        </w:tabs>
        <w:spacing w:before="7" w:line="237" w:lineRule="auto"/>
        <w:ind w:right="550" w:firstLine="710"/>
        <w:jc w:val="left"/>
        <w:rPr>
          <w:sz w:val="24"/>
        </w:rPr>
      </w:pPr>
      <w:r>
        <w:rPr>
          <w:sz w:val="24"/>
        </w:rPr>
        <w:t xml:space="preserve">прогнозировать содержание текста на основе заголовка, предварительно поставленных вопросов и </w:t>
      </w:r>
      <w:r>
        <w:rPr>
          <w:spacing w:val="-3"/>
          <w:sz w:val="24"/>
        </w:rPr>
        <w:t>т.</w:t>
      </w:r>
      <w:r>
        <w:rPr>
          <w:spacing w:val="5"/>
          <w:sz w:val="24"/>
        </w:rPr>
        <w:t xml:space="preserve"> </w:t>
      </w:r>
      <w:r>
        <w:rPr>
          <w:sz w:val="24"/>
        </w:rPr>
        <w:t>д.;</w:t>
      </w:r>
    </w:p>
    <w:p w:rsidR="00724304" w:rsidRDefault="00724304" w:rsidP="00610B44">
      <w:pPr>
        <w:pStyle w:val="4f4"/>
        <w:numPr>
          <w:ilvl w:val="1"/>
          <w:numId w:val="246"/>
        </w:numPr>
        <w:tabs>
          <w:tab w:val="left" w:pos="1468"/>
        </w:tabs>
        <w:spacing w:before="91" w:line="237" w:lineRule="auto"/>
        <w:ind w:right="557" w:firstLine="710"/>
        <w:rPr>
          <w:sz w:val="24"/>
        </w:rPr>
      </w:pPr>
      <w:r>
        <w:rPr>
          <w:sz w:val="24"/>
        </w:rPr>
        <w:t>догадываться о значении незнакомых слов по контексту, по используемым собеседником жестам и</w:t>
      </w:r>
      <w:r>
        <w:rPr>
          <w:spacing w:val="-1"/>
          <w:sz w:val="24"/>
        </w:rPr>
        <w:t xml:space="preserve"> </w:t>
      </w:r>
      <w:r>
        <w:rPr>
          <w:sz w:val="24"/>
        </w:rPr>
        <w:t>мимике;</w:t>
      </w:r>
    </w:p>
    <w:p w:rsidR="00724304" w:rsidRDefault="00724304" w:rsidP="00610B44">
      <w:pPr>
        <w:pStyle w:val="4f4"/>
        <w:numPr>
          <w:ilvl w:val="1"/>
          <w:numId w:val="246"/>
        </w:numPr>
        <w:tabs>
          <w:tab w:val="left" w:pos="1468"/>
        </w:tabs>
        <w:spacing w:before="4"/>
        <w:ind w:left="1467"/>
        <w:rPr>
          <w:sz w:val="24"/>
        </w:rPr>
      </w:pPr>
      <w:r>
        <w:rPr>
          <w:sz w:val="24"/>
        </w:rPr>
        <w:t>использовать синонимы, антонимы, описание понятия при дефиците языковых</w:t>
      </w:r>
      <w:r>
        <w:rPr>
          <w:spacing w:val="-19"/>
          <w:sz w:val="24"/>
        </w:rPr>
        <w:t xml:space="preserve"> </w:t>
      </w:r>
      <w:r>
        <w:rPr>
          <w:sz w:val="24"/>
        </w:rPr>
        <w:t>средств.</w:t>
      </w:r>
    </w:p>
    <w:p w:rsidR="00724304" w:rsidRPr="00515F3B" w:rsidRDefault="00724304" w:rsidP="00515F3B">
      <w:pPr>
        <w:pStyle w:val="2"/>
        <w:spacing w:before="2" w:line="273" w:lineRule="exact"/>
        <w:rPr>
          <w:rFonts w:ascii="Times New Roman" w:hAnsi="Times New Roman"/>
          <w:i w:val="0"/>
          <w:sz w:val="24"/>
          <w:szCs w:val="24"/>
          <w:lang w:val="ru-RU"/>
        </w:rPr>
      </w:pPr>
      <w:r w:rsidRPr="00515F3B">
        <w:rPr>
          <w:rFonts w:ascii="Times New Roman" w:hAnsi="Times New Roman"/>
          <w:i w:val="0"/>
          <w:sz w:val="24"/>
          <w:szCs w:val="24"/>
          <w:lang w:val="ru-RU"/>
        </w:rPr>
        <w:t>Общеучебные умения и универсальные способы деятельности</w:t>
      </w:r>
    </w:p>
    <w:p w:rsidR="00724304" w:rsidRPr="00515F3B" w:rsidRDefault="00724304" w:rsidP="00515F3B">
      <w:pPr>
        <w:pStyle w:val="ac"/>
        <w:spacing w:line="273" w:lineRule="exact"/>
        <w:ind w:left="1184"/>
        <w:rPr>
          <w:rFonts w:ascii="Times New Roman" w:hAnsi="Times New Roman"/>
          <w:sz w:val="24"/>
          <w:szCs w:val="24"/>
        </w:rPr>
      </w:pPr>
      <w:r w:rsidRPr="00515F3B">
        <w:rPr>
          <w:rFonts w:ascii="Times New Roman" w:hAnsi="Times New Roman"/>
          <w:sz w:val="24"/>
          <w:szCs w:val="24"/>
        </w:rPr>
        <w:t>Формирование и совершенствование умений:</w:t>
      </w:r>
    </w:p>
    <w:p w:rsidR="00724304" w:rsidRDefault="00724304" w:rsidP="00610B44">
      <w:pPr>
        <w:pStyle w:val="4f4"/>
        <w:numPr>
          <w:ilvl w:val="1"/>
          <w:numId w:val="246"/>
        </w:numPr>
        <w:tabs>
          <w:tab w:val="left" w:pos="1468"/>
        </w:tabs>
        <w:spacing w:before="7" w:line="237" w:lineRule="auto"/>
        <w:ind w:right="553" w:firstLine="710"/>
        <w:rPr>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Pr>
          <w:spacing w:val="-1"/>
          <w:sz w:val="24"/>
        </w:rPr>
        <w:t xml:space="preserve"> </w:t>
      </w:r>
      <w:r>
        <w:rPr>
          <w:sz w:val="24"/>
        </w:rPr>
        <w:t>таблиц;</w:t>
      </w:r>
    </w:p>
    <w:p w:rsidR="00724304" w:rsidRDefault="00724304" w:rsidP="00610B44">
      <w:pPr>
        <w:pStyle w:val="4f4"/>
        <w:numPr>
          <w:ilvl w:val="1"/>
          <w:numId w:val="246"/>
        </w:numPr>
        <w:tabs>
          <w:tab w:val="left" w:pos="1468"/>
        </w:tabs>
        <w:spacing w:before="7" w:line="237" w:lineRule="auto"/>
        <w:ind w:right="541" w:firstLine="710"/>
        <w:rPr>
          <w:sz w:val="24"/>
        </w:rPr>
      </w:pPr>
      <w:r>
        <w:rPr>
          <w:sz w:val="24"/>
        </w:rPr>
        <w:t>работать с разными источниками на иностранном языке: справочными материалами, словарями, интернет-ресурсами,</w:t>
      </w:r>
      <w:r>
        <w:rPr>
          <w:spacing w:val="2"/>
          <w:sz w:val="24"/>
        </w:rPr>
        <w:t xml:space="preserve"> </w:t>
      </w:r>
      <w:r>
        <w:rPr>
          <w:sz w:val="24"/>
        </w:rPr>
        <w:t>литературой;</w:t>
      </w:r>
    </w:p>
    <w:p w:rsidR="00724304" w:rsidRDefault="00724304" w:rsidP="00610B44">
      <w:pPr>
        <w:pStyle w:val="4f4"/>
        <w:numPr>
          <w:ilvl w:val="1"/>
          <w:numId w:val="246"/>
        </w:numPr>
        <w:tabs>
          <w:tab w:val="left" w:pos="1468"/>
        </w:tabs>
        <w:spacing w:before="5"/>
        <w:ind w:right="543" w:firstLine="710"/>
        <w:rPr>
          <w:sz w:val="24"/>
        </w:rPr>
      </w:pPr>
      <w:r>
        <w:rPr>
          <w:sz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w:t>
      </w:r>
      <w:r>
        <w:rPr>
          <w:spacing w:val="-3"/>
          <w:sz w:val="24"/>
        </w:rPr>
        <w:t xml:space="preserve">его </w:t>
      </w:r>
      <w:r>
        <w:rPr>
          <w:sz w:val="24"/>
        </w:rPr>
        <w:t>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7"/>
          <w:sz w:val="24"/>
        </w:rPr>
        <w:t xml:space="preserve"> </w:t>
      </w:r>
      <w:r>
        <w:rPr>
          <w:sz w:val="24"/>
        </w:rPr>
        <w:t>деятельности;</w:t>
      </w:r>
    </w:p>
    <w:p w:rsidR="00724304" w:rsidRDefault="00724304" w:rsidP="00515F3B">
      <w:pPr>
        <w:pStyle w:val="4f4"/>
        <w:tabs>
          <w:tab w:val="left" w:pos="1468"/>
        </w:tabs>
        <w:spacing w:before="7" w:line="237" w:lineRule="auto"/>
        <w:ind w:left="473" w:right="550" w:firstLine="0"/>
        <w:jc w:val="left"/>
        <w:rPr>
          <w:sz w:val="24"/>
        </w:rPr>
      </w:pPr>
      <w:r>
        <w:rPr>
          <w:sz w:val="24"/>
        </w:rPr>
        <w:t>самостоятельно работать в классе и дома.</w:t>
      </w:r>
    </w:p>
    <w:p w:rsidR="00724304" w:rsidRDefault="00724304" w:rsidP="00515F3B">
      <w:pPr>
        <w:pStyle w:val="4f4"/>
        <w:tabs>
          <w:tab w:val="left" w:pos="1468"/>
        </w:tabs>
        <w:ind w:left="1184" w:right="5223" w:firstLine="0"/>
        <w:jc w:val="left"/>
        <w:rPr>
          <w:sz w:val="24"/>
        </w:rPr>
      </w:pPr>
      <w:r>
        <w:rPr>
          <w:b/>
          <w:sz w:val="24"/>
        </w:rPr>
        <w:t xml:space="preserve">Специальные учебные умения </w:t>
      </w:r>
      <w:r>
        <w:rPr>
          <w:sz w:val="24"/>
        </w:rPr>
        <w:t>Формирование и совершенствование</w:t>
      </w:r>
      <w:r>
        <w:rPr>
          <w:spacing w:val="-21"/>
          <w:sz w:val="24"/>
        </w:rPr>
        <w:t xml:space="preserve"> </w:t>
      </w:r>
      <w:r>
        <w:rPr>
          <w:sz w:val="24"/>
        </w:rPr>
        <w:t>умений:</w:t>
      </w:r>
    </w:p>
    <w:p w:rsidR="00724304" w:rsidRDefault="00724304" w:rsidP="00610B44">
      <w:pPr>
        <w:pStyle w:val="4f4"/>
        <w:numPr>
          <w:ilvl w:val="1"/>
          <w:numId w:val="246"/>
        </w:numPr>
        <w:tabs>
          <w:tab w:val="left" w:pos="1468"/>
        </w:tabs>
        <w:spacing w:line="292" w:lineRule="exact"/>
        <w:ind w:left="1467"/>
        <w:jc w:val="left"/>
        <w:rPr>
          <w:sz w:val="24"/>
        </w:rPr>
      </w:pPr>
      <w:r>
        <w:rPr>
          <w:sz w:val="24"/>
        </w:rPr>
        <w:t>находить ключевые слова и социокультурные реалии в работе над</w:t>
      </w:r>
      <w:r>
        <w:rPr>
          <w:spacing w:val="-4"/>
          <w:sz w:val="24"/>
        </w:rPr>
        <w:t xml:space="preserve"> </w:t>
      </w:r>
      <w:r>
        <w:rPr>
          <w:sz w:val="24"/>
        </w:rPr>
        <w:t>текстом;</w:t>
      </w:r>
    </w:p>
    <w:p w:rsidR="00724304" w:rsidRDefault="00724304" w:rsidP="00610B44">
      <w:pPr>
        <w:pStyle w:val="4f4"/>
        <w:numPr>
          <w:ilvl w:val="1"/>
          <w:numId w:val="246"/>
        </w:numPr>
        <w:tabs>
          <w:tab w:val="left" w:pos="1468"/>
        </w:tabs>
        <w:spacing w:line="293" w:lineRule="exact"/>
        <w:ind w:left="1467"/>
        <w:jc w:val="left"/>
        <w:rPr>
          <w:sz w:val="24"/>
        </w:rPr>
      </w:pPr>
      <w:r>
        <w:rPr>
          <w:sz w:val="24"/>
        </w:rPr>
        <w:t>семантизировать слова на основе языковой</w:t>
      </w:r>
      <w:r>
        <w:rPr>
          <w:spacing w:val="-4"/>
          <w:sz w:val="24"/>
        </w:rPr>
        <w:t xml:space="preserve"> </w:t>
      </w:r>
      <w:r>
        <w:rPr>
          <w:sz w:val="24"/>
        </w:rPr>
        <w:t>догадки;</w:t>
      </w:r>
    </w:p>
    <w:p w:rsidR="00724304" w:rsidRDefault="00724304" w:rsidP="00610B44">
      <w:pPr>
        <w:pStyle w:val="4f4"/>
        <w:numPr>
          <w:ilvl w:val="1"/>
          <w:numId w:val="246"/>
        </w:numPr>
        <w:tabs>
          <w:tab w:val="left" w:pos="1468"/>
        </w:tabs>
        <w:spacing w:line="293" w:lineRule="exact"/>
        <w:ind w:left="1467"/>
        <w:jc w:val="left"/>
        <w:rPr>
          <w:sz w:val="24"/>
        </w:rPr>
      </w:pPr>
      <w:r>
        <w:rPr>
          <w:sz w:val="24"/>
        </w:rPr>
        <w:t>осуществлять словообразовательный</w:t>
      </w:r>
      <w:r>
        <w:rPr>
          <w:spacing w:val="4"/>
          <w:sz w:val="24"/>
        </w:rPr>
        <w:t xml:space="preserve"> </w:t>
      </w:r>
      <w:r>
        <w:rPr>
          <w:sz w:val="24"/>
        </w:rPr>
        <w:t>анализ;</w:t>
      </w:r>
    </w:p>
    <w:p w:rsidR="00724304" w:rsidRDefault="00724304" w:rsidP="00610B44">
      <w:pPr>
        <w:pStyle w:val="4f4"/>
        <w:numPr>
          <w:ilvl w:val="1"/>
          <w:numId w:val="246"/>
        </w:numPr>
        <w:tabs>
          <w:tab w:val="left" w:pos="1468"/>
        </w:tabs>
        <w:ind w:right="556" w:firstLine="710"/>
        <w:jc w:val="left"/>
        <w:rPr>
          <w:sz w:val="24"/>
        </w:rPr>
      </w:pPr>
      <w:r>
        <w:rPr>
          <w:sz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9"/>
          <w:sz w:val="24"/>
        </w:rPr>
        <w:t xml:space="preserve"> </w:t>
      </w:r>
      <w:r>
        <w:rPr>
          <w:sz w:val="24"/>
        </w:rPr>
        <w:t>средствами);</w:t>
      </w:r>
    </w:p>
    <w:p w:rsidR="00724304" w:rsidRPr="003A67A3" w:rsidRDefault="00724304" w:rsidP="00610B44">
      <w:pPr>
        <w:pStyle w:val="4f4"/>
        <w:numPr>
          <w:ilvl w:val="1"/>
          <w:numId w:val="246"/>
        </w:numPr>
        <w:tabs>
          <w:tab w:val="left" w:pos="1468"/>
        </w:tabs>
        <w:ind w:left="1467"/>
        <w:jc w:val="left"/>
        <w:rPr>
          <w:sz w:val="24"/>
        </w:rPr>
      </w:pPr>
      <w:r>
        <w:t>участвовать в проектной деятельности меж- и метапредметного</w:t>
      </w:r>
      <w:r>
        <w:rPr>
          <w:spacing w:val="-8"/>
        </w:rPr>
        <w:t xml:space="preserve"> </w:t>
      </w:r>
      <w:r>
        <w:t>характера.</w:t>
      </w:r>
      <w:bookmarkStart w:id="39" w:name="_Toc414553229"/>
    </w:p>
    <w:p w:rsidR="00724304" w:rsidRPr="003A67A3" w:rsidRDefault="00724304" w:rsidP="003A67A3">
      <w:pPr>
        <w:pStyle w:val="4f4"/>
        <w:tabs>
          <w:tab w:val="left" w:pos="1468"/>
        </w:tabs>
        <w:ind w:left="0" w:firstLine="0"/>
        <w:jc w:val="left"/>
        <w:rPr>
          <w:sz w:val="24"/>
        </w:rPr>
      </w:pPr>
      <w:r>
        <w:rPr>
          <w:b/>
          <w:bCs/>
          <w:iCs/>
          <w:sz w:val="26"/>
          <w:szCs w:val="26"/>
          <w:lang w:eastAsia="en-US"/>
        </w:rPr>
        <w:t>2.2.2.7</w:t>
      </w:r>
      <w:r w:rsidRPr="001A0333">
        <w:rPr>
          <w:b/>
          <w:bCs/>
          <w:iCs/>
          <w:sz w:val="26"/>
          <w:szCs w:val="26"/>
          <w:lang w:eastAsia="en-US"/>
        </w:rPr>
        <w:t>. История России. Всеобщая история</w:t>
      </w:r>
      <w:bookmarkEnd w:id="39"/>
    </w:p>
    <w:p w:rsidR="00724304" w:rsidRPr="001A0333" w:rsidRDefault="00724304" w:rsidP="001A0333">
      <w:pPr>
        <w:shd w:val="clear" w:color="auto" w:fill="FFFFFF"/>
        <w:spacing w:after="0" w:line="240" w:lineRule="auto"/>
        <w:ind w:firstLine="709"/>
        <w:jc w:val="both"/>
        <w:rPr>
          <w:rFonts w:ascii="Times New Roman" w:hAnsi="Times New Roman"/>
          <w:b/>
          <w:i/>
          <w:sz w:val="24"/>
          <w:szCs w:val="24"/>
          <w:lang w:eastAsia="en-US"/>
        </w:rPr>
      </w:pPr>
      <w:r w:rsidRPr="001A0333">
        <w:rPr>
          <w:rFonts w:ascii="Times New Roman"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Общая характеристика примерной программы по истории.</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Целью школьного исторического образования</w:t>
      </w:r>
      <w:r w:rsidRPr="001A0333">
        <w:rPr>
          <w:rFonts w:ascii="Times New Roman"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hAnsi="Times New Roman"/>
          <w:b/>
          <w:sz w:val="24"/>
          <w:szCs w:val="24"/>
          <w:lang w:eastAsia="en-US"/>
        </w:rPr>
        <w:t>задачи изучения</w:t>
      </w:r>
      <w:r>
        <w:rPr>
          <w:rFonts w:ascii="Times New Roman" w:hAnsi="Times New Roman"/>
          <w:b/>
          <w:sz w:val="24"/>
          <w:szCs w:val="24"/>
          <w:lang w:eastAsia="en-US"/>
        </w:rPr>
        <w:t xml:space="preserve"> </w:t>
      </w:r>
      <w:r w:rsidRPr="001A0333">
        <w:rPr>
          <w:rFonts w:ascii="Times New Roman" w:hAnsi="Times New Roman"/>
          <w:b/>
          <w:sz w:val="24"/>
          <w:szCs w:val="24"/>
          <w:lang w:eastAsia="en-US"/>
        </w:rPr>
        <w:t>истории в школе</w:t>
      </w:r>
      <w:r w:rsidRPr="001A0333">
        <w:rPr>
          <w:rFonts w:ascii="Times New Roman" w:hAnsi="Times New Roman"/>
          <w:sz w:val="24"/>
          <w:szCs w:val="24"/>
          <w:lang w:eastAsia="en-US"/>
        </w:rPr>
        <w:t xml:space="preserve">: </w:t>
      </w:r>
    </w:p>
    <w:p w:rsidR="00724304" w:rsidRPr="001A0333" w:rsidRDefault="00724304" w:rsidP="00610B44">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24304" w:rsidRPr="001A0333" w:rsidRDefault="00724304" w:rsidP="00610B44">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24304" w:rsidRPr="001A0333" w:rsidRDefault="00724304" w:rsidP="00610B44">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воспитание </w:t>
      </w:r>
      <w:r>
        <w:rPr>
          <w:rFonts w:ascii="Times New Roman" w:hAnsi="Times New Roman"/>
          <w:sz w:val="24"/>
          <w:szCs w:val="24"/>
          <w:lang w:eastAsia="en-US"/>
        </w:rPr>
        <w:t>об</w:t>
      </w:r>
      <w:r w:rsidRPr="001A0333">
        <w:rPr>
          <w:rFonts w:ascii="Times New Roman" w:hAnsi="Times New Roman"/>
          <w:sz w:val="24"/>
          <w:szCs w:val="24"/>
          <w:lang w:eastAsia="en-US"/>
        </w:rPr>
        <w:t>уча</w:t>
      </w:r>
      <w:r>
        <w:rPr>
          <w:rFonts w:ascii="Times New Roman" w:hAnsi="Times New Roman"/>
          <w:sz w:val="24"/>
          <w:szCs w:val="24"/>
          <w:lang w:eastAsia="en-US"/>
        </w:rPr>
        <w:t>ю</w:t>
      </w:r>
      <w:r w:rsidRPr="001A0333">
        <w:rPr>
          <w:rFonts w:ascii="Times New Roman" w:hAnsi="Times New Roman"/>
          <w:sz w:val="24"/>
          <w:szCs w:val="24"/>
          <w:lang w:eastAsia="en-US"/>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24304" w:rsidRPr="001A0333" w:rsidRDefault="00724304" w:rsidP="00610B44">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24304" w:rsidRPr="001A0333" w:rsidRDefault="00724304" w:rsidP="00610B44">
      <w:pPr>
        <w:numPr>
          <w:ilvl w:val="0"/>
          <w:numId w:val="89"/>
        </w:numPr>
        <w:tabs>
          <w:tab w:val="left" w:pos="993"/>
        </w:tabs>
        <w:suppressAutoHyphen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hAnsi="Times New Roman"/>
          <w:b/>
          <w:sz w:val="24"/>
          <w:szCs w:val="24"/>
          <w:lang w:eastAsia="en-US"/>
        </w:rPr>
        <w:t>базовыми принципами</w:t>
      </w:r>
      <w:r w:rsidRPr="001A0333">
        <w:rPr>
          <w:rFonts w:ascii="Times New Roman" w:hAnsi="Times New Roman"/>
          <w:sz w:val="24"/>
          <w:szCs w:val="24"/>
          <w:lang w:eastAsia="en-US"/>
        </w:rPr>
        <w:t xml:space="preserve"> школьного исторического образования являются: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идея преемственности исторических периодов, в т.ч. </w:t>
      </w:r>
      <w:r w:rsidRPr="001A0333">
        <w:rPr>
          <w:rFonts w:ascii="Times New Roman" w:hAnsi="Times New Roman"/>
          <w:iCs/>
          <w:sz w:val="24"/>
          <w:szCs w:val="24"/>
          <w:lang w:eastAsia="en-US"/>
        </w:rPr>
        <w:t>непрерывности</w:t>
      </w:r>
      <w:r w:rsidRPr="001A0333">
        <w:rPr>
          <w:rFonts w:ascii="Times New Roman"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рассмотрение истории России как </w:t>
      </w:r>
      <w:r w:rsidRPr="001A0333">
        <w:rPr>
          <w:rFonts w:ascii="Times New Roman" w:hAnsi="Times New Roman"/>
          <w:iCs/>
          <w:sz w:val="24"/>
          <w:szCs w:val="24"/>
          <w:lang w:eastAsia="en-US"/>
        </w:rPr>
        <w:t>неотъемлемой части мирового исторического процесса</w:t>
      </w:r>
      <w:r w:rsidRPr="001A0333">
        <w:rPr>
          <w:rFonts w:ascii="Times New Roman" w:hAnsi="Times New Roman"/>
          <w:sz w:val="24"/>
          <w:szCs w:val="24"/>
          <w:lang w:eastAsia="en-US"/>
        </w:rPr>
        <w:t xml:space="preserve">, понимание особенностей ее развития, места и роли в мировой истории и в современном мире;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познавательное значение российской, региональной и мировой истории;</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многофакторный подход к освещению истории всех сторон жизни государства и общества;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антропологический подход, формирующий личностное эмоционально окрашенное восприятие прошлого;</w:t>
      </w:r>
    </w:p>
    <w:p w:rsidR="00724304" w:rsidRPr="001A0333" w:rsidRDefault="00724304" w:rsidP="00610B44">
      <w:pPr>
        <w:numPr>
          <w:ilvl w:val="0"/>
          <w:numId w:val="88"/>
        </w:numPr>
        <w:tabs>
          <w:tab w:val="left" w:pos="993"/>
        </w:tabs>
        <w:spacing w:after="0" w:line="240" w:lineRule="auto"/>
        <w:ind w:left="0" w:firstLine="709"/>
        <w:jc w:val="both"/>
        <w:rPr>
          <w:rFonts w:ascii="Times New Roman" w:hAnsi="Times New Roman"/>
          <w:sz w:val="24"/>
          <w:szCs w:val="24"/>
          <w:lang w:eastAsia="en-US"/>
        </w:rPr>
      </w:pPr>
      <w:r w:rsidRPr="001A0333">
        <w:rPr>
          <w:rFonts w:ascii="Times New Roman"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24304" w:rsidRPr="001A0333" w:rsidRDefault="00724304" w:rsidP="001A0333">
      <w:pPr>
        <w:spacing w:after="0" w:line="240" w:lineRule="auto"/>
        <w:ind w:firstLine="709"/>
        <w:jc w:val="both"/>
        <w:rPr>
          <w:rFonts w:ascii="Times New Roman" w:hAnsi="Times New Roman"/>
          <w:b/>
          <w:i/>
          <w:sz w:val="24"/>
          <w:szCs w:val="24"/>
          <w:lang w:eastAsia="en-US"/>
        </w:rPr>
      </w:pP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Место учебного предмета «История» в Примерном учебном плане основного общего образования.</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w:t>
      </w:r>
      <w:r>
        <w:rPr>
          <w:rFonts w:ascii="Times New Roman" w:hAnsi="Times New Roman"/>
          <w:sz w:val="24"/>
          <w:szCs w:val="24"/>
          <w:lang w:eastAsia="en-US"/>
        </w:rPr>
        <w:t xml:space="preserve"> в 5- 9 классах   – 2</w:t>
      </w:r>
      <w:r w:rsidRPr="001A0333">
        <w:rPr>
          <w:rFonts w:ascii="Times New Roman" w:hAnsi="Times New Roman"/>
          <w:sz w:val="24"/>
          <w:szCs w:val="24"/>
          <w:lang w:eastAsia="en-US"/>
        </w:rPr>
        <w:t xml:space="preserve"> часа в неделю.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Структурно предмет «История» включает учебные курсы по всеобщей истории и истории России.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hAnsi="Times New Roman"/>
          <w:b/>
          <w:sz w:val="24"/>
          <w:szCs w:val="24"/>
          <w:lang w:eastAsia="en-US"/>
        </w:rPr>
        <w:t>всеобщей истории</w:t>
      </w:r>
      <w:r w:rsidRPr="001A0333">
        <w:rPr>
          <w:rFonts w:ascii="Times New Roman"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Курс дает возможность обучающимся научиться сопоставлять</w:t>
      </w:r>
      <w:r>
        <w:rPr>
          <w:rFonts w:ascii="Times New Roman" w:hAnsi="Times New Roman"/>
          <w:sz w:val="24"/>
          <w:szCs w:val="24"/>
          <w:lang w:eastAsia="en-US"/>
        </w:rPr>
        <w:t xml:space="preserve"> </w:t>
      </w:r>
      <w:r w:rsidRPr="001A0333">
        <w:rPr>
          <w:rFonts w:ascii="Times New Roman" w:hAnsi="Times New Roman"/>
          <w:sz w:val="24"/>
          <w:szCs w:val="24"/>
          <w:lang w:eastAsia="en-US"/>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Курс </w:t>
      </w:r>
      <w:r w:rsidRPr="001A0333">
        <w:rPr>
          <w:rFonts w:ascii="Times New Roman" w:hAnsi="Times New Roman"/>
          <w:b/>
          <w:sz w:val="24"/>
          <w:szCs w:val="24"/>
          <w:lang w:eastAsia="en-US"/>
        </w:rPr>
        <w:t>отечественной истории</w:t>
      </w:r>
      <w:r w:rsidRPr="001A0333">
        <w:rPr>
          <w:rFonts w:ascii="Times New Roman"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hAnsi="Times New Roman"/>
          <w:b/>
          <w:sz w:val="24"/>
          <w:szCs w:val="24"/>
          <w:lang w:eastAsia="en-US"/>
        </w:rPr>
        <w:t>синхронизации курсов истории России и всеобщей истории</w:t>
      </w:r>
      <w:r w:rsidRPr="001A0333">
        <w:rPr>
          <w:rFonts w:ascii="Times New Roman"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sz w:val="24"/>
          <w:szCs w:val="24"/>
          <w:lang w:eastAsia="en-US"/>
        </w:rPr>
        <w:t>Патриотическая основа</w:t>
      </w:r>
      <w:r w:rsidRPr="001A0333">
        <w:rPr>
          <w:rFonts w:ascii="Times New Roman"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hAnsi="Times New Roman"/>
          <w:b/>
          <w:sz w:val="24"/>
          <w:szCs w:val="24"/>
          <w:lang w:eastAsia="en-US"/>
        </w:rPr>
        <w:t>взаимодействии культур и религий</w:t>
      </w:r>
      <w:r w:rsidRPr="001A0333">
        <w:rPr>
          <w:rFonts w:ascii="Times New Roman"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Одной из главных задач школьного курса истории является </w:t>
      </w:r>
      <w:r w:rsidRPr="001A0333">
        <w:rPr>
          <w:rFonts w:ascii="Times New Roman" w:hAnsi="Times New Roman"/>
          <w:b/>
          <w:sz w:val="24"/>
          <w:szCs w:val="24"/>
          <w:lang w:eastAsia="en-US"/>
        </w:rPr>
        <w:t>формирование гражданской общероссийской идентичности</w:t>
      </w:r>
      <w:r w:rsidRPr="001A0333">
        <w:rPr>
          <w:rFonts w:ascii="Times New Roman"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hAnsi="Times New Roman"/>
          <w:b/>
          <w:sz w:val="24"/>
          <w:szCs w:val="24"/>
          <w:lang w:eastAsia="en-US"/>
        </w:rPr>
        <w:t>истории культуры</w:t>
      </w:r>
      <w:r w:rsidRPr="001A0333">
        <w:rPr>
          <w:rFonts w:ascii="Times New Roman"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Концепцией нового учебно-методического комплекса по отечественной истории в </w:t>
      </w:r>
      <w:r>
        <w:rPr>
          <w:rFonts w:ascii="Times New Roman" w:hAnsi="Times New Roman"/>
          <w:sz w:val="24"/>
          <w:szCs w:val="24"/>
          <w:lang w:eastAsia="en-US"/>
        </w:rPr>
        <w:t xml:space="preserve">качественна </w:t>
      </w:r>
      <w:r w:rsidRPr="001A0333">
        <w:rPr>
          <w:rFonts w:ascii="Times New Roman" w:hAnsi="Times New Roman"/>
          <w:sz w:val="24"/>
          <w:szCs w:val="24"/>
          <w:lang w:eastAsia="en-US"/>
        </w:rPr>
        <w:t>и</w:t>
      </w:r>
      <w:r>
        <w:rPr>
          <w:rFonts w:ascii="Times New Roman" w:hAnsi="Times New Roman"/>
          <w:sz w:val="24"/>
          <w:szCs w:val="24"/>
          <w:lang w:eastAsia="en-US"/>
        </w:rPr>
        <w:t xml:space="preserve"> </w:t>
      </w:r>
      <w:r w:rsidRPr="001A0333">
        <w:rPr>
          <w:rFonts w:ascii="Times New Roman" w:hAnsi="Times New Roman"/>
          <w:sz w:val="24"/>
          <w:szCs w:val="24"/>
          <w:lang w:eastAsia="en-US"/>
        </w:rPr>
        <w:t xml:space="preserve">более оптимальной предложена модель, при которой </w:t>
      </w:r>
      <w:r w:rsidRPr="001A0333">
        <w:rPr>
          <w:rFonts w:ascii="Times New Roman" w:hAnsi="Times New Roman"/>
          <w:b/>
          <w:sz w:val="24"/>
          <w:szCs w:val="24"/>
          <w:lang w:eastAsia="en-US"/>
        </w:rPr>
        <w:t>изучение истории будет строиться по линейной системе с 5 по 10 классы</w:t>
      </w:r>
      <w:r w:rsidRPr="001A0333">
        <w:rPr>
          <w:rFonts w:ascii="Times New Roman"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России. Всеобщая история</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sz w:val="24"/>
          <w:szCs w:val="24"/>
          <w:lang w:eastAsia="en-US"/>
        </w:rPr>
        <w:t>История России</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От Древней Руси к Российскому государству</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Введение</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на территории нашей страны в древности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Заселение территории нашей страны человеком. Каменный век. </w:t>
      </w:r>
      <w:r w:rsidRPr="001A0333">
        <w:rPr>
          <w:rFonts w:ascii="Times New Roman"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Восточная Европа в середине I тыс. н.э. </w:t>
      </w:r>
    </w:p>
    <w:p w:rsidR="00724304" w:rsidRPr="003A67A3" w:rsidRDefault="00724304" w:rsidP="003A67A3">
      <w:pPr>
        <w:spacing w:after="0" w:line="240" w:lineRule="auto"/>
        <w:ind w:firstLine="709"/>
        <w:jc w:val="both"/>
        <w:rPr>
          <w:rFonts w:ascii="Times New Roman" w:hAnsi="Times New Roman"/>
          <w:b/>
          <w:bCs/>
          <w:i/>
          <w:sz w:val="24"/>
          <w:szCs w:val="24"/>
          <w:lang w:eastAsia="en-US"/>
        </w:rPr>
      </w:pPr>
      <w:r w:rsidRPr="001A0333">
        <w:rPr>
          <w:rFonts w:ascii="Times New Roman" w:hAnsi="Times New Roman"/>
          <w:sz w:val="24"/>
          <w:szCs w:val="24"/>
          <w:lang w:eastAsia="en-US"/>
        </w:rPr>
        <w:t xml:space="preserve">Великое переселение народов. </w:t>
      </w:r>
      <w:r w:rsidRPr="001A0333">
        <w:rPr>
          <w:rFonts w:ascii="Times New Roman" w:hAnsi="Times New Roman"/>
          <w:i/>
          <w:sz w:val="24"/>
          <w:szCs w:val="24"/>
          <w:lang w:eastAsia="en-US"/>
        </w:rPr>
        <w:t>Миграция готов. Нашествие гуннов.</w:t>
      </w:r>
      <w:r w:rsidRPr="001A0333">
        <w:rPr>
          <w:rFonts w:ascii="Times New Roman"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hAnsi="Times New Roman"/>
          <w:i/>
          <w:sz w:val="24"/>
          <w:szCs w:val="24"/>
          <w:lang w:eastAsia="en-US"/>
        </w:rPr>
        <w:t>Славянские общности Восточной Европы.</w:t>
      </w:r>
      <w:r w:rsidRPr="001A0333">
        <w:rPr>
          <w:rFonts w:ascii="Times New Roman"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hAnsi="Times New Roman"/>
          <w:i/>
          <w:sz w:val="24"/>
          <w:szCs w:val="24"/>
          <w:lang w:eastAsia="en-US"/>
        </w:rPr>
        <w:t xml:space="preserve">. Тюркский каганат. Хазарский каганат. Волжская Булгария.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Образование государства Русь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Государства Центральной и Западной Европы. Первые известия о Руси.</w:t>
      </w:r>
      <w:r w:rsidRPr="001A0333">
        <w:rPr>
          <w:rFonts w:ascii="Times New Roman" w:hAnsi="Times New Roman"/>
          <w:sz w:val="24"/>
          <w:szCs w:val="24"/>
          <w:lang w:eastAsia="en-US"/>
        </w:rPr>
        <w:t xml:space="preserve"> Проблема образования Древнерусского государства. Начало династии Рюриковичей.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христианства и его значение. Византийское наследие на Руси.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конце X – начале XII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hAnsi="Times New Roman"/>
          <w:i/>
          <w:sz w:val="24"/>
          <w:szCs w:val="24"/>
          <w:lang w:eastAsia="en-US"/>
        </w:rPr>
        <w:t>церковные уставы.</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hAnsi="Times New Roman"/>
          <w:i/>
          <w:sz w:val="24"/>
          <w:szCs w:val="24"/>
          <w:lang w:eastAsia="en-US"/>
        </w:rPr>
        <w:t>(Дешт-и-Кипчак</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странами Центральной, Западной и Северной Европы.</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hAnsi="Times New Roman"/>
          <w:i/>
          <w:sz w:val="24"/>
          <w:szCs w:val="24"/>
          <w:lang w:eastAsia="en-US"/>
        </w:rPr>
        <w:t>«Новгородская псалтирь». «Остромирово Евангелие».</w:t>
      </w:r>
      <w:r w:rsidRPr="001A0333">
        <w:rPr>
          <w:rFonts w:ascii="Times New Roman" w:hAnsi="Times New Roman"/>
          <w:sz w:val="24"/>
          <w:szCs w:val="24"/>
          <w:lang w:eastAsia="en-US"/>
        </w:rPr>
        <w:t xml:space="preserve"> Появление древнерусской литературы. </w:t>
      </w:r>
      <w:r w:rsidRPr="001A0333">
        <w:rPr>
          <w:rFonts w:ascii="Times New Roman" w:hAnsi="Times New Roman"/>
          <w:i/>
          <w:sz w:val="24"/>
          <w:szCs w:val="24"/>
          <w:lang w:eastAsia="en-US"/>
        </w:rPr>
        <w:t>«Слово о Законе и Благодати».</w:t>
      </w:r>
      <w:r w:rsidRPr="001A0333">
        <w:rPr>
          <w:rFonts w:ascii="Times New Roman"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Русь в середине XII – начале XIII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Русские земли в середине XIII - XIV в</w:t>
      </w:r>
      <w:r w:rsidRPr="001A0333">
        <w:rPr>
          <w:rFonts w:ascii="Times New Roman" w:hAnsi="Times New Roman"/>
          <w:sz w:val="24"/>
          <w:szCs w:val="24"/>
          <w:lang w:eastAsia="en-US"/>
        </w:rPr>
        <w:t xml:space="preserve">.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и государства степной зоны Восточной Европы и Сибири в XIII-XV вв.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hAnsi="Times New Roman"/>
          <w:i/>
          <w:sz w:val="24"/>
          <w:szCs w:val="24"/>
          <w:lang w:eastAsia="en-US"/>
        </w:rPr>
        <w:t>Касимовское ханство.</w:t>
      </w:r>
      <w:r w:rsidRPr="001A0333">
        <w:rPr>
          <w:rFonts w:ascii="Times New Roman" w:hAnsi="Times New Roman"/>
          <w:sz w:val="24"/>
          <w:szCs w:val="24"/>
          <w:lang w:eastAsia="en-US"/>
        </w:rPr>
        <w:t xml:space="preserve"> Дикое поле. Народы Северного Кавказа. </w:t>
      </w:r>
      <w:r w:rsidRPr="001A0333">
        <w:rPr>
          <w:rFonts w:ascii="Times New Roman"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Формирование единого Русского государства в XV веке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hAnsi="Times New Roman"/>
          <w:i/>
          <w:sz w:val="24"/>
          <w:szCs w:val="24"/>
          <w:lang w:eastAsia="en-US"/>
        </w:rPr>
        <w:t>Внутрицерковная борьба (иосифляне и нестяжатели, ереси).</w:t>
      </w:r>
      <w:r w:rsidRPr="001A0333">
        <w:rPr>
          <w:rFonts w:ascii="Times New Roman"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hAnsi="Times New Roman"/>
          <w:i/>
          <w:sz w:val="24"/>
          <w:szCs w:val="24"/>
          <w:lang w:eastAsia="en-US"/>
        </w:rPr>
        <w:t>Повседневная жизнь горожан и сельских жителей в древнерусский и раннемосковский периоды.</w:t>
      </w: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Наш регион в древности и средневековье.</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 – XVII вв.: от великого княжества к царствуРоссия в XVI веке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hAnsi="Times New Roman"/>
          <w:i/>
          <w:sz w:val="24"/>
          <w:szCs w:val="24"/>
          <w:lang w:eastAsia="en-US"/>
        </w:rPr>
        <w:t>«Малая дума».</w:t>
      </w:r>
      <w:r w:rsidRPr="001A0333">
        <w:rPr>
          <w:rFonts w:ascii="Times New Roman"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hAnsi="Times New Roman"/>
          <w:i/>
          <w:sz w:val="24"/>
          <w:szCs w:val="24"/>
          <w:lang w:eastAsia="en-US"/>
        </w:rPr>
        <w:t>Мятеж князя Андрея Старицкого.</w:t>
      </w:r>
      <w:r w:rsidRPr="001A0333">
        <w:rPr>
          <w:rFonts w:ascii="Times New Roman" w:hAnsi="Times New Roman"/>
          <w:sz w:val="24"/>
          <w:szCs w:val="24"/>
          <w:lang w:eastAsia="en-US"/>
        </w:rPr>
        <w:t xml:space="preserve"> Унификация денежной системы. </w:t>
      </w:r>
      <w:r w:rsidRPr="001A0333">
        <w:rPr>
          <w:rFonts w:ascii="Times New Roman" w:hAnsi="Times New Roman"/>
          <w:i/>
          <w:sz w:val="24"/>
          <w:szCs w:val="24"/>
          <w:lang w:eastAsia="en-US"/>
        </w:rPr>
        <w:t>Стародубская война с Польшей и Литвой.</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hAnsi="Times New Roman"/>
          <w:i/>
          <w:sz w:val="24"/>
          <w:szCs w:val="24"/>
          <w:lang w:eastAsia="en-US"/>
        </w:rPr>
        <w:t xml:space="preserve">Ереси Матвея Башкина и Феодосия Косого.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hAnsi="Times New Roman"/>
          <w:i/>
          <w:sz w:val="24"/>
          <w:szCs w:val="24"/>
          <w:lang w:eastAsia="en-US"/>
        </w:rPr>
        <w:t>дискуссии о характере народного представительства.</w:t>
      </w:r>
      <w:r w:rsidRPr="001A0333">
        <w:rPr>
          <w:rFonts w:ascii="Times New Roman"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Дворянство. </w:t>
      </w:r>
      <w:r w:rsidRPr="001A0333">
        <w:rPr>
          <w:rFonts w:ascii="Times New Roman"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Многонациональный состав населения Русского государства. </w:t>
      </w:r>
      <w:r w:rsidRPr="001A0333">
        <w:rPr>
          <w:rFonts w:ascii="Times New Roman" w:hAnsi="Times New Roman"/>
          <w:i/>
          <w:sz w:val="24"/>
          <w:szCs w:val="24"/>
          <w:lang w:eastAsia="en-US"/>
        </w:rPr>
        <w:t>Финно-угорские народы</w:t>
      </w:r>
      <w:r w:rsidRPr="001A0333">
        <w:rPr>
          <w:rFonts w:ascii="Times New Roman" w:hAnsi="Times New Roman"/>
          <w:sz w:val="24"/>
          <w:szCs w:val="24"/>
          <w:lang w:eastAsia="en-US"/>
        </w:rPr>
        <w:t xml:space="preserve">. Народы Поволжья после присоединения к России. </w:t>
      </w:r>
      <w:r w:rsidRPr="001A0333">
        <w:rPr>
          <w:rFonts w:ascii="Times New Roman"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hAnsi="Times New Roman"/>
          <w:sz w:val="24"/>
          <w:szCs w:val="24"/>
          <w:lang w:eastAsia="en-US"/>
        </w:rPr>
        <w:t xml:space="preserve"> Русская Православная церковь. </w:t>
      </w:r>
      <w:r w:rsidRPr="001A0333">
        <w:rPr>
          <w:rFonts w:ascii="Times New Roman" w:hAnsi="Times New Roman"/>
          <w:i/>
          <w:sz w:val="24"/>
          <w:szCs w:val="24"/>
          <w:lang w:eastAsia="en-US"/>
        </w:rPr>
        <w:t>Мусульманское духовенство.</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hAnsi="Times New Roman"/>
          <w:i/>
          <w:sz w:val="24"/>
          <w:szCs w:val="24"/>
          <w:lang w:eastAsia="en-US"/>
        </w:rPr>
        <w:t xml:space="preserve">Московские казни 1570 г. </w:t>
      </w:r>
      <w:r w:rsidRPr="001A0333">
        <w:rPr>
          <w:rFonts w:ascii="Times New Roman"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hAnsi="Times New Roman"/>
          <w:sz w:val="24"/>
          <w:szCs w:val="24"/>
          <w:lang w:eastAsia="en-US"/>
        </w:rPr>
        <w:t xml:space="preserve"> Противостояние с Крымским ханством. </w:t>
      </w:r>
      <w:r w:rsidRPr="001A0333">
        <w:rPr>
          <w:rFonts w:ascii="Times New Roman" w:hAnsi="Times New Roman"/>
          <w:i/>
          <w:sz w:val="24"/>
          <w:szCs w:val="24"/>
          <w:lang w:eastAsia="en-US"/>
        </w:rPr>
        <w:t>Отражение набега Гази-Гирея в 1591 г.</w:t>
      </w:r>
      <w:r w:rsidRPr="001A0333">
        <w:rPr>
          <w:rFonts w:ascii="Times New Roman"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Смута в России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hAnsi="Times New Roman"/>
          <w:i/>
          <w:sz w:val="24"/>
          <w:szCs w:val="24"/>
          <w:lang w:eastAsia="en-US"/>
        </w:rPr>
        <w:t>в т.ч. в отношении боярства. Опала семейства Романовых.</w:t>
      </w:r>
      <w:r w:rsidRPr="001A0333">
        <w:rPr>
          <w:rFonts w:ascii="Times New Roman" w:hAnsi="Times New Roman"/>
          <w:sz w:val="24"/>
          <w:szCs w:val="24"/>
          <w:lang w:eastAsia="en-US"/>
        </w:rPr>
        <w:t xml:space="preserve"> Голод 1601-1603 гг. и обострение социально-экономического кризиса.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hAnsi="Times New Roman"/>
          <w:i/>
          <w:sz w:val="24"/>
          <w:szCs w:val="24"/>
          <w:lang w:eastAsia="en-US"/>
        </w:rPr>
        <w:t xml:space="preserve">Выборгский договор между Россией и Швецией. </w:t>
      </w:r>
      <w:r w:rsidRPr="001A0333">
        <w:rPr>
          <w:rFonts w:ascii="Times New Roman"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hAnsi="Times New Roman"/>
          <w:i/>
          <w:sz w:val="24"/>
          <w:szCs w:val="24"/>
          <w:lang w:eastAsia="en-US"/>
        </w:rPr>
        <w:t xml:space="preserve">Борьба с казачьими выступлениями против центральной власти. </w:t>
      </w:r>
      <w:r w:rsidRPr="001A0333">
        <w:rPr>
          <w:rFonts w:ascii="Times New Roman" w:hAnsi="Times New Roman"/>
          <w:sz w:val="24"/>
          <w:szCs w:val="24"/>
          <w:lang w:eastAsia="en-US"/>
        </w:rPr>
        <w:t xml:space="preserve">Столбовский мир со Швецией: утрата выхода к Балтийскому морю. </w:t>
      </w:r>
      <w:r w:rsidRPr="001A0333">
        <w:rPr>
          <w:rFonts w:ascii="Times New Roman" w:hAnsi="Times New Roman"/>
          <w:i/>
          <w:sz w:val="24"/>
          <w:szCs w:val="24"/>
          <w:lang w:eastAsia="en-US"/>
        </w:rPr>
        <w:t>Продолжение войны с Речью Посполитой. Поход принца Владислава на Москву.</w:t>
      </w:r>
      <w:r w:rsidRPr="001A0333">
        <w:rPr>
          <w:rFonts w:ascii="Times New Roman" w:hAnsi="Times New Roman"/>
          <w:sz w:val="24"/>
          <w:szCs w:val="24"/>
          <w:lang w:eastAsia="en-US"/>
        </w:rPr>
        <w:t xml:space="preserve"> Заключение Деулинского перемирия с Речью Посполитой. Итоги и последствия Смутного времени.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XVII веке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hAnsi="Times New Roman"/>
          <w:i/>
          <w:sz w:val="24"/>
          <w:szCs w:val="24"/>
          <w:lang w:eastAsia="en-US"/>
        </w:rPr>
        <w:t>Продолжение закрепощения крестьян.</w:t>
      </w:r>
      <w:r w:rsidRPr="001A0333">
        <w:rPr>
          <w:rFonts w:ascii="Times New Roman" w:hAnsi="Times New Roman"/>
          <w:sz w:val="24"/>
          <w:szCs w:val="24"/>
          <w:lang w:eastAsia="en-US"/>
        </w:rPr>
        <w:t xml:space="preserve"> Земские соборы. Роль патриарха Филарета в управлении государством.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hAnsi="Times New Roman"/>
          <w:i/>
          <w:sz w:val="24"/>
          <w:szCs w:val="24"/>
          <w:lang w:eastAsia="en-US"/>
        </w:rPr>
        <w:t>Приказ Тайных дел.</w:t>
      </w:r>
      <w:r w:rsidRPr="001A0333">
        <w:rPr>
          <w:rFonts w:ascii="Times New Roman"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Царь Федор Алексеевич. Отмена местничества. Налоговая (податная) реформа.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hAnsi="Times New Roman"/>
          <w:i/>
          <w:sz w:val="24"/>
          <w:szCs w:val="24"/>
          <w:lang w:eastAsia="en-US"/>
        </w:rPr>
        <w:t>Торговый и Новоторговый уставы.</w:t>
      </w:r>
      <w:r w:rsidRPr="001A0333">
        <w:rPr>
          <w:rFonts w:ascii="Times New Roman" w:hAnsi="Times New Roman"/>
          <w:sz w:val="24"/>
          <w:szCs w:val="24"/>
          <w:lang w:eastAsia="en-US"/>
        </w:rPr>
        <w:t xml:space="preserve"> Торговля с европейскими странами, Прибалтикой, Востоком.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hAnsi="Times New Roman"/>
          <w:i/>
          <w:sz w:val="24"/>
          <w:szCs w:val="24"/>
          <w:lang w:eastAsia="en-US"/>
        </w:rPr>
        <w:t>Денежная реформа 1654 г.</w:t>
      </w:r>
      <w:r w:rsidRPr="001A0333">
        <w:rPr>
          <w:rFonts w:ascii="Times New Roman" w:hAnsi="Times New Roman"/>
          <w:sz w:val="24"/>
          <w:szCs w:val="24"/>
          <w:lang w:eastAsia="en-US"/>
        </w:rPr>
        <w:t xml:space="preserve"> Медный бунт. Побеги крестьян на Дон и в Сибирь. Восстание Степана Разина.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hAnsi="Times New Roman"/>
          <w:i/>
          <w:sz w:val="24"/>
          <w:szCs w:val="24"/>
          <w:lang w:eastAsia="en-US"/>
        </w:rPr>
        <w:t>Коч – корабль русских первопроходцев.</w:t>
      </w:r>
      <w:r w:rsidRPr="001A0333">
        <w:rPr>
          <w:rFonts w:ascii="Times New Roman"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hAnsi="Times New Roman"/>
          <w:i/>
          <w:sz w:val="24"/>
          <w:szCs w:val="24"/>
          <w:lang w:eastAsia="en-US"/>
        </w:rPr>
        <w:t xml:space="preserve">Миссионерство и христианизация. Межэтнические отношения. </w:t>
      </w:r>
      <w:r w:rsidRPr="001A0333">
        <w:rPr>
          <w:rFonts w:ascii="Times New Roman" w:hAnsi="Times New Roman"/>
          <w:sz w:val="24"/>
          <w:szCs w:val="24"/>
          <w:lang w:eastAsia="en-US"/>
        </w:rPr>
        <w:t xml:space="preserve">Формирование многонациональной элиты.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Изменения в картине мира человека в XVI–XVII вв. и повседневная жизнь.</w:t>
      </w:r>
      <w:r w:rsidRPr="001A0333">
        <w:rPr>
          <w:rFonts w:ascii="Times New Roman"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hAnsi="Times New Roman"/>
          <w:i/>
          <w:sz w:val="24"/>
          <w:szCs w:val="24"/>
          <w:lang w:eastAsia="en-US"/>
        </w:rPr>
        <w:t xml:space="preserve">Антонио Солари, Алевиз Фрязин, Петрок Малой. </w:t>
      </w:r>
      <w:r w:rsidRPr="001A0333">
        <w:rPr>
          <w:rFonts w:ascii="Times New Roman"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hAnsi="Times New Roman"/>
          <w:i/>
          <w:sz w:val="24"/>
          <w:szCs w:val="24"/>
          <w:lang w:eastAsia="en-US"/>
        </w:rPr>
        <w:t>Приказ каменных дел.</w:t>
      </w:r>
      <w:r w:rsidRPr="001A0333">
        <w:rPr>
          <w:rFonts w:ascii="Times New Roman" w:hAnsi="Times New Roman"/>
          <w:sz w:val="24"/>
          <w:szCs w:val="24"/>
          <w:lang w:eastAsia="en-US"/>
        </w:rPr>
        <w:t xml:space="preserve"> Деревянное зодчество.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Симон Ушаков. Ярославская школа иконописи. Парсунная живопись.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Летописание и начало книгопечатания. Лицевой свод. Домострой. </w:t>
      </w:r>
      <w:r w:rsidRPr="001A0333">
        <w:rPr>
          <w:rFonts w:ascii="Times New Roman"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hAnsi="Times New Roman"/>
          <w:i/>
          <w:sz w:val="24"/>
          <w:szCs w:val="24"/>
          <w:lang w:eastAsia="en-US"/>
        </w:rPr>
        <w:t xml:space="preserve">Посадская сатира XVII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в </w:t>
      </w:r>
      <w:r w:rsidRPr="001A0333">
        <w:rPr>
          <w:rFonts w:ascii="Times New Roman" w:hAnsi="Times New Roman"/>
          <w:sz w:val="24"/>
          <w:szCs w:val="24"/>
          <w:lang w:val="en-US" w:eastAsia="en-US"/>
        </w:rPr>
        <w:t>XVI</w:t>
      </w:r>
      <w:r w:rsidRPr="001A0333">
        <w:rPr>
          <w:rFonts w:ascii="Times New Roman" w:hAnsi="Times New Roman"/>
          <w:sz w:val="24"/>
          <w:szCs w:val="24"/>
          <w:lang w:eastAsia="en-US"/>
        </w:rPr>
        <w:t xml:space="preserve"> – </w:t>
      </w:r>
      <w:r w:rsidRPr="001A0333">
        <w:rPr>
          <w:rFonts w:ascii="Times New Roman" w:hAnsi="Times New Roman"/>
          <w:sz w:val="24"/>
          <w:szCs w:val="24"/>
          <w:lang w:val="en-US" w:eastAsia="en-US"/>
        </w:rPr>
        <w:t>XVII</w:t>
      </w:r>
      <w:r w:rsidRPr="001A0333">
        <w:rPr>
          <w:rFonts w:ascii="Times New Roman" w:hAnsi="Times New Roman"/>
          <w:sz w:val="24"/>
          <w:szCs w:val="24"/>
          <w:lang w:eastAsia="en-US"/>
        </w:rPr>
        <w:t xml:space="preserve"> вв.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Россия в концеXVII - XVIII ВЕКАХ: от царства к империи</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эпоху преобразований Петра I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Экономическая политика.</w:t>
      </w:r>
      <w:r w:rsidRPr="001A0333">
        <w:rPr>
          <w:rFonts w:ascii="Times New Roman"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Социальная политика.</w:t>
      </w:r>
      <w:r w:rsidRPr="001A0333">
        <w:rPr>
          <w:rFonts w:ascii="Times New Roman"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Реформы управления.</w:t>
      </w:r>
      <w:r w:rsidRPr="001A0333">
        <w:rPr>
          <w:rFonts w:ascii="Times New Roman"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Первые гвардейские полки. Создание регулярной армии, военного флота. Рекрутские наборы.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Церковная реформа</w:t>
      </w:r>
      <w:r w:rsidRPr="001A0333">
        <w:rPr>
          <w:rFonts w:ascii="Times New Roman" w:hAnsi="Times New Roman"/>
          <w:b/>
          <w:sz w:val="24"/>
          <w:szCs w:val="24"/>
          <w:lang w:eastAsia="en-US"/>
        </w:rPr>
        <w:t>.</w:t>
      </w:r>
      <w:r w:rsidRPr="001A0333">
        <w:rPr>
          <w:rFonts w:ascii="Times New Roman" w:hAnsi="Times New Roman"/>
          <w:sz w:val="24"/>
          <w:szCs w:val="24"/>
          <w:lang w:eastAsia="en-US"/>
        </w:rPr>
        <w:t xml:space="preserve"> Упразднение патриаршества, учреждение синода. Положение конфессий.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Оппозиция реформам Петра I.</w:t>
      </w:r>
      <w:r w:rsidRPr="001A0333">
        <w:rPr>
          <w:rFonts w:ascii="Times New Roman" w:hAnsi="Times New Roman"/>
          <w:sz w:val="24"/>
          <w:szCs w:val="24"/>
          <w:lang w:eastAsia="en-US"/>
        </w:rPr>
        <w:t xml:space="preserve">Социальные движения в первой четверти XVIII в. </w:t>
      </w:r>
      <w:r w:rsidRPr="001A0333">
        <w:rPr>
          <w:rFonts w:ascii="Times New Roman" w:hAnsi="Times New Roman"/>
          <w:i/>
          <w:sz w:val="24"/>
          <w:szCs w:val="24"/>
          <w:lang w:eastAsia="en-US"/>
        </w:rPr>
        <w:t>Восстания в Астрахани, Башкирии, на Дону.</w:t>
      </w:r>
      <w:r w:rsidRPr="001A0333">
        <w:rPr>
          <w:rFonts w:ascii="Times New Roman" w:hAnsi="Times New Roman"/>
          <w:sz w:val="24"/>
          <w:szCs w:val="24"/>
          <w:lang w:eastAsia="en-US"/>
        </w:rPr>
        <w:t xml:space="preserve"> Дело царевича Алексея.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Внешняя политика.</w:t>
      </w:r>
      <w:r w:rsidRPr="001A0333">
        <w:rPr>
          <w:rFonts w:ascii="Times New Roman"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Преобразования Петра I в области культуры.</w:t>
      </w:r>
      <w:r w:rsidRPr="001A0333">
        <w:rPr>
          <w:rFonts w:ascii="Times New Roman"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hAnsi="Times New Roman"/>
          <w:i/>
          <w:sz w:val="24"/>
          <w:szCs w:val="24"/>
          <w:lang w:eastAsia="en-US"/>
        </w:rPr>
        <w:t xml:space="preserve">Новые формы социальной коммуникации в дворянской среде. </w:t>
      </w:r>
      <w:r w:rsidRPr="001A0333">
        <w:rPr>
          <w:rFonts w:ascii="Times New Roman"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Итоги, последствия и значение петровских преобразований. Образ Петра I в русской культуре.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После Петра Великого: эпоха «дворцовых переворотов»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Укрепление границ империи на Украине и на юго-восточной окраине. </w:t>
      </w:r>
      <w:r w:rsidRPr="001A0333">
        <w:rPr>
          <w:rFonts w:ascii="Times New Roman"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Россия в международных конфликтах 1740-х – 1750-х гг. Участие в Семилетней войне.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Петр III. Манифест «о вольности дворянской». Переворот 28 июня 1762 г.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в 1760-х – 1790- гг. Правление Екатерины II и Павла I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Национальная политика. </w:t>
      </w:r>
      <w:r w:rsidRPr="001A0333">
        <w:rPr>
          <w:rFonts w:ascii="Times New Roman"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hAnsi="Times New Roman"/>
          <w:i/>
          <w:sz w:val="24"/>
          <w:szCs w:val="24"/>
          <w:lang w:eastAsia="en-US"/>
        </w:rPr>
        <w:t>Дворовые люди.</w:t>
      </w:r>
      <w:r w:rsidRPr="001A0333">
        <w:rPr>
          <w:rFonts w:ascii="Times New Roman" w:hAnsi="Times New Roman"/>
          <w:sz w:val="24"/>
          <w:szCs w:val="24"/>
          <w:lang w:eastAsia="en-US"/>
        </w:rPr>
        <w:t xml:space="preserve"> Роль крепостного строя в экономике страны.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Внутренняя и внешняя торговля. Торговые пути внутри страны. </w:t>
      </w:r>
      <w:r w:rsidRPr="001A0333">
        <w:rPr>
          <w:rFonts w:ascii="Times New Roman" w:hAnsi="Times New Roman"/>
          <w:i/>
          <w:sz w:val="24"/>
          <w:szCs w:val="24"/>
          <w:lang w:eastAsia="en-US"/>
        </w:rPr>
        <w:t>Водно-транспортные системы: Вышневолоцкая, Тихвинская, Мариинская и др.</w:t>
      </w:r>
      <w:r w:rsidRPr="001A0333">
        <w:rPr>
          <w:rFonts w:ascii="Times New Roman"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социальных противоречий. </w:t>
      </w:r>
      <w:r w:rsidRPr="001A0333">
        <w:rPr>
          <w:rFonts w:ascii="Times New Roman" w:hAnsi="Times New Roman"/>
          <w:i/>
          <w:sz w:val="24"/>
          <w:szCs w:val="24"/>
          <w:lang w:eastAsia="en-US"/>
        </w:rPr>
        <w:t>Чумной бунт в Москве.</w:t>
      </w:r>
      <w:r w:rsidRPr="001A0333">
        <w:rPr>
          <w:rFonts w:ascii="Times New Roman" w:hAnsi="Times New Roman"/>
          <w:sz w:val="24"/>
          <w:szCs w:val="24"/>
          <w:lang w:eastAsia="en-US"/>
        </w:rPr>
        <w:t xml:space="preserve"> Восстание под предводительством Емельяна Пугачева. </w:t>
      </w:r>
      <w:r w:rsidRPr="001A0333">
        <w:rPr>
          <w:rFonts w:ascii="Times New Roman"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hAnsi="Times New Roman"/>
          <w:sz w:val="24"/>
          <w:szCs w:val="24"/>
          <w:lang w:eastAsia="en-US"/>
        </w:rPr>
        <w:t xml:space="preserve"> Влияние восстания на внутреннюю политику и развитие общественной мысли.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Внешняя политика России второй половины XVIII в., ее основные задачи. Н.И. Панин и А.А.Безбородко.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Участие России в разделах Речи Посполитой. </w:t>
      </w:r>
      <w:r w:rsidRPr="001A0333">
        <w:rPr>
          <w:rFonts w:ascii="Times New Roman"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hAnsi="Times New Roman"/>
          <w:i/>
          <w:sz w:val="24"/>
          <w:szCs w:val="24"/>
          <w:lang w:eastAsia="en-US"/>
        </w:rPr>
        <w:t xml:space="preserve">Восстание под предводительством Тадеуша Костюшко.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Российской империи в XVIII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hAnsi="Times New Roman"/>
          <w:i/>
          <w:sz w:val="24"/>
          <w:szCs w:val="24"/>
          <w:lang w:eastAsia="en-US"/>
        </w:rPr>
        <w:t>Н.И.Новиков, материалы о положении крепостных крестьян в его журналах.</w:t>
      </w:r>
      <w:r w:rsidRPr="001A0333">
        <w:rPr>
          <w:rFonts w:ascii="Times New Roman" w:hAnsi="Times New Roman"/>
          <w:sz w:val="24"/>
          <w:szCs w:val="24"/>
          <w:lang w:eastAsia="en-US"/>
        </w:rPr>
        <w:t xml:space="preserve"> А.Н.Радищев и его «Путешествие из Петербурга в Москву».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М.В. Ломоносов и его выдающаяся роль в становлении российской науки и образования.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Образование в России в XVIII в. </w:t>
      </w:r>
      <w:r w:rsidRPr="001A0333">
        <w:rPr>
          <w:rFonts w:ascii="Times New Roman"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hAnsi="Times New Roman"/>
          <w:sz w:val="24"/>
          <w:szCs w:val="24"/>
          <w:lang w:eastAsia="en-US"/>
        </w:rPr>
        <w:t xml:space="preserve"> Московский университет – первый российский университет.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hAnsi="Times New Roman"/>
          <w:sz w:val="24"/>
          <w:szCs w:val="24"/>
          <w:lang w:eastAsia="en-US"/>
        </w:rPr>
        <w:t xml:space="preserve"> Переход к классицизму, </w:t>
      </w:r>
      <w:r w:rsidRPr="001A0333">
        <w:rPr>
          <w:rFonts w:ascii="Times New Roman"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hAnsi="Times New Roman"/>
          <w:sz w:val="24"/>
          <w:szCs w:val="24"/>
          <w:lang w:eastAsia="en-US"/>
        </w:rPr>
        <w:t xml:space="preserve">В.И. Баженов, М.Ф.Казаков.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hAnsi="Times New Roman"/>
          <w:i/>
          <w:sz w:val="24"/>
          <w:szCs w:val="24"/>
          <w:lang w:eastAsia="en-US"/>
        </w:rPr>
        <w:t xml:space="preserve">Новые веяния в изобразительном искусстве в конце столетия.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Народы России в XVIII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Россия при Павле I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hAnsi="Times New Roman"/>
          <w:i/>
          <w:sz w:val="24"/>
          <w:szCs w:val="24"/>
          <w:lang w:eastAsia="en-US"/>
        </w:rPr>
        <w:t>через отказ от принципов «просвещенного абсолютизма» и</w:t>
      </w:r>
      <w:r w:rsidRPr="001A0333">
        <w:rPr>
          <w:rFonts w:ascii="Times New Roman"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Внутренняя политика. Ограничение дворянских привилегий. </w:t>
      </w: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XVIII в.</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Российфская империя в XIX – начале XX вв.</w:t>
      </w:r>
    </w:p>
    <w:p w:rsidR="00724304" w:rsidRPr="001A0333" w:rsidRDefault="00724304"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на пути к реформам (1801–1861)</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Александровская эпоха: государственный либерализм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Отечественная война 1812 г.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hAnsi="Times New Roman"/>
          <w:i/>
          <w:sz w:val="24"/>
          <w:szCs w:val="24"/>
          <w:lang w:eastAsia="en-US"/>
        </w:rPr>
        <w:t>Военные поселения. Дворянская оппозиция самодержавию.</w:t>
      </w:r>
      <w:r w:rsidRPr="001A0333">
        <w:rPr>
          <w:rFonts w:ascii="Times New Roman"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Николаевское самодержавие: государственный консерватизм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Крепостнический социум. Деревня и город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Сословная структура российского общества. Крепостное хозяйство. </w:t>
      </w:r>
      <w:r w:rsidRPr="001A0333">
        <w:rPr>
          <w:rFonts w:ascii="Times New Roman" w:hAnsi="Times New Roman"/>
          <w:i/>
          <w:sz w:val="24"/>
          <w:szCs w:val="24"/>
          <w:lang w:eastAsia="en-US"/>
        </w:rPr>
        <w:t>Помещик и крестьянин, конфликты и сотрудничество.</w:t>
      </w:r>
      <w:r w:rsidRPr="001A0333">
        <w:rPr>
          <w:rFonts w:ascii="Times New Roman"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hAnsi="Times New Roman"/>
          <w:i/>
          <w:sz w:val="24"/>
          <w:szCs w:val="24"/>
          <w:lang w:eastAsia="en-US"/>
        </w:rPr>
        <w:t>Москва и Петербург: спор двух столиц.</w:t>
      </w:r>
      <w:r w:rsidRPr="001A0333">
        <w:rPr>
          <w:rFonts w:ascii="Times New Roman" w:hAnsi="Times New Roman"/>
          <w:sz w:val="24"/>
          <w:szCs w:val="24"/>
          <w:lang w:eastAsia="en-US"/>
        </w:rPr>
        <w:t xml:space="preserve"> Города как административные, торговые и промышленные центры. Городское самоуправление.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Культурное пространство империи в первой половине XIX в.</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hAnsi="Times New Roman"/>
          <w:i/>
          <w:sz w:val="24"/>
          <w:szCs w:val="24"/>
          <w:lang w:eastAsia="en-US"/>
        </w:rPr>
        <w:t>Культура повседневности: обретение комфорта. Жизнь в городе и в усадьбе.</w:t>
      </w:r>
      <w:r w:rsidRPr="001A0333">
        <w:rPr>
          <w:rFonts w:ascii="Times New Roman" w:hAnsi="Times New Roman"/>
          <w:sz w:val="24"/>
          <w:szCs w:val="24"/>
          <w:lang w:eastAsia="en-US"/>
        </w:rPr>
        <w:t xml:space="preserve"> Российская культура как часть европейской культуры.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Пространство империи: этнокультурный облик страны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hAnsi="Times New Roman"/>
          <w:i/>
          <w:sz w:val="24"/>
          <w:szCs w:val="24"/>
          <w:lang w:eastAsia="en-US"/>
        </w:rPr>
        <w:t>Польское восстание 1830–1831 гг.</w:t>
      </w:r>
      <w:r w:rsidRPr="001A0333">
        <w:rPr>
          <w:rFonts w:ascii="Times New Roman" w:hAnsi="Times New Roman"/>
          <w:sz w:val="24"/>
          <w:szCs w:val="24"/>
          <w:lang w:eastAsia="en-US"/>
        </w:rPr>
        <w:t xml:space="preserve"> Присоединение Грузии и Закавказья. Кавказская война. Движение Шамиля.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Формирование гражданского правосознания. Основные течения общественной мысли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24304" w:rsidRPr="001A0333" w:rsidRDefault="00724304" w:rsidP="001A0333">
      <w:pPr>
        <w:spacing w:after="0" w:line="240" w:lineRule="auto"/>
        <w:ind w:firstLine="709"/>
        <w:rPr>
          <w:rFonts w:ascii="Times New Roman" w:hAnsi="Times New Roman"/>
          <w:b/>
          <w:bCs/>
          <w:sz w:val="24"/>
          <w:szCs w:val="24"/>
          <w:lang w:eastAsia="en-US"/>
        </w:rPr>
      </w:pPr>
      <w:r w:rsidRPr="001A0333">
        <w:rPr>
          <w:rFonts w:ascii="Times New Roman" w:hAnsi="Times New Roman"/>
          <w:b/>
          <w:bCs/>
          <w:sz w:val="24"/>
          <w:szCs w:val="24"/>
          <w:lang w:eastAsia="en-US"/>
        </w:rPr>
        <w:t>Россия в эпоху реформ</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Преобразования Александра II: социальная и правовая модернизация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hAnsi="Times New Roman"/>
          <w:i/>
          <w:sz w:val="24"/>
          <w:szCs w:val="24"/>
          <w:lang w:eastAsia="en-US"/>
        </w:rPr>
        <w:t>Утверждение начал всесословности в правовом строе страны.</w:t>
      </w:r>
      <w:r w:rsidRPr="001A0333">
        <w:rPr>
          <w:rFonts w:ascii="Times New Roman" w:hAnsi="Times New Roman"/>
          <w:sz w:val="24"/>
          <w:szCs w:val="24"/>
          <w:lang w:eastAsia="en-US"/>
        </w:rPr>
        <w:t xml:space="preserve"> Конституционный вопрос.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«Народное самодержавие» Александра III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hAnsi="Times New Roman"/>
          <w:i/>
          <w:sz w:val="24"/>
          <w:szCs w:val="24"/>
          <w:lang w:eastAsia="en-US"/>
        </w:rPr>
        <w:t>Права университетов и власть попечителей.</w:t>
      </w:r>
      <w:r w:rsidRPr="001A0333">
        <w:rPr>
          <w:rFonts w:ascii="Times New Roman"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hAnsi="Times New Roman"/>
          <w:i/>
          <w:sz w:val="24"/>
          <w:szCs w:val="24"/>
          <w:lang w:eastAsia="en-US"/>
        </w:rPr>
        <w:t>Финансовая политика</w:t>
      </w:r>
      <w:r w:rsidRPr="001A0333">
        <w:rPr>
          <w:rFonts w:ascii="Times New Roman" w:hAnsi="Times New Roman"/>
          <w:sz w:val="24"/>
          <w:szCs w:val="24"/>
          <w:lang w:eastAsia="en-US"/>
        </w:rPr>
        <w:t xml:space="preserve">. </w:t>
      </w:r>
      <w:r w:rsidRPr="001A0333">
        <w:rPr>
          <w:rFonts w:ascii="Times New Roman" w:hAnsi="Times New Roman"/>
          <w:i/>
          <w:sz w:val="24"/>
          <w:szCs w:val="24"/>
          <w:lang w:eastAsia="en-US"/>
        </w:rPr>
        <w:t xml:space="preserve">Консервация аграрных отношений.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hAnsi="Times New Roman"/>
          <w:i/>
          <w:sz w:val="24"/>
          <w:szCs w:val="24"/>
          <w:lang w:eastAsia="en-US"/>
        </w:rPr>
        <w:t xml:space="preserve">Освоение государственной территории.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Пореформенный социум. Сельское хозяйство и промышленность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hAnsi="Times New Roman"/>
          <w:i/>
          <w:sz w:val="24"/>
          <w:szCs w:val="24"/>
          <w:lang w:eastAsia="en-US"/>
        </w:rPr>
        <w:t>Помещичье «оскудение». Социальные типы крестьян и помещиков.</w:t>
      </w:r>
      <w:r w:rsidRPr="001A0333">
        <w:rPr>
          <w:rFonts w:ascii="Times New Roman" w:hAnsi="Times New Roman"/>
          <w:sz w:val="24"/>
          <w:szCs w:val="24"/>
          <w:lang w:eastAsia="en-US"/>
        </w:rPr>
        <w:t xml:space="preserve"> Дворяне-предприниматели.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hAnsi="Times New Roman"/>
          <w:i/>
          <w:sz w:val="24"/>
          <w:szCs w:val="24"/>
          <w:lang w:eastAsia="en-US"/>
        </w:rPr>
        <w:t xml:space="preserve">Государственные, общественные и частнопредпринимательские способы его решения.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Культурное пространство империи во второй половине XIX 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Этнокультурный облик империи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hAnsi="Times New Roman"/>
          <w:sz w:val="24"/>
          <w:szCs w:val="24"/>
          <w:lang w:eastAsia="en-US"/>
        </w:rPr>
        <w:t xml:space="preserve"> Национальные движения народов России. Взаимодействие национальных культур и народов.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Формирование гражданского общества и основные направления общественных движений</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hAnsi="Times New Roman"/>
          <w:i/>
          <w:sz w:val="24"/>
          <w:szCs w:val="24"/>
          <w:lang w:eastAsia="en-US"/>
        </w:rPr>
        <w:t xml:space="preserve">Студенческое движение. Рабочее движение. Женское движение.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Идейные течения и общественное движение. </w:t>
      </w:r>
      <w:r w:rsidRPr="001A0333">
        <w:rPr>
          <w:rFonts w:ascii="Times New Roman"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hAnsi="Times New Roman"/>
          <w:i/>
          <w:sz w:val="24"/>
          <w:szCs w:val="24"/>
          <w:lang w:eastAsia="en-US"/>
        </w:rPr>
        <w:t xml:space="preserve">Группа «Освобождение труда». «Союз борьбы за освобождение рабочего класса». I съезд РСДРП.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Кризис империи в начале ХХ века</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hAnsi="Times New Roman"/>
          <w:i/>
          <w:sz w:val="24"/>
          <w:szCs w:val="24"/>
          <w:lang w:eastAsia="en-US"/>
        </w:rPr>
        <w:t>Отечественный и иностранный капитал, его роль в индустриализации страны.</w:t>
      </w:r>
      <w:r w:rsidRPr="001A0333">
        <w:rPr>
          <w:rFonts w:ascii="Times New Roman" w:hAnsi="Times New Roman"/>
          <w:sz w:val="24"/>
          <w:szCs w:val="24"/>
          <w:lang w:eastAsia="en-US"/>
        </w:rPr>
        <w:t xml:space="preserve"> Россия – мировой экспортер хлеба. Аграрный вопрос.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Первая российская революция 1905-1907 гг. Начало парламентаризма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hAnsi="Times New Roman"/>
          <w:i/>
          <w:sz w:val="24"/>
          <w:szCs w:val="24"/>
          <w:lang w:eastAsia="en-US"/>
        </w:rPr>
        <w:t xml:space="preserve">«Союз освобождения». «Банкетная кампания». </w:t>
      </w:r>
    </w:p>
    <w:p w:rsidR="00724304" w:rsidRPr="001A0333" w:rsidRDefault="00724304" w:rsidP="001A0333">
      <w:pPr>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hAnsi="Times New Roman"/>
          <w:i/>
          <w:sz w:val="24"/>
          <w:szCs w:val="24"/>
          <w:lang w:eastAsia="en-US"/>
        </w:rPr>
        <w:t xml:space="preserve">Политический терроризм.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hAnsi="Times New Roman"/>
          <w:i/>
          <w:sz w:val="24"/>
          <w:szCs w:val="24"/>
          <w:lang w:eastAsia="en-US"/>
        </w:rPr>
        <w:t>Неонароднические партии и организации (социалисты-революционеры).</w:t>
      </w:r>
      <w:r w:rsidRPr="001A0333">
        <w:rPr>
          <w:rFonts w:ascii="Times New Roman"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hAnsi="Times New Roman"/>
          <w:i/>
          <w:sz w:val="24"/>
          <w:szCs w:val="24"/>
          <w:lang w:eastAsia="en-US"/>
        </w:rPr>
        <w:t>Национальные партии</w:t>
      </w:r>
      <w:r w:rsidRPr="001A0333">
        <w:rPr>
          <w:rFonts w:ascii="Times New Roman"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hAnsi="Times New Roman"/>
          <w:sz w:val="24"/>
          <w:szCs w:val="24"/>
          <w:lang w:eastAsia="en-US"/>
        </w:rPr>
        <w:t xml:space="preserve"> Деятельность I и II Государственной думы: итоги и уроки.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Общество и власть после революции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hAnsi="Times New Roman"/>
          <w:i/>
          <w:sz w:val="24"/>
          <w:szCs w:val="24"/>
          <w:lang w:eastAsia="en-US"/>
        </w:rPr>
        <w:t xml:space="preserve">Национальные партии и фракции в Государственной Думе. </w:t>
      </w:r>
    </w:p>
    <w:p w:rsidR="00724304" w:rsidRPr="003A67A3" w:rsidRDefault="00724304" w:rsidP="003A67A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724304" w:rsidRPr="001A0333" w:rsidRDefault="00724304" w:rsidP="001A0333">
      <w:pPr>
        <w:spacing w:after="0" w:line="240" w:lineRule="auto"/>
        <w:ind w:firstLine="709"/>
        <w:jc w:val="both"/>
        <w:rPr>
          <w:rFonts w:ascii="Times New Roman" w:hAnsi="Times New Roman"/>
          <w:b/>
          <w:bCs/>
          <w:sz w:val="24"/>
          <w:szCs w:val="24"/>
          <w:lang w:eastAsia="en-US"/>
        </w:rPr>
      </w:pPr>
      <w:r w:rsidRPr="001A0333">
        <w:rPr>
          <w:rFonts w:ascii="Times New Roman" w:hAnsi="Times New Roman"/>
          <w:b/>
          <w:bCs/>
          <w:sz w:val="24"/>
          <w:szCs w:val="24"/>
          <w:lang w:eastAsia="en-US"/>
        </w:rPr>
        <w:t xml:space="preserve">«Серебряный век» российской культуры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24304" w:rsidRPr="001A0333" w:rsidRDefault="00724304" w:rsidP="001A0333">
      <w:pPr>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Региональный компонент</w:t>
      </w:r>
    </w:p>
    <w:p w:rsidR="00724304" w:rsidRPr="001A0333" w:rsidRDefault="00724304" w:rsidP="001A0333">
      <w:pPr>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Наш регион </w:t>
      </w:r>
      <w:r w:rsidRPr="001A0333">
        <w:rPr>
          <w:rFonts w:ascii="Times New Roman" w:hAnsi="Times New Roman"/>
          <w:bCs/>
          <w:sz w:val="24"/>
          <w:szCs w:val="24"/>
          <w:lang w:eastAsia="en-US"/>
        </w:rPr>
        <w:t>в XI</w:t>
      </w:r>
      <w:r w:rsidRPr="001A0333">
        <w:rPr>
          <w:rFonts w:ascii="Times New Roman" w:hAnsi="Times New Roman"/>
          <w:bCs/>
          <w:sz w:val="24"/>
          <w:szCs w:val="24"/>
          <w:lang w:val="en-US" w:eastAsia="en-US"/>
        </w:rPr>
        <w:t>X</w:t>
      </w:r>
      <w:r w:rsidRPr="001A0333">
        <w:rPr>
          <w:rFonts w:ascii="Times New Roman" w:hAnsi="Times New Roman"/>
          <w:bCs/>
          <w:sz w:val="24"/>
          <w:szCs w:val="24"/>
          <w:lang w:eastAsia="en-US"/>
        </w:rPr>
        <w:t xml:space="preserve"> в.</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Всеобщая история</w:t>
      </w:r>
    </w:p>
    <w:p w:rsidR="00724304" w:rsidRPr="001A0333" w:rsidRDefault="00724304"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b/>
          <w:sz w:val="24"/>
          <w:szCs w:val="24"/>
          <w:lang w:eastAsia="en-US"/>
        </w:rPr>
        <w:t>История Древнего мира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Первобытность.</w:t>
      </w:r>
      <w:r w:rsidRPr="001A0333">
        <w:rPr>
          <w:rFonts w:ascii="Times New Roman"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Древний мир: </w:t>
      </w:r>
      <w:r w:rsidRPr="001A0333">
        <w:rPr>
          <w:rFonts w:ascii="Times New Roman" w:hAnsi="Times New Roman"/>
          <w:sz w:val="24"/>
          <w:szCs w:val="24"/>
          <w:lang w:eastAsia="en-US"/>
        </w:rPr>
        <w:t>понятие и хронология. Карта Древнего мира.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Восток</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hAnsi="Times New Roman"/>
          <w:i/>
          <w:sz w:val="24"/>
          <w:szCs w:val="24"/>
          <w:lang w:eastAsia="en-US"/>
        </w:rPr>
        <w:t xml:space="preserve">Фараон-реформатор Эхнатон. </w:t>
      </w:r>
      <w:r w:rsidRPr="001A0333">
        <w:rPr>
          <w:rFonts w:ascii="Times New Roman" w:hAnsi="Times New Roman"/>
          <w:sz w:val="24"/>
          <w:szCs w:val="24"/>
          <w:lang w:eastAsia="en-US"/>
        </w:rPr>
        <w:t>Военные походы. Рабы. Познания древних египтян. Письменность. Храмы и пирамиды.</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Античный мир: </w:t>
      </w:r>
      <w:r w:rsidRPr="001A0333">
        <w:rPr>
          <w:rFonts w:ascii="Times New Roman" w:hAnsi="Times New Roman"/>
          <w:sz w:val="24"/>
          <w:szCs w:val="24"/>
          <w:lang w:eastAsia="en-US"/>
        </w:rPr>
        <w:t>понятие. Карта античного мира.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Древняя Греция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hAnsi="Times New Roman"/>
          <w:i/>
          <w:sz w:val="24"/>
          <w:szCs w:val="24"/>
          <w:lang w:eastAsia="en-US"/>
        </w:rPr>
        <w:t>Государства ахейской Греции (Микены, Тиринф и др.).</w:t>
      </w:r>
      <w:r w:rsidRPr="001A0333">
        <w:rPr>
          <w:rFonts w:ascii="Times New Roman" w:hAnsi="Times New Roman"/>
          <w:sz w:val="24"/>
          <w:szCs w:val="24"/>
          <w:lang w:eastAsia="en-US"/>
        </w:rPr>
        <w:t xml:space="preserve"> Троянская война. «Илиада» и «Одиссея». Верования древних греков. Сказания о богах и героях.</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hAnsi="Times New Roman"/>
          <w:i/>
          <w:sz w:val="24"/>
          <w:szCs w:val="24"/>
          <w:lang w:eastAsia="en-US"/>
        </w:rPr>
        <w:t xml:space="preserve">реформы Клисфена. </w:t>
      </w:r>
      <w:r w:rsidRPr="001A0333">
        <w:rPr>
          <w:rFonts w:ascii="Times New Roman"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Древний Рим</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24304" w:rsidRPr="001A0333" w:rsidRDefault="00724304"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hAnsi="Times New Roman"/>
          <w:i/>
          <w:sz w:val="24"/>
          <w:szCs w:val="24"/>
          <w:lang w:eastAsia="en-US"/>
        </w:rPr>
        <w:t>Реформы Гракхов. Рабство в Древнем Риме.</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sz w:val="24"/>
          <w:szCs w:val="24"/>
          <w:lang w:eastAsia="en-US"/>
        </w:rPr>
        <w:t>Историческое и культурное наследие древних цивилизаций.</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средних веков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Средние века: понятие и хронологические рамки.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Раннее Средневековье</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Средневековья. Великое переселение народов. Образование варварских королевств.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hAnsi="Times New Roman"/>
          <w:i/>
          <w:sz w:val="24"/>
          <w:szCs w:val="24"/>
          <w:lang w:eastAsia="en-US"/>
        </w:rPr>
        <w:t>Законы франков; «Салическая правда».</w:t>
      </w:r>
      <w:r w:rsidRPr="001A0333">
        <w:rPr>
          <w:rFonts w:ascii="Times New Roman"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Зрелое Средневековье</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Крестьянство: феодальная зависимость, повинности, условия жизни. Крестьянская община.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24304" w:rsidRPr="001A0333" w:rsidRDefault="00724304"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hAnsi="Times New Roman"/>
          <w:i/>
          <w:sz w:val="24"/>
          <w:szCs w:val="24"/>
          <w:lang w:eastAsia="en-US"/>
        </w:rPr>
        <w:t>Ереси: причины возникновения и распространения. Преследование еретиков.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hAnsi="Times New Roman"/>
          <w:i/>
          <w:sz w:val="24"/>
          <w:szCs w:val="24"/>
          <w:lang w:eastAsia="en-US"/>
        </w:rPr>
        <w:t>(Жакерия, восстание Уота Тайлера).</w:t>
      </w:r>
      <w:r w:rsidRPr="001A0333">
        <w:rPr>
          <w:rFonts w:ascii="Times New Roman" w:hAnsi="Times New Roman"/>
          <w:sz w:val="24"/>
          <w:szCs w:val="24"/>
          <w:lang w:eastAsia="en-US"/>
        </w:rPr>
        <w:t xml:space="preserve"> Гуситское движение в Чехии.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Византийская империя и славянские государства в XII—XV вв. Экспансия турок-османов и падение Византии.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 xml:space="preserve">Страны Востока в Средние века. </w:t>
      </w:r>
      <w:r w:rsidRPr="001A0333">
        <w:rPr>
          <w:rFonts w:ascii="Times New Roman" w:hAnsi="Times New Roman"/>
          <w:sz w:val="24"/>
          <w:szCs w:val="24"/>
          <w:lang w:eastAsia="en-US"/>
        </w:rPr>
        <w:t xml:space="preserve">Османская империя: завоевания турок-османов, управление империей, </w:t>
      </w:r>
      <w:r w:rsidRPr="001A0333">
        <w:rPr>
          <w:rFonts w:ascii="Times New Roman" w:hAnsi="Times New Roman"/>
          <w:i/>
          <w:sz w:val="24"/>
          <w:szCs w:val="24"/>
          <w:lang w:eastAsia="en-US"/>
        </w:rPr>
        <w:t>положение покоренных народов</w:t>
      </w:r>
      <w:r w:rsidRPr="001A0333">
        <w:rPr>
          <w:rFonts w:ascii="Times New Roman"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hAnsi="Times New Roman"/>
          <w:i/>
          <w:sz w:val="24"/>
          <w:szCs w:val="24"/>
          <w:lang w:eastAsia="en-US"/>
        </w:rPr>
        <w:t xml:space="preserve">Делийский султанат. </w:t>
      </w:r>
      <w:r w:rsidRPr="001A0333">
        <w:rPr>
          <w:rFonts w:ascii="Times New Roman" w:hAnsi="Times New Roman"/>
          <w:sz w:val="24"/>
          <w:szCs w:val="24"/>
          <w:lang w:eastAsia="en-US"/>
        </w:rPr>
        <w:t>Культура народов Востока. Литература. Архитектура. Традиционные искусства и ремесла.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Государства доколумбовой Америки.</w:t>
      </w:r>
      <w:r w:rsidRPr="001A0333">
        <w:rPr>
          <w:rFonts w:ascii="Times New Roman" w:hAnsi="Times New Roman"/>
          <w:sz w:val="24"/>
          <w:szCs w:val="24"/>
          <w:lang w:eastAsia="en-US"/>
        </w:rPr>
        <w:t>Общественный строй. Религиозные верования населения. Культура.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Средневековья.</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История Нового времени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Новое время: понятие и хронологические рамки. </w:t>
      </w: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bCs/>
          <w:sz w:val="24"/>
          <w:szCs w:val="24"/>
          <w:lang w:eastAsia="en-US"/>
        </w:rPr>
        <w:t xml:space="preserve">Европа в конце ХV </w:t>
      </w:r>
      <w:r w:rsidRPr="001A0333">
        <w:rPr>
          <w:rFonts w:ascii="Times New Roman" w:hAnsi="Times New Roman"/>
          <w:b/>
          <w:sz w:val="24"/>
          <w:szCs w:val="24"/>
          <w:lang w:eastAsia="en-US"/>
        </w:rPr>
        <w:t xml:space="preserve">— </w:t>
      </w:r>
      <w:r w:rsidRPr="001A0333">
        <w:rPr>
          <w:rFonts w:ascii="Times New Roman" w:hAnsi="Times New Roman"/>
          <w:b/>
          <w:bCs/>
          <w:sz w:val="24"/>
          <w:szCs w:val="24"/>
          <w:lang w:eastAsia="en-US"/>
        </w:rPr>
        <w:t>начале XVII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Нидерландская революция: цели, участники, формы борьбы. Итоги и значение революции.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середине XVII—ХVIII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hAnsi="Times New Roman"/>
          <w:i/>
          <w:sz w:val="24"/>
          <w:szCs w:val="24"/>
          <w:lang w:eastAsia="en-US"/>
        </w:rPr>
        <w:t>Программные и государственные документы. Революционные войны.</w:t>
      </w:r>
      <w:r w:rsidRPr="001A0333">
        <w:rPr>
          <w:rFonts w:ascii="Times New Roman" w:hAnsi="Times New Roman"/>
          <w:sz w:val="24"/>
          <w:szCs w:val="24"/>
          <w:lang w:eastAsia="en-US"/>
        </w:rPr>
        <w:t xml:space="preserve"> Итоги и значение революции.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24304" w:rsidRDefault="00724304" w:rsidP="001A0333">
      <w:pPr>
        <w:shd w:val="clear" w:color="auto" w:fill="FFFFFF"/>
        <w:spacing w:after="0" w:line="240" w:lineRule="auto"/>
        <w:ind w:firstLine="709"/>
        <w:jc w:val="both"/>
        <w:rPr>
          <w:rFonts w:ascii="Times New Roman" w:hAnsi="Times New Roman"/>
          <w:b/>
          <w:bCs/>
          <w:sz w:val="24"/>
          <w:szCs w:val="24"/>
          <w:lang w:eastAsia="en-US"/>
        </w:rPr>
      </w:pP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Востока в XVI—XVIII вв.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hAnsi="Times New Roman"/>
          <w:i/>
          <w:sz w:val="24"/>
          <w:szCs w:val="24"/>
          <w:lang w:eastAsia="en-US"/>
        </w:rPr>
        <w:t>Образование централизованного государства и установление сегуната Токугава в Японии.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 первой половине ХIХ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Европы и Северной Америки во второй половине ХIХ в.</w:t>
      </w:r>
    </w:p>
    <w:p w:rsidR="00724304" w:rsidRPr="001A0333" w:rsidRDefault="00724304"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hAnsi="Times New Roman"/>
          <w:i/>
          <w:sz w:val="24"/>
          <w:szCs w:val="24"/>
          <w:lang w:eastAsia="en-US"/>
        </w:rPr>
        <w:t>внутренняя и внешняя политика, франко-германская война, колониальные войны.</w:t>
      </w:r>
      <w:r w:rsidRPr="001A0333">
        <w:rPr>
          <w:rFonts w:ascii="Times New Roman" w:hAnsi="Times New Roman"/>
          <w:sz w:val="24"/>
          <w:szCs w:val="24"/>
          <w:lang w:eastAsia="en-US"/>
        </w:rPr>
        <w:t xml:space="preserve"> Образование единого государства в Италии; </w:t>
      </w:r>
      <w:r w:rsidRPr="001A0333">
        <w:rPr>
          <w:rFonts w:ascii="Times New Roman" w:hAnsi="Times New Roman"/>
          <w:i/>
          <w:sz w:val="24"/>
          <w:szCs w:val="24"/>
          <w:lang w:eastAsia="en-US"/>
        </w:rPr>
        <w:t>К. Кавур, Дж. Гарибальди.</w:t>
      </w:r>
      <w:r w:rsidRPr="001A0333">
        <w:rPr>
          <w:rFonts w:ascii="Times New Roman"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hAnsi="Times New Roman"/>
          <w:i/>
          <w:sz w:val="24"/>
          <w:szCs w:val="24"/>
          <w:lang w:eastAsia="en-US"/>
        </w:rPr>
        <w:t>Габсбургская монархия: австро-венгерский дуализм.</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Экономическое и социально-политическое развитие стран Европы и США в конце ХIХ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hAnsi="Times New Roman"/>
          <w:i/>
          <w:sz w:val="24"/>
          <w:szCs w:val="24"/>
          <w:lang w:eastAsia="en-US"/>
        </w:rPr>
        <w:t xml:space="preserve">Расширение спектра общественных движений. </w:t>
      </w:r>
      <w:r w:rsidRPr="001A0333">
        <w:rPr>
          <w:rFonts w:ascii="Times New Roman"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Страны Азии в ХIХ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hAnsi="Times New Roman"/>
          <w:i/>
          <w:sz w:val="24"/>
          <w:szCs w:val="24"/>
          <w:lang w:eastAsia="en-US"/>
        </w:rPr>
        <w:t>Япония: внутренняя и внешняя политика сегуната Токугава, преобразования эпохи Мэйдзи.</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Война за независимость в Латинской Америке</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hAnsi="Times New Roman"/>
          <w:i/>
          <w:sz w:val="24"/>
          <w:szCs w:val="24"/>
          <w:lang w:eastAsia="en-US"/>
        </w:rPr>
        <w:t>П. Д. Туссен-Лувертюр, С. Боливар.</w:t>
      </w:r>
      <w:r w:rsidRPr="001A0333">
        <w:rPr>
          <w:rFonts w:ascii="Times New Roman" w:hAnsi="Times New Roman"/>
          <w:sz w:val="24"/>
          <w:szCs w:val="24"/>
          <w:lang w:eastAsia="en-US"/>
        </w:rPr>
        <w:t xml:space="preserve"> Провозглашение независимых государств.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Народы Африки в Новое время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Развитие культуры в XIX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Международные отношения в XIX 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Историческое и культурное наследие Нового времени.</w:t>
      </w:r>
    </w:p>
    <w:p w:rsidR="00724304" w:rsidRDefault="00724304" w:rsidP="001A0333">
      <w:pPr>
        <w:shd w:val="clear" w:color="auto" w:fill="FFFFFF"/>
        <w:spacing w:after="0" w:line="240" w:lineRule="auto"/>
        <w:ind w:firstLine="709"/>
        <w:jc w:val="both"/>
        <w:rPr>
          <w:rFonts w:ascii="Times New Roman" w:hAnsi="Times New Roman"/>
          <w:b/>
          <w:sz w:val="24"/>
          <w:szCs w:val="24"/>
          <w:lang w:eastAsia="en-US"/>
        </w:rPr>
      </w:pPr>
    </w:p>
    <w:p w:rsidR="00724304" w:rsidRPr="001A0333" w:rsidRDefault="00724304" w:rsidP="001A0333">
      <w:pPr>
        <w:shd w:val="clear" w:color="auto" w:fill="FFFFFF"/>
        <w:spacing w:after="0" w:line="240" w:lineRule="auto"/>
        <w:ind w:firstLine="709"/>
        <w:jc w:val="both"/>
        <w:rPr>
          <w:rFonts w:ascii="Times New Roman" w:hAnsi="Times New Roman"/>
          <w:b/>
          <w:sz w:val="24"/>
          <w:szCs w:val="24"/>
          <w:lang w:eastAsia="en-US"/>
        </w:rPr>
      </w:pPr>
      <w:r w:rsidRPr="001A0333">
        <w:rPr>
          <w:rFonts w:ascii="Times New Roman" w:hAnsi="Times New Roman"/>
          <w:b/>
          <w:sz w:val="24"/>
          <w:szCs w:val="24"/>
          <w:lang w:eastAsia="en-US"/>
        </w:rPr>
        <w:t xml:space="preserve">Новейшая история. </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sz w:val="24"/>
          <w:szCs w:val="24"/>
          <w:lang w:eastAsia="en-US"/>
        </w:rPr>
        <w:t>Мир к началу XX в. Новейшая история: понятие, периодизация.</w:t>
      </w:r>
    </w:p>
    <w:p w:rsidR="00724304" w:rsidRPr="001A0333" w:rsidRDefault="00724304" w:rsidP="001A0333">
      <w:pPr>
        <w:shd w:val="clear" w:color="auto" w:fill="FFFFFF"/>
        <w:spacing w:after="0" w:line="240" w:lineRule="auto"/>
        <w:ind w:firstLine="709"/>
        <w:jc w:val="both"/>
        <w:rPr>
          <w:rFonts w:ascii="Times New Roman" w:hAnsi="Times New Roman"/>
          <w:sz w:val="24"/>
          <w:szCs w:val="24"/>
          <w:lang w:eastAsia="en-US"/>
        </w:rPr>
      </w:pPr>
      <w:r w:rsidRPr="001A0333">
        <w:rPr>
          <w:rFonts w:ascii="Times New Roman" w:hAnsi="Times New Roman"/>
          <w:b/>
          <w:bCs/>
          <w:sz w:val="24"/>
          <w:szCs w:val="24"/>
          <w:lang w:eastAsia="en-US"/>
        </w:rPr>
        <w:t>Мир в 1900—1914 гг.</w:t>
      </w:r>
    </w:p>
    <w:p w:rsidR="00724304" w:rsidRPr="001A0333" w:rsidRDefault="00724304" w:rsidP="001A0333">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hAnsi="Times New Roman"/>
          <w:i/>
          <w:sz w:val="24"/>
          <w:szCs w:val="24"/>
          <w:lang w:eastAsia="en-US"/>
        </w:rPr>
        <w:t>Социальные и политические реформы; Д. Ллойд Джордж.</w:t>
      </w:r>
    </w:p>
    <w:p w:rsidR="00724304" w:rsidRPr="00B50CA6" w:rsidRDefault="00724304" w:rsidP="00B50CA6">
      <w:pPr>
        <w:shd w:val="clear" w:color="auto" w:fill="FFFFFF"/>
        <w:spacing w:after="0" w:line="240" w:lineRule="auto"/>
        <w:ind w:firstLine="709"/>
        <w:jc w:val="both"/>
        <w:rPr>
          <w:rFonts w:ascii="Times New Roman" w:hAnsi="Times New Roman"/>
          <w:i/>
          <w:sz w:val="24"/>
          <w:szCs w:val="24"/>
          <w:lang w:eastAsia="en-US"/>
        </w:rPr>
      </w:pPr>
      <w:r w:rsidRPr="001A0333">
        <w:rPr>
          <w:rFonts w:ascii="Times New Roman"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hAnsi="Times New Roman"/>
          <w:i/>
          <w:sz w:val="24"/>
          <w:szCs w:val="24"/>
          <w:lang w:eastAsia="en-US"/>
        </w:rPr>
        <w:t>Руководители освободительной борьбы (Сунь Ятсен, Э. Сапата, Ф. Вилья).</w:t>
      </w:r>
    </w:p>
    <w:p w:rsidR="00724304"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724304" w:rsidRPr="00B50CA6" w:rsidTr="00B50CA6">
        <w:tc>
          <w:tcPr>
            <w:tcW w:w="1132" w:type="dxa"/>
          </w:tcPr>
          <w:p w:rsidR="00724304" w:rsidRPr="00B50CA6" w:rsidRDefault="00724304" w:rsidP="00B50CA6">
            <w:pPr>
              <w:spacing w:after="0" w:line="240" w:lineRule="auto"/>
              <w:jc w:val="center"/>
              <w:rPr>
                <w:rFonts w:ascii="Times New Roman" w:hAnsi="Times New Roman"/>
                <w:sz w:val="24"/>
                <w:szCs w:val="24"/>
                <w:lang w:eastAsia="en-US"/>
              </w:rPr>
            </w:pPr>
          </w:p>
        </w:tc>
        <w:tc>
          <w:tcPr>
            <w:tcW w:w="4397" w:type="dxa"/>
          </w:tcPr>
          <w:p w:rsidR="00724304" w:rsidRPr="00B50CA6" w:rsidRDefault="00724304"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Всеобщая история</w:t>
            </w:r>
          </w:p>
        </w:tc>
        <w:tc>
          <w:tcPr>
            <w:tcW w:w="4961" w:type="dxa"/>
          </w:tcPr>
          <w:p w:rsidR="00724304" w:rsidRPr="00B50CA6" w:rsidRDefault="00724304"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России</w:t>
            </w:r>
          </w:p>
        </w:tc>
      </w:tr>
      <w:tr w:rsidR="00724304" w:rsidRPr="00B50CA6" w:rsidTr="00B50CA6">
        <w:tc>
          <w:tcPr>
            <w:tcW w:w="1132"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5 класс</w:t>
            </w:r>
          </w:p>
        </w:tc>
        <w:tc>
          <w:tcPr>
            <w:tcW w:w="4397" w:type="dxa"/>
          </w:tcPr>
          <w:p w:rsidR="00724304" w:rsidRPr="00B50CA6" w:rsidRDefault="00724304"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ИСТОРИЯ ДРЕВНЕГО МИРА</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Первобытность.</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Древний Восток</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Античный мир. Древняя Греция. Древний Рим.</w:t>
            </w:r>
          </w:p>
          <w:p w:rsidR="00724304" w:rsidRPr="00B50CA6" w:rsidRDefault="00724304" w:rsidP="00B50CA6">
            <w:pPr>
              <w:spacing w:after="0" w:line="240" w:lineRule="auto"/>
              <w:rPr>
                <w:rFonts w:ascii="Times New Roman" w:hAnsi="Times New Roman"/>
                <w:sz w:val="24"/>
                <w:szCs w:val="24"/>
                <w:lang w:eastAsia="en-US"/>
              </w:rPr>
            </w:pPr>
          </w:p>
        </w:tc>
        <w:tc>
          <w:tcPr>
            <w:tcW w:w="4961"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Народы и государства на территории нашей страны в древности</w:t>
            </w:r>
          </w:p>
        </w:tc>
      </w:tr>
      <w:tr w:rsidR="00724304" w:rsidRPr="00B50CA6" w:rsidTr="00B50CA6">
        <w:tc>
          <w:tcPr>
            <w:tcW w:w="1132"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6 класс </w:t>
            </w:r>
          </w:p>
        </w:tc>
        <w:tc>
          <w:tcPr>
            <w:tcW w:w="4397" w:type="dxa"/>
          </w:tcPr>
          <w:p w:rsidR="00724304" w:rsidRPr="00B50CA6" w:rsidRDefault="00724304" w:rsidP="00B50CA6">
            <w:pPr>
              <w:shd w:val="clear" w:color="auto" w:fill="FFFFFF"/>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СРЕДНИХ ВЕКОВ. </w:t>
            </w:r>
            <w:r w:rsidRPr="00B50CA6">
              <w:rPr>
                <w:rFonts w:ascii="Times New Roman" w:hAnsi="Times New Roman"/>
                <w:b/>
                <w:sz w:val="24"/>
                <w:szCs w:val="24"/>
                <w:lang w:val="en-US" w:eastAsia="en-US"/>
              </w:rPr>
              <w:t>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Раннее Средневековье</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Зрелое Средневековье</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Страны Востока в Средние века</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Государства доколумбовой Америки.</w:t>
            </w:r>
          </w:p>
          <w:p w:rsidR="00724304" w:rsidRPr="00B50CA6" w:rsidRDefault="00724304" w:rsidP="00B50CA6">
            <w:pPr>
              <w:spacing w:after="0" w:line="240" w:lineRule="auto"/>
              <w:rPr>
                <w:rFonts w:ascii="Times New Roman" w:hAnsi="Times New Roman"/>
                <w:sz w:val="24"/>
                <w:szCs w:val="24"/>
                <w:lang w:eastAsia="en-US"/>
              </w:rPr>
            </w:pPr>
          </w:p>
        </w:tc>
        <w:tc>
          <w:tcPr>
            <w:tcW w:w="4961"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ОТ ДРЕВНЕЙ РУСИ К РОССИЙСКОМУ ГОСУДАРСТВУ.</w:t>
            </w:r>
            <w:r w:rsidRPr="00B50CA6">
              <w:rPr>
                <w:rFonts w:ascii="Times New Roman" w:hAnsi="Times New Roman"/>
                <w:b/>
                <w:sz w:val="24"/>
                <w:szCs w:val="24"/>
                <w:lang w:val="en-US" w:eastAsia="en-US"/>
              </w:rPr>
              <w:t>VIII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w:t>
            </w:r>
            <w:r w:rsidRPr="00B50CA6">
              <w:rPr>
                <w:rFonts w:ascii="Times New Roman" w:hAnsi="Times New Roman"/>
                <w:b/>
                <w:sz w:val="24"/>
                <w:szCs w:val="24"/>
                <w:lang w:eastAsia="en-US"/>
              </w:rPr>
              <w:t xml:space="preserve"> вв.</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Восточная Европа в середине I тыс. н.э.</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Образование государства Русь</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Русь в конце X – начале XII в.</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Русь в середине XII – начале XIII в.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Русские земли в середине XIII - XIV в</w:t>
            </w:r>
            <w:r w:rsidRPr="00B50CA6">
              <w:rPr>
                <w:rFonts w:ascii="Times New Roman" w:hAnsi="Times New Roman"/>
                <w:sz w:val="24"/>
                <w:szCs w:val="24"/>
                <w:lang w:eastAsia="en-US"/>
              </w:rPr>
              <w:t>.</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Народы и государства степной зоны Восточной Европы и Сибири в XIII-XV вв.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Культурное пространство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Формирование единого Русского государства в XV веке</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724304" w:rsidRPr="00B50CA6" w:rsidRDefault="00724304" w:rsidP="00B50CA6">
            <w:pPr>
              <w:spacing w:after="0" w:line="240" w:lineRule="auto"/>
              <w:rPr>
                <w:rFonts w:ascii="Times New Roman" w:hAnsi="Times New Roman"/>
                <w:sz w:val="24"/>
                <w:szCs w:val="24"/>
                <w:lang w:eastAsia="en-US"/>
              </w:rPr>
            </w:pPr>
          </w:p>
        </w:tc>
      </w:tr>
      <w:tr w:rsidR="00724304" w:rsidRPr="00B50CA6" w:rsidTr="00B50CA6">
        <w:tc>
          <w:tcPr>
            <w:tcW w:w="1132"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7 класс</w:t>
            </w:r>
          </w:p>
        </w:tc>
        <w:tc>
          <w:tcPr>
            <w:tcW w:w="4397" w:type="dxa"/>
          </w:tcPr>
          <w:p w:rsidR="00724304" w:rsidRPr="00B50CA6" w:rsidRDefault="00724304" w:rsidP="00B50CA6">
            <w:pPr>
              <w:spacing w:after="0" w:line="240" w:lineRule="auto"/>
              <w:rPr>
                <w:rFonts w:ascii="Times New Roman" w:hAnsi="Times New Roman"/>
                <w:b/>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w:t>
            </w:r>
            <w:r w:rsidRPr="00B50CA6">
              <w:rPr>
                <w:rFonts w:ascii="Times New Roman" w:hAnsi="Times New Roman"/>
                <w:b/>
                <w:sz w:val="24"/>
                <w:szCs w:val="24"/>
                <w:lang w:eastAsia="en-US"/>
              </w:rPr>
              <w:t>-</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 От абсолютизма к парламентаризму. Первые буржуазные революции</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724304" w:rsidRPr="00B50CA6" w:rsidRDefault="00724304"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Европа в конце ХV </w:t>
            </w:r>
            <w:r w:rsidRPr="00B50CA6">
              <w:rPr>
                <w:rFonts w:ascii="Times New Roman" w:hAnsi="Times New Roman"/>
                <w:sz w:val="24"/>
                <w:szCs w:val="24"/>
                <w:lang w:eastAsia="en-US"/>
              </w:rPr>
              <w:t xml:space="preserve">— </w:t>
            </w:r>
            <w:r w:rsidRPr="00B50CA6">
              <w:rPr>
                <w:rFonts w:ascii="Times New Roman" w:hAnsi="Times New Roman"/>
                <w:bCs/>
                <w:sz w:val="24"/>
                <w:szCs w:val="24"/>
                <w:lang w:eastAsia="en-US"/>
              </w:rPr>
              <w:t>начале XVII в.</w:t>
            </w:r>
          </w:p>
          <w:p w:rsidR="00724304" w:rsidRPr="00B50CA6" w:rsidRDefault="00724304"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Европы и Северной Америки в середине XVII—ХVIII в.</w:t>
            </w:r>
          </w:p>
          <w:p w:rsidR="00724304" w:rsidRPr="00B50CA6" w:rsidRDefault="00724304" w:rsidP="00B50CA6">
            <w:pPr>
              <w:shd w:val="clear" w:color="auto" w:fill="FFFFFF"/>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Страны Востока в XVI—XVIII вв.</w:t>
            </w:r>
          </w:p>
          <w:p w:rsidR="00724304" w:rsidRPr="00B50CA6" w:rsidRDefault="00724304" w:rsidP="00B50CA6">
            <w:pPr>
              <w:spacing w:after="0" w:line="240" w:lineRule="auto"/>
              <w:rPr>
                <w:rFonts w:ascii="Times New Roman" w:hAnsi="Times New Roman"/>
                <w:sz w:val="24"/>
                <w:szCs w:val="24"/>
                <w:lang w:eastAsia="en-US"/>
              </w:rPr>
            </w:pPr>
          </w:p>
        </w:tc>
        <w:tc>
          <w:tcPr>
            <w:tcW w:w="4961"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
                <w:bCs/>
                <w:sz w:val="24"/>
                <w:szCs w:val="24"/>
                <w:lang w:eastAsia="en-US"/>
              </w:rPr>
              <w:t>РОССИЯ В XVI – XVII ВЕКАХ: ОТ ВЕЛИКОГО КНЯЖЕСТВА К ЦАРСТВУ</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Россия в XVI веке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 xml:space="preserve">Смута в России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Россия в XVII веке </w:t>
            </w:r>
          </w:p>
          <w:p w:rsidR="00724304" w:rsidRPr="00B50CA6" w:rsidRDefault="00724304" w:rsidP="00B50CA6">
            <w:pPr>
              <w:spacing w:after="0" w:line="240" w:lineRule="auto"/>
              <w:rPr>
                <w:rFonts w:ascii="Times New Roman" w:hAnsi="Times New Roman"/>
                <w:b/>
                <w:bCs/>
                <w:sz w:val="24"/>
                <w:szCs w:val="24"/>
                <w:lang w:eastAsia="en-US"/>
              </w:rPr>
            </w:pPr>
            <w:r w:rsidRPr="00B50CA6">
              <w:rPr>
                <w:rFonts w:ascii="Times New Roman" w:hAnsi="Times New Roman"/>
                <w:bCs/>
                <w:sz w:val="24"/>
                <w:szCs w:val="24"/>
                <w:lang w:eastAsia="en-US"/>
              </w:rPr>
              <w:t>Культурное пространство</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724304" w:rsidRPr="00B50CA6" w:rsidRDefault="00724304" w:rsidP="00B50CA6">
            <w:pPr>
              <w:spacing w:after="0" w:line="240" w:lineRule="auto"/>
              <w:rPr>
                <w:rFonts w:ascii="Times New Roman" w:hAnsi="Times New Roman"/>
                <w:sz w:val="24"/>
                <w:szCs w:val="24"/>
                <w:lang w:eastAsia="en-US"/>
              </w:rPr>
            </w:pPr>
          </w:p>
        </w:tc>
      </w:tr>
      <w:tr w:rsidR="00724304" w:rsidRPr="00B50CA6" w:rsidTr="00B50CA6">
        <w:tc>
          <w:tcPr>
            <w:tcW w:w="1132"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8 класс</w:t>
            </w:r>
          </w:p>
        </w:tc>
        <w:tc>
          <w:tcPr>
            <w:tcW w:w="4397"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
                <w:sz w:val="24"/>
                <w:szCs w:val="24"/>
                <w:lang w:eastAsia="en-US"/>
              </w:rPr>
              <w:t xml:space="preserve">ИСТОРИЯ НОВОГО ВРЕМЕНИ. </w:t>
            </w:r>
            <w:r w:rsidRPr="00B50CA6">
              <w:rPr>
                <w:rFonts w:ascii="Times New Roman" w:hAnsi="Times New Roman"/>
                <w:b/>
                <w:sz w:val="24"/>
                <w:szCs w:val="24"/>
                <w:lang w:val="en-US" w:eastAsia="en-US"/>
              </w:rPr>
              <w:t>XVIII</w:t>
            </w:r>
            <w:r w:rsidRPr="00B50CA6">
              <w:rPr>
                <w:rFonts w:ascii="Times New Roman" w:hAnsi="Times New Roman"/>
                <w:b/>
                <w:sz w:val="24"/>
                <w:szCs w:val="24"/>
                <w:lang w:eastAsia="en-US"/>
              </w:rPr>
              <w:t>в.</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 xml:space="preserve">Эпоха Просвещения.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Эпоха промышленного переворота</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Великая французская революция</w:t>
            </w:r>
          </w:p>
          <w:p w:rsidR="00724304" w:rsidRPr="00B50CA6" w:rsidRDefault="00724304" w:rsidP="00B50CA6">
            <w:pPr>
              <w:spacing w:after="0" w:line="240" w:lineRule="auto"/>
              <w:rPr>
                <w:rFonts w:ascii="Times New Roman" w:hAnsi="Times New Roman"/>
                <w:sz w:val="24"/>
                <w:szCs w:val="24"/>
                <w:lang w:eastAsia="en-US"/>
              </w:rPr>
            </w:pPr>
          </w:p>
        </w:tc>
        <w:tc>
          <w:tcPr>
            <w:tcW w:w="4961" w:type="dxa"/>
          </w:tcPr>
          <w:p w:rsidR="00724304" w:rsidRPr="00B50CA6" w:rsidRDefault="00724304"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t>РОССИЯ В КОНЦЕ XVII - XVIII ВЕКАХ: ОТ ЦАРСТВА К ИМПЕРИИ</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в эпоху преобразований Петра I</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После Петра Великого: эпоха «дворцовых переворотов»</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в 1760-х – 1790- гг. Правление Екатерины II и Павла I</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Российской империи в XVIII в.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Народы России в XVIII в.</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Россия при Павле I</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Региональный компонент</w:t>
            </w:r>
          </w:p>
          <w:p w:rsidR="00724304" w:rsidRPr="00B50CA6" w:rsidRDefault="00724304" w:rsidP="00B50CA6">
            <w:pPr>
              <w:spacing w:after="0" w:line="240" w:lineRule="auto"/>
              <w:rPr>
                <w:rFonts w:ascii="Times New Roman" w:hAnsi="Times New Roman"/>
                <w:sz w:val="24"/>
                <w:szCs w:val="24"/>
                <w:lang w:eastAsia="en-US"/>
              </w:rPr>
            </w:pPr>
          </w:p>
        </w:tc>
      </w:tr>
      <w:tr w:rsidR="00724304" w:rsidRPr="00B50CA6" w:rsidTr="00B50CA6">
        <w:tc>
          <w:tcPr>
            <w:tcW w:w="1132" w:type="dxa"/>
          </w:tcPr>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sz w:val="24"/>
                <w:szCs w:val="24"/>
                <w:lang w:eastAsia="en-US"/>
              </w:rPr>
              <w:t>9 класс</w:t>
            </w:r>
          </w:p>
        </w:tc>
        <w:tc>
          <w:tcPr>
            <w:tcW w:w="4397" w:type="dxa"/>
          </w:tcPr>
          <w:p w:rsidR="00724304" w:rsidRDefault="00724304" w:rsidP="00635062">
            <w:pPr>
              <w:shd w:val="clear" w:color="auto" w:fill="FFFFFF"/>
              <w:spacing w:after="0" w:line="240" w:lineRule="auto"/>
              <w:rPr>
                <w:rFonts w:ascii="Times New Roman" w:hAnsi="Times New Roman"/>
                <w:b/>
                <w:color w:val="000000"/>
                <w:sz w:val="28"/>
                <w:szCs w:val="24"/>
                <w:shd w:val="clear" w:color="auto" w:fill="FFFFFF"/>
              </w:rPr>
            </w:pPr>
            <w:r w:rsidRPr="00635062">
              <w:rPr>
                <w:rFonts w:ascii="Times New Roman" w:hAnsi="Times New Roman"/>
                <w:b/>
                <w:color w:val="000000"/>
                <w:sz w:val="28"/>
                <w:szCs w:val="24"/>
                <w:shd w:val="clear" w:color="auto" w:fill="FFFFFF"/>
              </w:rPr>
              <w:t>Новейшая история зарубежных стран XX- начала XXIвека</w:t>
            </w:r>
          </w:p>
          <w:p w:rsidR="00724304" w:rsidRPr="00FB077C" w:rsidRDefault="00724304" w:rsidP="00635062">
            <w:pPr>
              <w:shd w:val="clear" w:color="auto" w:fill="FFFFFF"/>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Новейшая история. Первая половина XX века</w:t>
            </w:r>
          </w:p>
          <w:p w:rsidR="00724304" w:rsidRPr="00FB077C" w:rsidRDefault="00724304" w:rsidP="00635062">
            <w:pPr>
              <w:shd w:val="clear" w:color="auto" w:fill="FFFFFF"/>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Первая мировая война.  Последствия войны: революции и распад империй</w:t>
            </w:r>
            <w:r w:rsidRPr="00FB077C">
              <w:rPr>
                <w:rStyle w:val="c20"/>
                <w:rFonts w:ascii="Times New Roman" w:hAnsi="Times New Roman"/>
                <w:color w:val="000000"/>
                <w:sz w:val="24"/>
                <w:szCs w:val="24"/>
                <w:shd w:val="clear" w:color="auto" w:fill="FFFFFF"/>
              </w:rPr>
              <w:t>.</w:t>
            </w:r>
          </w:p>
          <w:p w:rsidR="00724304" w:rsidRPr="00FB077C" w:rsidRDefault="00724304" w:rsidP="00635062">
            <w:pPr>
              <w:shd w:val="clear" w:color="auto" w:fill="FFFFFF"/>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Страны Европы и США в 20-е годы</w:t>
            </w:r>
            <w:r w:rsidRPr="00FB077C">
              <w:rPr>
                <w:rStyle w:val="c20"/>
                <w:rFonts w:ascii="Times New Roman" w:hAnsi="Times New Roman"/>
                <w:color w:val="000000"/>
                <w:sz w:val="24"/>
                <w:szCs w:val="24"/>
                <w:shd w:val="clear" w:color="auto" w:fill="FFFFFF"/>
              </w:rPr>
              <w:t>.</w:t>
            </w:r>
          </w:p>
          <w:p w:rsidR="00724304" w:rsidRPr="00FB077C" w:rsidRDefault="00724304" w:rsidP="00635062">
            <w:pPr>
              <w:shd w:val="clear" w:color="auto" w:fill="FFFFFF"/>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США и демокра</w:t>
            </w:r>
            <w:bookmarkStart w:id="40" w:name="_GoBack"/>
            <w:bookmarkEnd w:id="40"/>
            <w:r w:rsidRPr="00FB077C">
              <w:rPr>
                <w:rFonts w:ascii="Times New Roman" w:hAnsi="Times New Roman"/>
                <w:bCs/>
                <w:color w:val="000000"/>
                <w:sz w:val="24"/>
                <w:szCs w:val="24"/>
                <w:shd w:val="clear" w:color="auto" w:fill="FFFFFF"/>
              </w:rPr>
              <w:t>тические страны Европы в 1930-е гг.</w:t>
            </w:r>
          </w:p>
          <w:p w:rsidR="00724304" w:rsidRPr="00FB077C" w:rsidRDefault="00724304" w:rsidP="00635062">
            <w:pPr>
              <w:shd w:val="clear" w:color="auto" w:fill="FFFFFF"/>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Тоталитарные режимы в 1930-е гг: Италия, Германия, Испания.</w:t>
            </w:r>
          </w:p>
          <w:p w:rsidR="00724304" w:rsidRPr="00FB077C" w:rsidRDefault="00724304" w:rsidP="00635062">
            <w:pPr>
              <w:shd w:val="clear" w:color="auto" w:fill="FFFFFF"/>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Восток и Латинская Америка в первой половине ХХ века</w:t>
            </w:r>
            <w:r w:rsidRPr="00FB077C">
              <w:rPr>
                <w:rStyle w:val="c20"/>
                <w:rFonts w:ascii="Times New Roman" w:hAnsi="Times New Roman"/>
                <w:color w:val="000000"/>
                <w:sz w:val="24"/>
                <w:szCs w:val="24"/>
                <w:shd w:val="clear" w:color="auto" w:fill="FFFFFF"/>
              </w:rPr>
              <w:t>.</w:t>
            </w:r>
          </w:p>
          <w:p w:rsidR="00724304" w:rsidRPr="00FB077C" w:rsidRDefault="00724304" w:rsidP="00635062">
            <w:pPr>
              <w:shd w:val="clear" w:color="auto" w:fill="FFFFFF"/>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Вторая мировая война.</w:t>
            </w:r>
          </w:p>
          <w:p w:rsidR="00724304" w:rsidRPr="00FB077C" w:rsidRDefault="00724304" w:rsidP="00635062">
            <w:pPr>
              <w:shd w:val="clear" w:color="auto" w:fill="FFFFFF"/>
              <w:spacing w:after="0" w:line="240" w:lineRule="auto"/>
              <w:rPr>
                <w:rFonts w:ascii="Times New Roman" w:hAnsi="Times New Roman"/>
                <w:sz w:val="24"/>
                <w:szCs w:val="24"/>
                <w:lang w:eastAsia="en-US"/>
              </w:rPr>
            </w:pPr>
            <w:r w:rsidRPr="00FB077C">
              <w:rPr>
                <w:rFonts w:ascii="Times New Roman" w:hAnsi="Times New Roman"/>
                <w:bCs/>
                <w:color w:val="000000"/>
                <w:sz w:val="24"/>
                <w:szCs w:val="24"/>
                <w:shd w:val="clear" w:color="auto" w:fill="FFFFFF"/>
              </w:rPr>
              <w:t>Послевоенное мирное урегулирование. «Холодная война».</w:t>
            </w:r>
          </w:p>
          <w:p w:rsidR="00724304" w:rsidRPr="00FB077C" w:rsidRDefault="00724304" w:rsidP="00B50CA6">
            <w:pPr>
              <w:spacing w:after="0" w:line="240" w:lineRule="auto"/>
              <w:rPr>
                <w:rFonts w:ascii="Times New Roman" w:hAnsi="Times New Roman"/>
                <w:sz w:val="24"/>
                <w:szCs w:val="24"/>
                <w:lang w:eastAsia="en-US"/>
              </w:rPr>
            </w:pPr>
          </w:p>
          <w:p w:rsidR="00724304" w:rsidRPr="00FB077C" w:rsidRDefault="00724304" w:rsidP="00B50CA6">
            <w:pPr>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Послевоенное экономическое развитие.</w:t>
            </w:r>
          </w:p>
          <w:p w:rsidR="00724304" w:rsidRPr="00FB077C" w:rsidRDefault="00724304" w:rsidP="00B50CA6">
            <w:pPr>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Послевоенное политическое развитие. Гражданское общество</w:t>
            </w:r>
          </w:p>
          <w:p w:rsidR="00724304" w:rsidRPr="00FB077C" w:rsidRDefault="00724304" w:rsidP="00B50CA6">
            <w:pPr>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США во второй половине ХХ века</w:t>
            </w:r>
            <w:r w:rsidRPr="00FB077C">
              <w:rPr>
                <w:rStyle w:val="c20"/>
                <w:rFonts w:ascii="Times New Roman" w:hAnsi="Times New Roman"/>
                <w:color w:val="000000"/>
                <w:sz w:val="24"/>
                <w:szCs w:val="24"/>
                <w:shd w:val="clear" w:color="auto" w:fill="FFFFFF"/>
              </w:rPr>
              <w:t>.</w:t>
            </w:r>
          </w:p>
          <w:p w:rsidR="00724304" w:rsidRPr="00FB077C" w:rsidRDefault="00724304" w:rsidP="00B50CA6">
            <w:pPr>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Великобритания и Франция во второй половине 20-го в.</w:t>
            </w:r>
          </w:p>
          <w:p w:rsidR="00724304" w:rsidRPr="00FB077C" w:rsidRDefault="00724304" w:rsidP="00B50CA6">
            <w:pPr>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Италия и Германия во второй половине 20-го в</w:t>
            </w:r>
          </w:p>
          <w:p w:rsidR="00724304" w:rsidRPr="00FB077C" w:rsidRDefault="00724304" w:rsidP="00B50CA6">
            <w:pPr>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Страны Восточной Европы  во второй половине 20-го в.</w:t>
            </w:r>
            <w:r w:rsidRPr="00FB077C">
              <w:rPr>
                <w:rStyle w:val="c20"/>
                <w:rFonts w:ascii="Times New Roman" w:hAnsi="Times New Roman"/>
                <w:color w:val="000000"/>
                <w:sz w:val="24"/>
                <w:szCs w:val="24"/>
                <w:shd w:val="clear" w:color="auto" w:fill="FFFFFF"/>
              </w:rPr>
              <w:t> </w:t>
            </w:r>
          </w:p>
          <w:p w:rsidR="00724304" w:rsidRPr="00FB077C" w:rsidRDefault="00724304" w:rsidP="00B50CA6">
            <w:pPr>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Латинская Америка  и Африка  во второй половине 20-го в</w:t>
            </w:r>
            <w:r w:rsidRPr="00FB077C">
              <w:rPr>
                <w:rStyle w:val="c20"/>
                <w:rFonts w:ascii="Times New Roman" w:hAnsi="Times New Roman"/>
                <w:color w:val="000000"/>
                <w:sz w:val="24"/>
                <w:szCs w:val="24"/>
                <w:shd w:val="clear" w:color="auto" w:fill="FFFFFF"/>
              </w:rPr>
              <w:t>.</w:t>
            </w:r>
          </w:p>
          <w:p w:rsidR="00724304" w:rsidRPr="00FB077C" w:rsidRDefault="00724304" w:rsidP="00B50CA6">
            <w:pPr>
              <w:spacing w:after="0" w:line="240" w:lineRule="auto"/>
              <w:rPr>
                <w:rStyle w:val="c20"/>
                <w:rFonts w:ascii="Times New Roman" w:hAnsi="Times New Roman"/>
                <w:color w:val="000000"/>
                <w:sz w:val="24"/>
                <w:szCs w:val="24"/>
                <w:shd w:val="clear" w:color="auto" w:fill="FFFFFF"/>
              </w:rPr>
            </w:pPr>
            <w:r w:rsidRPr="00FB077C">
              <w:rPr>
                <w:rStyle w:val="c2"/>
                <w:rFonts w:ascii="Times New Roman" w:hAnsi="Times New Roman"/>
                <w:bCs/>
                <w:color w:val="000000"/>
                <w:sz w:val="24"/>
                <w:szCs w:val="24"/>
                <w:shd w:val="clear" w:color="auto" w:fill="FFFFFF"/>
              </w:rPr>
              <w:t>Страны Азии: Япония, Китай и Индия в современном мире</w:t>
            </w:r>
            <w:r w:rsidRPr="00FB077C">
              <w:rPr>
                <w:rStyle w:val="c20"/>
                <w:rFonts w:ascii="Times New Roman" w:hAnsi="Times New Roman"/>
                <w:color w:val="000000"/>
                <w:sz w:val="24"/>
                <w:szCs w:val="24"/>
                <w:shd w:val="clear" w:color="auto" w:fill="FFFFFF"/>
              </w:rPr>
              <w:t>.</w:t>
            </w:r>
          </w:p>
          <w:p w:rsidR="00724304" w:rsidRPr="00FB077C" w:rsidRDefault="00724304" w:rsidP="00B50CA6">
            <w:pPr>
              <w:spacing w:after="0" w:line="240" w:lineRule="auto"/>
              <w:rPr>
                <w:rFonts w:ascii="Times New Roman" w:hAnsi="Times New Roman"/>
                <w:bCs/>
                <w:color w:val="000000"/>
                <w:sz w:val="24"/>
                <w:szCs w:val="24"/>
                <w:shd w:val="clear" w:color="auto" w:fill="FFFFFF"/>
              </w:rPr>
            </w:pPr>
            <w:r w:rsidRPr="00FB077C">
              <w:rPr>
                <w:rFonts w:ascii="Times New Roman" w:hAnsi="Times New Roman"/>
                <w:bCs/>
                <w:color w:val="000000"/>
                <w:sz w:val="24"/>
                <w:szCs w:val="24"/>
                <w:shd w:val="clear" w:color="auto" w:fill="FFFFFF"/>
              </w:rPr>
              <w:t>Культура XX века.</w:t>
            </w:r>
          </w:p>
          <w:p w:rsidR="00724304" w:rsidRPr="00FB077C" w:rsidRDefault="00724304" w:rsidP="00B50CA6">
            <w:pPr>
              <w:spacing w:after="0" w:line="240" w:lineRule="auto"/>
              <w:rPr>
                <w:rFonts w:ascii="Times New Roman" w:hAnsi="Times New Roman"/>
                <w:sz w:val="24"/>
                <w:szCs w:val="24"/>
                <w:lang w:eastAsia="en-US"/>
              </w:rPr>
            </w:pPr>
            <w:r w:rsidRPr="00FB077C">
              <w:rPr>
                <w:rFonts w:ascii="Times New Roman" w:hAnsi="Times New Roman"/>
                <w:bCs/>
                <w:color w:val="000000"/>
                <w:sz w:val="24"/>
                <w:szCs w:val="24"/>
                <w:shd w:val="clear" w:color="auto" w:fill="FFFFFF"/>
              </w:rPr>
              <w:t>Международные отношения. Глобализация.</w:t>
            </w:r>
          </w:p>
          <w:p w:rsidR="00724304" w:rsidRPr="00B50CA6" w:rsidRDefault="00724304" w:rsidP="00B50CA6">
            <w:pPr>
              <w:spacing w:after="0" w:line="240" w:lineRule="auto"/>
              <w:rPr>
                <w:rFonts w:ascii="Times New Roman" w:hAnsi="Times New Roman"/>
                <w:i/>
                <w:sz w:val="24"/>
                <w:szCs w:val="24"/>
                <w:lang w:eastAsia="en-US"/>
              </w:rPr>
            </w:pPr>
          </w:p>
          <w:p w:rsidR="00724304" w:rsidRPr="00B50CA6" w:rsidRDefault="00724304" w:rsidP="00B50CA6">
            <w:pPr>
              <w:spacing w:after="0" w:line="240" w:lineRule="auto"/>
              <w:rPr>
                <w:rFonts w:ascii="Times New Roman" w:hAnsi="Times New Roman"/>
                <w:sz w:val="24"/>
                <w:szCs w:val="24"/>
                <w:lang w:eastAsia="en-US"/>
              </w:rPr>
            </w:pPr>
          </w:p>
        </w:tc>
        <w:tc>
          <w:tcPr>
            <w:tcW w:w="4961" w:type="dxa"/>
          </w:tcPr>
          <w:p w:rsidR="00724304" w:rsidRPr="00B50CA6" w:rsidRDefault="00724304" w:rsidP="00B50CA6">
            <w:pPr>
              <w:spacing w:after="0" w:line="240" w:lineRule="auto"/>
              <w:rPr>
                <w:rFonts w:ascii="Times New Roman" w:hAnsi="Times New Roman"/>
                <w:b/>
                <w:bCs/>
                <w:sz w:val="24"/>
                <w:szCs w:val="24"/>
                <w:lang w:eastAsia="en-US"/>
              </w:rPr>
            </w:pPr>
            <w:r w:rsidRPr="00B50CA6">
              <w:rPr>
                <w:rFonts w:ascii="Times New Roman" w:hAnsi="Times New Roman"/>
                <w:b/>
                <w:bCs/>
                <w:sz w:val="24"/>
                <w:szCs w:val="24"/>
                <w:lang w:eastAsia="en-US"/>
              </w:rPr>
              <w:t>IV. РОССИЙСКАЯ ИМПЕРИЯ В XIX – НАЧАЛЕ XX ВВ.</w:t>
            </w:r>
          </w:p>
          <w:p w:rsidR="00724304" w:rsidRPr="00B50CA6" w:rsidRDefault="00724304" w:rsidP="00B50CA6">
            <w:pPr>
              <w:spacing w:after="0" w:line="240" w:lineRule="auto"/>
              <w:rPr>
                <w:rFonts w:ascii="Times New Roman" w:hAnsi="Times New Roman"/>
                <w:b/>
                <w:bCs/>
                <w:sz w:val="24"/>
                <w:szCs w:val="24"/>
                <w:lang w:eastAsia="en-US"/>
              </w:rPr>
            </w:pPr>
          </w:p>
          <w:p w:rsidR="00724304" w:rsidRPr="00B50CA6" w:rsidRDefault="00724304"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на пути к реформам (1801–1861)</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Александровская эпоха: государственный либерализм</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Отечественная война 1812 г.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Николаевское самодержавие: государственный консерватизм</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Крепостнический социум. Деревня и город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Культурное пространство империи в первой половине XIX в.</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Пространство империи: этнокультурный облик страны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Формирование гражданского правосознания. Основные течения общественной мысли </w:t>
            </w:r>
          </w:p>
          <w:p w:rsidR="00724304" w:rsidRPr="00B50CA6" w:rsidRDefault="00724304" w:rsidP="00B50CA6">
            <w:pPr>
              <w:spacing w:after="0" w:line="240" w:lineRule="auto"/>
              <w:rPr>
                <w:rFonts w:ascii="Times New Roman" w:hAnsi="Times New Roman"/>
                <w:sz w:val="24"/>
                <w:szCs w:val="24"/>
                <w:lang w:eastAsia="en-US"/>
              </w:rPr>
            </w:pPr>
          </w:p>
          <w:p w:rsidR="00724304" w:rsidRPr="00B50CA6" w:rsidRDefault="00724304"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Россия в эпоху реформ</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Преобразования Александра II: социальная и правовая модернизация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«Народное самодержавие» Александра III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Пореформенный социум. Сельское хозяйство и промышленность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Культурное пространство империи во второй половине XIX в.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Этнокультурный облик империи </w:t>
            </w:r>
          </w:p>
          <w:p w:rsidR="00724304" w:rsidRPr="00B50CA6" w:rsidRDefault="00724304" w:rsidP="00B50CA6">
            <w:pPr>
              <w:spacing w:after="0" w:line="240" w:lineRule="auto"/>
              <w:rPr>
                <w:rFonts w:ascii="Times New Roman" w:hAnsi="Times New Roman"/>
                <w:sz w:val="24"/>
                <w:szCs w:val="24"/>
                <w:lang w:eastAsia="en-US"/>
              </w:rPr>
            </w:pPr>
            <w:r w:rsidRPr="00B50CA6">
              <w:rPr>
                <w:rFonts w:ascii="Times New Roman" w:hAnsi="Times New Roman"/>
                <w:bCs/>
                <w:sz w:val="24"/>
                <w:szCs w:val="24"/>
                <w:lang w:eastAsia="en-US"/>
              </w:rPr>
              <w:t>Формирование гражданского общества и основные направления общественных движений</w:t>
            </w:r>
          </w:p>
          <w:p w:rsidR="00724304" w:rsidRPr="00B50CA6" w:rsidRDefault="00724304" w:rsidP="00B50CA6">
            <w:pPr>
              <w:spacing w:after="0" w:line="240" w:lineRule="auto"/>
              <w:rPr>
                <w:rFonts w:ascii="Times New Roman" w:hAnsi="Times New Roman"/>
                <w:bCs/>
                <w:sz w:val="24"/>
                <w:szCs w:val="24"/>
                <w:u w:val="single"/>
                <w:lang w:eastAsia="en-US"/>
              </w:rPr>
            </w:pPr>
            <w:r w:rsidRPr="00B50CA6">
              <w:rPr>
                <w:rFonts w:ascii="Times New Roman" w:hAnsi="Times New Roman"/>
                <w:bCs/>
                <w:sz w:val="24"/>
                <w:szCs w:val="24"/>
                <w:u w:val="single"/>
                <w:lang w:eastAsia="en-US"/>
              </w:rPr>
              <w:t>Кризис империи в начале ХХ века</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Первая российская революция 1905-1907 гг. Начало парламентаризма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 xml:space="preserve">Общество и власть после революции </w:t>
            </w:r>
          </w:p>
          <w:p w:rsidR="00724304" w:rsidRPr="00B50CA6" w:rsidRDefault="00724304" w:rsidP="00B50CA6">
            <w:pPr>
              <w:spacing w:after="0" w:line="240" w:lineRule="auto"/>
              <w:rPr>
                <w:rFonts w:ascii="Times New Roman" w:hAnsi="Times New Roman"/>
                <w:bCs/>
                <w:sz w:val="24"/>
                <w:szCs w:val="24"/>
                <w:lang w:eastAsia="en-US"/>
              </w:rPr>
            </w:pPr>
            <w:r w:rsidRPr="00B50CA6">
              <w:rPr>
                <w:rFonts w:ascii="Times New Roman" w:hAnsi="Times New Roman"/>
                <w:bCs/>
                <w:sz w:val="24"/>
                <w:szCs w:val="24"/>
                <w:lang w:eastAsia="en-US"/>
              </w:rPr>
              <w:t>«Серебряный век» российской культуры</w:t>
            </w:r>
          </w:p>
          <w:p w:rsidR="00724304" w:rsidRPr="00B50CA6" w:rsidRDefault="00724304" w:rsidP="00B50CA6">
            <w:pPr>
              <w:spacing w:after="0" w:line="240" w:lineRule="auto"/>
              <w:rPr>
                <w:rFonts w:ascii="Times New Roman" w:hAnsi="Times New Roman"/>
                <w:i/>
                <w:sz w:val="24"/>
                <w:szCs w:val="24"/>
                <w:lang w:eastAsia="en-US"/>
              </w:rPr>
            </w:pPr>
            <w:r w:rsidRPr="00B50CA6">
              <w:rPr>
                <w:rFonts w:ascii="Times New Roman" w:hAnsi="Times New Roman"/>
                <w:sz w:val="24"/>
                <w:szCs w:val="24"/>
                <w:lang w:eastAsia="en-US"/>
              </w:rPr>
              <w:t>Региональный компонент</w:t>
            </w:r>
          </w:p>
        </w:tc>
      </w:tr>
    </w:tbl>
    <w:p w:rsidR="00724304" w:rsidRPr="00B50CA6" w:rsidRDefault="00724304"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t>2.2.2.8</w:t>
      </w:r>
      <w:r w:rsidRPr="00B50CA6">
        <w:rPr>
          <w:rFonts w:ascii="Times New Roman" w:hAnsi="Times New Roman"/>
          <w:b/>
          <w:bCs/>
          <w:iCs/>
          <w:sz w:val="26"/>
          <w:szCs w:val="26"/>
          <w:lang w:eastAsia="en-US"/>
        </w:rPr>
        <w:t>. Обществознание</w:t>
      </w:r>
      <w:bookmarkEnd w:id="41"/>
      <w:bookmarkEnd w:id="42"/>
      <w:bookmarkEnd w:id="43"/>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24304" w:rsidRPr="00B50CA6" w:rsidRDefault="00724304" w:rsidP="00B50CA6">
      <w:pPr>
        <w:spacing w:after="0" w:line="240" w:lineRule="auto"/>
        <w:ind w:left="709" w:firstLine="709"/>
        <w:jc w:val="both"/>
        <w:rPr>
          <w:rFonts w:ascii="Times New Roman" w:hAnsi="Times New Roman"/>
          <w:sz w:val="24"/>
          <w:szCs w:val="24"/>
          <w:lang w:eastAsia="en-US"/>
        </w:rPr>
      </w:pPr>
      <w:r w:rsidRPr="00B50CA6">
        <w:rPr>
          <w:rFonts w:ascii="Times New Roman" w:hAnsi="Times New Roman"/>
          <w:b/>
          <w:bCs/>
          <w:color w:val="000000"/>
          <w:sz w:val="24"/>
          <w:szCs w:val="24"/>
          <w:shd w:val="clear" w:color="auto" w:fill="FFFFFF"/>
          <w:lang w:eastAsia="en-US"/>
        </w:rPr>
        <w:t>Человек. Деятельность человека</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Биологическое и социальное в человеке. </w:t>
      </w:r>
      <w:r w:rsidRPr="00B50CA6">
        <w:rPr>
          <w:rFonts w:ascii="Times New Roman" w:hAnsi="Times New Roman"/>
          <w:i/>
          <w:sz w:val="24"/>
          <w:szCs w:val="24"/>
          <w:lang w:eastAsia="en-US"/>
        </w:rPr>
        <w:t>Черты сходства и различий человека и животного.</w:t>
      </w:r>
      <w:r>
        <w:rPr>
          <w:rFonts w:ascii="Times New Roman" w:hAnsi="Times New Roman"/>
          <w:i/>
          <w:sz w:val="24"/>
          <w:szCs w:val="24"/>
          <w:lang w:eastAsia="en-US"/>
        </w:rPr>
        <w:t xml:space="preserve"> </w:t>
      </w:r>
      <w:r w:rsidRPr="00B50CA6">
        <w:rPr>
          <w:rFonts w:ascii="Times New Roman" w:hAnsi="Times New Roman"/>
          <w:i/>
          <w:sz w:val="24"/>
          <w:szCs w:val="24"/>
          <w:lang w:eastAsia="en-US"/>
        </w:rPr>
        <w:t>Индивид, индивидуальность, личность.</w:t>
      </w:r>
      <w:r w:rsidRPr="00B50CA6">
        <w:rPr>
          <w:rFonts w:ascii="Times New Roman"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hAnsi="Times New Roman"/>
          <w:i/>
          <w:sz w:val="24"/>
          <w:szCs w:val="24"/>
          <w:lang w:eastAsia="en-US"/>
        </w:rPr>
        <w:t xml:space="preserve">Личные и деловые отношения. </w:t>
      </w:r>
      <w:r w:rsidRPr="00B50CA6">
        <w:rPr>
          <w:rFonts w:ascii="Times New Roman" w:hAnsi="Times New Roman"/>
          <w:sz w:val="24"/>
          <w:szCs w:val="24"/>
          <w:lang w:eastAsia="en-US"/>
        </w:rPr>
        <w:t>Лидерство. Межличностные конфликты и способы их разрешения.</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Общество</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hAnsi="Times New Roman"/>
          <w:i/>
          <w:sz w:val="24"/>
          <w:szCs w:val="24"/>
          <w:lang w:eastAsia="en-US"/>
        </w:rPr>
        <w:t>Общественный прогресс.</w:t>
      </w:r>
      <w:r w:rsidRPr="00B50CA6">
        <w:rPr>
          <w:rFonts w:ascii="Times New Roman"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rFonts w:ascii="Times New Roman" w:hAnsi="Times New Roman"/>
          <w:sz w:val="24"/>
          <w:szCs w:val="24"/>
          <w:lang w:eastAsia="en-US"/>
        </w:rPr>
        <w:t xml:space="preserve"> </w:t>
      </w:r>
      <w:r w:rsidRPr="00B50CA6">
        <w:rPr>
          <w:rFonts w:ascii="Times New Roman" w:hAnsi="Times New Roman"/>
          <w:sz w:val="24"/>
          <w:szCs w:val="24"/>
          <w:lang w:eastAsia="en-US"/>
        </w:rPr>
        <w:t>Современное российское общество, особенности его развития.</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Социальные нормы</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Социальные нормы как регуляторы поведения человека в обществе. </w:t>
      </w:r>
      <w:r w:rsidRPr="00B50CA6">
        <w:rPr>
          <w:rFonts w:ascii="Times New Roman" w:hAnsi="Times New Roman"/>
          <w:i/>
          <w:sz w:val="24"/>
          <w:szCs w:val="24"/>
          <w:lang w:eastAsia="en-US"/>
        </w:rPr>
        <w:t>Общественные нравы, традиции и обычаи.</w:t>
      </w:r>
      <w:r w:rsidRPr="00B50CA6">
        <w:rPr>
          <w:rFonts w:ascii="Times New Roman"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hAnsi="Times New Roman"/>
          <w:i/>
          <w:sz w:val="24"/>
          <w:szCs w:val="24"/>
          <w:lang w:eastAsia="en-US"/>
        </w:rPr>
        <w:t xml:space="preserve">Особенности социализации в подростковом возрасте. </w:t>
      </w:r>
      <w:r w:rsidRPr="00B50CA6">
        <w:rPr>
          <w:rFonts w:ascii="Times New Roman"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Сфера духовной культуры</w:t>
      </w:r>
    </w:p>
    <w:p w:rsidR="00724304" w:rsidRPr="00B50CA6" w:rsidRDefault="00724304" w:rsidP="00B50CA6">
      <w:pPr>
        <w:tabs>
          <w:tab w:val="left" w:pos="1311"/>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Культура, ее многообразие и основные формы. </w:t>
      </w:r>
      <w:r w:rsidRPr="00B50CA6">
        <w:rPr>
          <w:rFonts w:ascii="Times New Roman" w:hAnsi="Times New Roman"/>
          <w:sz w:val="24"/>
          <w:szCs w:val="24"/>
          <w:lang w:eastAsia="en-US"/>
        </w:rPr>
        <w:t xml:space="preserve">Наука в жизни современного общества. </w:t>
      </w:r>
      <w:r w:rsidRPr="00B50CA6">
        <w:rPr>
          <w:rFonts w:ascii="Times New Roman" w:hAnsi="Times New Roman"/>
          <w:i/>
          <w:sz w:val="24"/>
          <w:szCs w:val="24"/>
          <w:lang w:eastAsia="en-US"/>
        </w:rPr>
        <w:t>Научно-технический прогресс в современном обществе.</w:t>
      </w:r>
      <w:r w:rsidRPr="00B50CA6">
        <w:rPr>
          <w:rFonts w:ascii="Times New Roman" w:hAnsi="Times New Roman"/>
          <w:sz w:val="24"/>
          <w:szCs w:val="24"/>
          <w:lang w:eastAsia="en-US"/>
        </w:rPr>
        <w:t xml:space="preserve"> Развитие науки в России.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hAnsi="Times New Roman"/>
          <w:i/>
          <w:sz w:val="24"/>
          <w:szCs w:val="24"/>
          <w:lang w:eastAsia="en-US"/>
        </w:rPr>
        <w:t>Государственная итоговая аттестация</w:t>
      </w:r>
      <w:r w:rsidRPr="00B50CA6">
        <w:rPr>
          <w:rFonts w:ascii="Times New Roman" w:hAnsi="Times New Roman"/>
          <w:sz w:val="24"/>
          <w:szCs w:val="24"/>
          <w:lang w:eastAsia="en-US"/>
        </w:rPr>
        <w:t>. Самообразование.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Религия как форма культуры. </w:t>
      </w:r>
      <w:r w:rsidRPr="00B50CA6">
        <w:rPr>
          <w:rFonts w:ascii="Times New Roman" w:hAnsi="Times New Roman"/>
          <w:i/>
          <w:sz w:val="24"/>
          <w:szCs w:val="24"/>
          <w:lang w:eastAsia="en-US"/>
        </w:rPr>
        <w:t>Мировые религии.</w:t>
      </w:r>
      <w:r w:rsidRPr="00B50CA6">
        <w:rPr>
          <w:rFonts w:ascii="Times New Roman"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hAnsi="Times New Roman"/>
          <w:i/>
          <w:sz w:val="24"/>
          <w:szCs w:val="24"/>
          <w:lang w:eastAsia="en-US"/>
        </w:rPr>
        <w:t xml:space="preserve">Влияние искусства на развитие личности. </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Социальная сфера жизни общества</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hAnsi="Times New Roman"/>
          <w:bCs/>
          <w:i/>
          <w:sz w:val="24"/>
          <w:szCs w:val="24"/>
          <w:lang w:eastAsia="en-US"/>
        </w:rPr>
        <w:t xml:space="preserve">Досуг семьи. </w:t>
      </w:r>
      <w:r w:rsidRPr="00B50CA6">
        <w:rPr>
          <w:rFonts w:ascii="Times New Roman" w:hAnsi="Times New Roman"/>
          <w:bCs/>
          <w:sz w:val="24"/>
          <w:szCs w:val="24"/>
          <w:lang w:eastAsia="en-US"/>
        </w:rPr>
        <w:t xml:space="preserve">Социальные конфликты и пути их разрешения. Этнос и нация. </w:t>
      </w:r>
      <w:r w:rsidRPr="00B50CA6">
        <w:rPr>
          <w:rFonts w:ascii="Times New Roman" w:hAnsi="Times New Roman"/>
          <w:i/>
          <w:sz w:val="24"/>
          <w:szCs w:val="24"/>
          <w:lang w:eastAsia="en-US"/>
        </w:rPr>
        <w:t>Национальное самосознание</w:t>
      </w:r>
      <w:r w:rsidRPr="00B50CA6">
        <w:rPr>
          <w:rFonts w:ascii="Times New Roman" w:hAnsi="Times New Roman"/>
          <w:sz w:val="24"/>
          <w:szCs w:val="24"/>
          <w:lang w:eastAsia="en-US"/>
        </w:rPr>
        <w:t xml:space="preserve">. Отношения между нациями. Россия – многонациональное государство. </w:t>
      </w:r>
      <w:r w:rsidRPr="00B50CA6">
        <w:rPr>
          <w:rFonts w:ascii="Times New Roman" w:hAnsi="Times New Roman"/>
          <w:bCs/>
          <w:sz w:val="24"/>
          <w:szCs w:val="24"/>
          <w:lang w:eastAsia="en-US"/>
        </w:rPr>
        <w:t>Социальная политика Российского государства.</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Политическая сфера жизни общества</w:t>
      </w:r>
    </w:p>
    <w:p w:rsidR="00724304" w:rsidRPr="00B50CA6" w:rsidRDefault="00724304" w:rsidP="00B50CA6">
      <w:pPr>
        <w:tabs>
          <w:tab w:val="left" w:pos="1321"/>
        </w:tabs>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hAnsi="Times New Roman"/>
          <w:i/>
          <w:sz w:val="24"/>
          <w:szCs w:val="24"/>
          <w:lang w:eastAsia="en-US"/>
        </w:rPr>
        <w:t>Правовое государство.</w:t>
      </w:r>
      <w:r w:rsidRPr="00B50CA6">
        <w:rPr>
          <w:rFonts w:ascii="Times New Roman" w:hAnsi="Times New Roman"/>
          <w:sz w:val="24"/>
          <w:szCs w:val="24"/>
          <w:lang w:eastAsia="en-US"/>
        </w:rPr>
        <w:t xml:space="preserve"> Местное самоуправление. </w:t>
      </w:r>
      <w:r w:rsidRPr="00B50CA6">
        <w:rPr>
          <w:rFonts w:ascii="Times New Roman" w:hAnsi="Times New Roman"/>
          <w:i/>
          <w:sz w:val="24"/>
          <w:szCs w:val="24"/>
          <w:lang w:eastAsia="en-US"/>
        </w:rPr>
        <w:t>Межгосударственные отношения. Межгосударственные конфликты и способы их разрешения.</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Гражданин и государство</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hAnsi="Times New Roman"/>
          <w:bCs/>
          <w:sz w:val="24"/>
          <w:szCs w:val="24"/>
          <w:lang w:eastAsia="en-US"/>
        </w:rPr>
        <w:t xml:space="preserve">рава и свободы человека и гражданина в Российской Федерации. </w:t>
      </w:r>
      <w:r w:rsidRPr="00B50CA6">
        <w:rPr>
          <w:rFonts w:ascii="Times New Roman" w:hAnsi="Times New Roman"/>
          <w:sz w:val="24"/>
          <w:szCs w:val="24"/>
          <w:lang w:eastAsia="en-US"/>
        </w:rPr>
        <w:t xml:space="preserve">Конституционные обязанности гражданина Российской Федерации. </w:t>
      </w:r>
      <w:r w:rsidRPr="00B50CA6">
        <w:rPr>
          <w:rFonts w:ascii="Times New Roman"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z w:val="24"/>
          <w:szCs w:val="24"/>
          <w:lang w:eastAsia="en-US"/>
        </w:rPr>
        <w:t xml:space="preserve"> </w:t>
      </w:r>
      <w:r w:rsidRPr="00B50CA6">
        <w:rPr>
          <w:rFonts w:ascii="Times New Roman" w:hAnsi="Times New Roman"/>
          <w:i/>
          <w:sz w:val="24"/>
          <w:szCs w:val="24"/>
          <w:lang w:eastAsia="en-US"/>
        </w:rPr>
        <w:t xml:space="preserve">Основные международные документы о правах человека и правах ребенка. </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Основы российского законодательства</w:t>
      </w:r>
    </w:p>
    <w:p w:rsidR="00724304" w:rsidRPr="00B50CA6" w:rsidRDefault="00724304" w:rsidP="00B50CA6">
      <w:pPr>
        <w:tabs>
          <w:tab w:val="left" w:pos="1114"/>
        </w:tabs>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hAnsi="Times New Roman"/>
          <w:bCs/>
          <w:sz w:val="24"/>
          <w:szCs w:val="24"/>
          <w:lang w:eastAsia="en-US"/>
        </w:rPr>
        <w:t xml:space="preserve"> Уголовное право, основные понятия и принципы. </w:t>
      </w:r>
      <w:r w:rsidRPr="00B50CA6">
        <w:rPr>
          <w:rFonts w:ascii="Times New Roman"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hAnsi="Times New Roman"/>
          <w:bCs/>
          <w:i/>
          <w:sz w:val="24"/>
          <w:szCs w:val="24"/>
          <w:lang w:eastAsia="en-US"/>
        </w:rPr>
        <w:t>Международное гуманитарное право. Международно-правовая защита жертв вооруженных конфликтов.</w:t>
      </w:r>
    </w:p>
    <w:p w:rsidR="00724304" w:rsidRPr="00B50CA6" w:rsidRDefault="00724304" w:rsidP="00B50CA6">
      <w:pPr>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color w:val="000000"/>
          <w:sz w:val="24"/>
          <w:szCs w:val="24"/>
          <w:shd w:val="clear" w:color="auto" w:fill="FFFFFF"/>
          <w:lang w:eastAsia="en-US"/>
        </w:rPr>
        <w:t>Экономика</w:t>
      </w:r>
    </w:p>
    <w:p w:rsidR="00724304" w:rsidRPr="00B50CA6" w:rsidRDefault="00724304" w:rsidP="00B50CA6">
      <w:pPr>
        <w:tabs>
          <w:tab w:val="left" w:pos="1114"/>
        </w:tabs>
        <w:spacing w:after="0" w:line="240" w:lineRule="auto"/>
        <w:ind w:firstLine="709"/>
        <w:jc w:val="both"/>
        <w:rPr>
          <w:rFonts w:ascii="Times New Roman" w:hAnsi="Times New Roman"/>
          <w:sz w:val="24"/>
          <w:szCs w:val="24"/>
          <w:lang w:eastAsia="en-US"/>
        </w:rPr>
      </w:pPr>
      <w:r w:rsidRPr="00B50CA6">
        <w:rPr>
          <w:rFonts w:ascii="Times New Roman"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hAnsi="Times New Roman"/>
          <w:i/>
          <w:sz w:val="24"/>
          <w:szCs w:val="24"/>
          <w:lang w:eastAsia="en-US"/>
        </w:rPr>
        <w:t xml:space="preserve">Виды рынков. Рынок капиталов. </w:t>
      </w:r>
      <w:r w:rsidRPr="00B50CA6">
        <w:rPr>
          <w:rFonts w:ascii="Times New Roman"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hAnsi="Times New Roman"/>
          <w:i/>
          <w:sz w:val="24"/>
          <w:szCs w:val="24"/>
          <w:lang w:eastAsia="en-US"/>
        </w:rPr>
        <w:t>функции, налоговые системы разных эпох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w:t>
      </w:r>
      <w:r>
        <w:rPr>
          <w:rFonts w:ascii="Times New Roman" w:hAnsi="Times New Roman"/>
          <w:i/>
          <w:sz w:val="24"/>
          <w:szCs w:val="24"/>
        </w:rPr>
        <w:t xml:space="preserve"> </w:t>
      </w:r>
      <w:r w:rsidRPr="00B50CA6">
        <w:rPr>
          <w:rFonts w:ascii="Times New Roman" w:hAnsi="Times New Roman"/>
          <w:i/>
          <w:sz w:val="24"/>
          <w:szCs w:val="24"/>
        </w:rPr>
        <w:t>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724304" w:rsidRPr="00B50CA6" w:rsidRDefault="00724304"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t>2.2.2.9</w:t>
      </w:r>
      <w:r w:rsidRPr="00B50CA6">
        <w:rPr>
          <w:rFonts w:ascii="Times New Roman" w:hAnsi="Times New Roman"/>
          <w:b/>
          <w:bCs/>
          <w:iCs/>
          <w:sz w:val="26"/>
          <w:szCs w:val="26"/>
          <w:lang w:eastAsia="en-US"/>
        </w:rPr>
        <w:t>. География</w:t>
      </w:r>
      <w:bookmarkEnd w:id="44"/>
      <w:bookmarkEnd w:id="45"/>
      <w:bookmarkEnd w:id="46"/>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24304" w:rsidRPr="00B50CA6" w:rsidRDefault="00724304" w:rsidP="00B50CA6">
      <w:pPr>
        <w:spacing w:after="0" w:line="240" w:lineRule="auto"/>
        <w:ind w:firstLine="709"/>
        <w:jc w:val="both"/>
        <w:rPr>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24304" w:rsidRPr="00B50CA6" w:rsidRDefault="00724304" w:rsidP="00B50CA6">
      <w:pPr>
        <w:spacing w:after="0" w:line="240" w:lineRule="auto"/>
        <w:ind w:firstLine="709"/>
        <w:jc w:val="both"/>
        <w:rPr>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b/>
          <w:bCs/>
          <w:spacing w:val="1"/>
          <w:sz w:val="24"/>
          <w:szCs w:val="24"/>
          <w:lang w:eastAsia="en-US"/>
        </w:rPr>
        <w:t>Развитие</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й о</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5"/>
          <w:sz w:val="24"/>
          <w:szCs w:val="24"/>
          <w:lang w:eastAsia="en-US"/>
        </w:rPr>
        <w:t>е</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Что</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чает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ип</w:t>
      </w:r>
      <w:r w:rsidRPr="00B50CA6">
        <w:rPr>
          <w:rFonts w:ascii="Times New Roman" w:hAnsi="Times New Roman"/>
          <w:i/>
          <w:sz w:val="24"/>
          <w:szCs w:val="24"/>
          <w:lang w:eastAsia="en-US"/>
        </w:rPr>
        <w:t>ет, Дре</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еве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я: </w:t>
      </w:r>
      <w:r>
        <w:rPr>
          <w:rFonts w:ascii="Times New Roman" w:hAnsi="Times New Roman"/>
          <w:i/>
          <w:spacing w:val="1"/>
          <w:sz w:val="24"/>
          <w:szCs w:val="24"/>
          <w:lang w:eastAsia="en-US"/>
        </w:rPr>
        <w:t>путешествия</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тия</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ох</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 xml:space="preserve">ев.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 Ма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ко </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о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фа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ин</w:t>
      </w:r>
      <w:r w:rsidRPr="00B50CA6">
        <w:rPr>
          <w:rFonts w:ascii="Times New Roman" w:hAnsi="Times New Roman"/>
          <w:i/>
          <w:spacing w:val="-2"/>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Эпоха</w:t>
      </w:r>
      <w:r>
        <w:rPr>
          <w:rFonts w:ascii="Times New Roman" w:hAnsi="Times New Roman"/>
          <w:sz w:val="24"/>
          <w:szCs w:val="24"/>
          <w:lang w:eastAsia="en-US"/>
        </w:rPr>
        <w:t xml:space="preserve"> </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z w:val="24"/>
          <w:szCs w:val="24"/>
          <w:lang w:eastAsia="en-US"/>
        </w:rPr>
        <w:t>света,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 xml:space="preserve"> 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ти</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нди</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све</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тешест</w:t>
      </w:r>
      <w:r w:rsidRPr="00B50CA6">
        <w:rPr>
          <w:rFonts w:ascii="Times New Roman" w:hAnsi="Times New Roman"/>
          <w:i/>
          <w:spacing w:val="-1"/>
          <w:sz w:val="24"/>
          <w:szCs w:val="24"/>
          <w:lang w:eastAsia="en-US"/>
        </w:rPr>
        <w:t>ви</w:t>
      </w:r>
      <w:r w:rsidRPr="00B50CA6">
        <w:rPr>
          <w:rFonts w:ascii="Times New Roman" w:hAnsi="Times New Roman"/>
          <w:i/>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тия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сслед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 xml:space="preserve"> 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на те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и Евразии (в том числе на территории</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встрал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еа</w:t>
      </w:r>
      <w:r w:rsidRPr="00B50CA6">
        <w:rPr>
          <w:rFonts w:ascii="Times New Roman" w:hAnsi="Times New Roman"/>
          <w:i/>
          <w:spacing w:val="4"/>
          <w:sz w:val="24"/>
          <w:szCs w:val="24"/>
          <w:lang w:eastAsia="en-US"/>
        </w:rPr>
        <w:t>н</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кт</w:t>
      </w:r>
      <w:r w:rsidRPr="00B50CA6">
        <w:rPr>
          <w:rFonts w:ascii="Times New Roman" w:hAnsi="Times New Roman"/>
          <w:i/>
          <w:spacing w:val="-1"/>
          <w:sz w:val="24"/>
          <w:szCs w:val="24"/>
          <w:lang w:eastAsia="en-US"/>
        </w:rPr>
        <w:t>иды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свет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зенште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.Лис</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Х веке</w:t>
      </w:r>
      <w:r w:rsidRPr="00B50CA6">
        <w:rPr>
          <w:rFonts w:ascii="Times New Roman" w:hAnsi="Times New Roman"/>
          <w:spacing w:val="-2"/>
          <w:sz w:val="24"/>
          <w:szCs w:val="24"/>
          <w:lang w:eastAsia="en-US"/>
        </w:rPr>
        <w:t>(</w:t>
      </w:r>
      <w:r w:rsidRPr="00B50CA6">
        <w:rPr>
          <w:rFonts w:ascii="Times New Roman" w:hAnsi="Times New Roman"/>
          <w:i/>
          <w:spacing w:val="1"/>
          <w:sz w:val="24"/>
          <w:szCs w:val="24"/>
          <w:lang w:eastAsia="en-US"/>
        </w:rPr>
        <w:t>открытие</w:t>
      </w:r>
      <w:r w:rsidRPr="00B50CA6">
        <w:rPr>
          <w:rFonts w:ascii="Times New Roman" w:hAnsi="Times New Roman"/>
          <w:i/>
          <w:sz w:val="24"/>
          <w:szCs w:val="24"/>
          <w:lang w:eastAsia="en-US"/>
        </w:rPr>
        <w:t xml:space="preserve"> 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Се</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и 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бо</w:t>
      </w:r>
      <w:r w:rsidRPr="00B50CA6">
        <w:rPr>
          <w:rFonts w:ascii="Times New Roman" w:hAnsi="Times New Roman"/>
          <w:i/>
          <w:sz w:val="24"/>
          <w:szCs w:val="24"/>
          <w:lang w:eastAsia="en-US"/>
        </w:rPr>
        <w:t>ча</w:t>
      </w:r>
      <w:r w:rsidRPr="00B50CA6">
        <w:rPr>
          <w:rFonts w:ascii="Times New Roman" w:hAnsi="Times New Roman"/>
          <w:i/>
          <w:spacing w:val="1"/>
          <w:sz w:val="24"/>
          <w:szCs w:val="24"/>
          <w:lang w:eastAsia="en-US"/>
        </w:rPr>
        <w:t>й</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ев</w:t>
      </w:r>
      <w:r>
        <w:rPr>
          <w:rFonts w:ascii="Times New Roman" w:hAnsi="Times New Roman"/>
          <w:i/>
          <w:sz w:val="24"/>
          <w:szCs w:val="24"/>
          <w:lang w:eastAsia="en-US"/>
        </w:rPr>
        <w:t xml:space="preserve"> </w:t>
      </w:r>
      <w:r w:rsidRPr="00B50CA6">
        <w:rPr>
          <w:rFonts w:ascii="Times New Roman" w:hAnsi="Times New Roman"/>
          <w:i/>
          <w:sz w:val="24"/>
          <w:szCs w:val="24"/>
          <w:lang w:eastAsia="en-US"/>
        </w:rPr>
        <w:t>ат</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феры, открытия и разработки в области Российского Севера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Значение освоения космоса для географической науки</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ми</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Современные географические методы исследования Земли. </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 xml:space="preserve">Земля </w:t>
      </w:r>
      <w:r w:rsidRPr="00B50CA6">
        <w:rPr>
          <w:rFonts w:ascii="Times New Roman" w:hAnsi="Times New Roman"/>
          <w:b/>
          <w:bCs/>
          <w:sz w:val="24"/>
          <w:szCs w:val="24"/>
          <w:lang w:eastAsia="en-US"/>
        </w:rPr>
        <w:t>во Вс</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Земли </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ед</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я.</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 –часть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5"/>
          <w:sz w:val="24"/>
          <w:szCs w:val="24"/>
          <w:lang w:eastAsia="en-US"/>
        </w:rPr>
        <w:t>с</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шу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ету и</w:t>
      </w:r>
      <w:r>
        <w:rPr>
          <w:rFonts w:ascii="Times New Roman" w:hAnsi="Times New Roman"/>
          <w:i/>
          <w:sz w:val="24"/>
          <w:szCs w:val="24"/>
          <w:lang w:eastAsia="en-US"/>
        </w:rPr>
        <w:t xml:space="preserve"> </w:t>
      </w:r>
      <w:r w:rsidRPr="00B50CA6">
        <w:rPr>
          <w:rFonts w:ascii="Times New Roman" w:hAnsi="Times New Roman"/>
          <w:i/>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знь </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 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Наклон земной оси к плоскости орбиты.</w:t>
      </w:r>
      <w:r w:rsidRPr="00B50CA6">
        <w:rPr>
          <w:rFonts w:ascii="Times New Roman" w:hAnsi="Times New Roman"/>
          <w:spacing w:val="-3"/>
          <w:sz w:val="24"/>
          <w:szCs w:val="24"/>
          <w:lang w:eastAsia="en-US"/>
        </w:rPr>
        <w:t xml:space="preserve"> </w:t>
      </w:r>
      <w:r>
        <w:rPr>
          <w:rFonts w:ascii="Times New Roman" w:hAnsi="Times New Roman"/>
          <w:spacing w:val="-3"/>
          <w:sz w:val="24"/>
          <w:szCs w:val="24"/>
          <w:lang w:eastAsia="en-US"/>
        </w:rPr>
        <w:t xml:space="preserve"> </w:t>
      </w:r>
      <w:r w:rsidRPr="00B50CA6">
        <w:rPr>
          <w:rFonts w:ascii="Times New Roman" w:hAnsi="Times New Roman"/>
          <w:spacing w:val="3"/>
          <w:sz w:val="24"/>
          <w:szCs w:val="24"/>
          <w:lang w:eastAsia="en-US"/>
        </w:rPr>
        <w:t xml:space="preserve"> географические </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а. 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н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Ка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ь–как</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 xml:space="preserve">ма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 xml:space="preserve"> бо</w:t>
      </w:r>
      <w:r w:rsidRPr="00B50CA6">
        <w:rPr>
          <w:rFonts w:ascii="Times New Roman" w:hAnsi="Times New Roman"/>
          <w:i/>
          <w:spacing w:val="-1"/>
          <w:sz w:val="24"/>
          <w:szCs w:val="24"/>
          <w:lang w:eastAsia="en-US"/>
        </w:rPr>
        <w:t>ль</w:t>
      </w:r>
      <w:r w:rsidRPr="00B50CA6">
        <w:rPr>
          <w:rFonts w:ascii="Times New Roman" w:hAnsi="Times New Roman"/>
          <w:i/>
          <w:spacing w:val="-3"/>
          <w:sz w:val="24"/>
          <w:szCs w:val="24"/>
          <w:lang w:eastAsia="en-US"/>
        </w:rPr>
        <w:t>ш</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тк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врем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w:t>
      </w:r>
      <w:r>
        <w:rPr>
          <w:rFonts w:ascii="Times New Roman" w:hAnsi="Times New Roman"/>
          <w:i/>
          <w:sz w:val="24"/>
          <w:szCs w:val="24"/>
          <w:lang w:eastAsia="en-US"/>
        </w:rPr>
        <w:t xml:space="preserve"> </w:t>
      </w:r>
      <w:r w:rsidRPr="00B50CA6">
        <w:rPr>
          <w:rFonts w:ascii="Times New Roman" w:hAnsi="Times New Roman"/>
          <w:i/>
          <w:sz w:val="24"/>
          <w:szCs w:val="24"/>
          <w:lang w:eastAsia="en-US"/>
        </w:rPr>
        <w:t>та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яв</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как</w:t>
      </w:r>
      <w:r>
        <w:rPr>
          <w:rFonts w:ascii="Times New Roman" w:hAnsi="Times New Roman"/>
          <w:i/>
          <w:sz w:val="24"/>
          <w:szCs w:val="24"/>
          <w:lang w:eastAsia="en-US"/>
        </w:rPr>
        <w:t xml:space="preserve"> </w:t>
      </w:r>
      <w:r w:rsidRPr="00B50CA6">
        <w:rPr>
          <w:rFonts w:ascii="Times New Roman" w:hAnsi="Times New Roman"/>
          <w:i/>
          <w:sz w:val="24"/>
          <w:szCs w:val="24"/>
          <w:lang w:eastAsia="en-US"/>
        </w:rPr>
        <w:t>см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д</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фаз</w:t>
      </w:r>
      <w:r>
        <w:rPr>
          <w:rFonts w:ascii="Times New Roman" w:hAnsi="Times New Roman"/>
          <w:i/>
          <w:sz w:val="24"/>
          <w:szCs w:val="24"/>
          <w:lang w:eastAsia="en-US"/>
        </w:rPr>
        <w:t xml:space="preserve"> </w:t>
      </w:r>
      <w:r w:rsidRPr="00B50CA6">
        <w:rPr>
          <w:rFonts w:ascii="Times New Roman" w:hAnsi="Times New Roman"/>
          <w:i/>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3"/>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сме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Осевое вращение Земли.</w:t>
      </w:r>
      <w:r>
        <w:rPr>
          <w:rFonts w:ascii="Times New Roman" w:hAnsi="Times New Roman"/>
          <w:sz w:val="24"/>
          <w:szCs w:val="24"/>
          <w:lang w:eastAsia="en-US"/>
        </w:rPr>
        <w:t xml:space="preserve"> </w:t>
      </w:r>
      <w:r w:rsidRPr="00B50CA6">
        <w:rPr>
          <w:rFonts w:ascii="Times New Roman" w:hAnsi="Times New Roman"/>
          <w:sz w:val="24"/>
          <w:szCs w:val="24"/>
          <w:lang w:eastAsia="en-US"/>
        </w:rPr>
        <w:t>См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календарный год.</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И</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об</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ж</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 земн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й </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p>
    <w:p w:rsidR="00724304" w:rsidRPr="00B50CA6" w:rsidRDefault="00724304"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 аэрофото- и аэрокосмические снимки. Масшт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hAnsi="Times New Roman"/>
          <w:i/>
          <w:spacing w:val="1"/>
          <w:sz w:val="24"/>
          <w:szCs w:val="24"/>
          <w:lang w:eastAsia="en-US"/>
        </w:rPr>
        <w:t>Особенности ориентирования в мегаполисе и в природе.</w:t>
      </w:r>
      <w:r>
        <w:rPr>
          <w:rFonts w:ascii="Times New Roman" w:hAnsi="Times New Roman"/>
          <w:i/>
          <w:spacing w:val="1"/>
          <w:sz w:val="24"/>
          <w:szCs w:val="24"/>
          <w:lang w:eastAsia="en-US"/>
        </w:rPr>
        <w:t xml:space="preserve"> </w:t>
      </w:r>
      <w:r w:rsidRPr="00B50CA6">
        <w:rPr>
          <w:rFonts w:ascii="Times New Roman" w:hAnsi="Times New Roman"/>
          <w:spacing w:val="-1"/>
          <w:sz w:val="24"/>
          <w:szCs w:val="24"/>
          <w:lang w:eastAsia="en-US"/>
        </w:rPr>
        <w:t>Пл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ставить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w:t>
      </w:r>
      <w:r>
        <w:rPr>
          <w:rFonts w:ascii="Times New Roman" w:hAnsi="Times New Roman"/>
          <w:i/>
          <w:spacing w:val="1"/>
          <w:sz w:val="24"/>
          <w:szCs w:val="24"/>
          <w:lang w:eastAsia="en-US"/>
        </w:rPr>
        <w:t>простейшего</w:t>
      </w:r>
      <w:r>
        <w:rPr>
          <w:rFonts w:ascii="Times New Roman" w:hAnsi="Times New Roman"/>
          <w:i/>
          <w:sz w:val="24"/>
          <w:szCs w:val="24"/>
          <w:lang w:eastAsia="en-US"/>
        </w:rPr>
        <w:t xml:space="preserve"> </w:t>
      </w:r>
      <w:r w:rsidRPr="00B50CA6">
        <w:rPr>
          <w:rFonts w:ascii="Times New Roman" w:hAnsi="Times New Roman"/>
          <w:i/>
          <w:sz w:val="24"/>
          <w:szCs w:val="24"/>
          <w:lang w:eastAsia="en-US"/>
        </w:rPr>
        <w:t>пл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мест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/учебного кабинета/</w:t>
      </w:r>
      <w:r>
        <w:rPr>
          <w:rFonts w:ascii="Times New Roman" w:hAnsi="Times New Roman"/>
          <w:i/>
          <w:sz w:val="24"/>
          <w:szCs w:val="24"/>
          <w:lang w:eastAsia="en-US"/>
        </w:rPr>
        <w:t xml:space="preserve"> </w:t>
      </w:r>
      <w:r w:rsidRPr="00B50CA6">
        <w:rPr>
          <w:rFonts w:ascii="Times New Roman" w:hAnsi="Times New Roman"/>
          <w:i/>
          <w:sz w:val="24"/>
          <w:szCs w:val="24"/>
          <w:lang w:eastAsia="en-US"/>
        </w:rPr>
        <w:t>комнаты.</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Содержание и значение карт. Топографические карты.</w:t>
      </w:r>
      <w:r w:rsidRPr="00B50CA6">
        <w:rPr>
          <w:rFonts w:ascii="Times New Roman" w:hAnsi="Times New Roman"/>
          <w:sz w:val="24"/>
          <w:szCs w:val="24"/>
          <w:lang w:eastAsia="en-US"/>
        </w:rPr>
        <w:t xml:space="preserve"> Масшт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б</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зна</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сет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л</w:t>
      </w:r>
      <w:r w:rsidRPr="00B50CA6">
        <w:rPr>
          <w:rFonts w:ascii="Times New Roman" w:hAnsi="Times New Roman"/>
          <w:sz w:val="24"/>
          <w:szCs w:val="24"/>
          <w:lang w:eastAsia="en-US"/>
        </w:rPr>
        <w:t>ели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иро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направлений, расстояний, абсолютных высот</w:t>
      </w:r>
      <w:r w:rsidRPr="00B50CA6">
        <w:rPr>
          <w:rFonts w:ascii="Times New Roman" w:hAnsi="Times New Roman"/>
          <w:spacing w:val="1"/>
          <w:sz w:val="24"/>
          <w:szCs w:val="24"/>
          <w:lang w:eastAsia="en-US"/>
        </w:rPr>
        <w:t xml:space="preserve"> по</w:t>
      </w:r>
      <w:r w:rsidRPr="00B50CA6">
        <w:rPr>
          <w:rFonts w:ascii="Times New Roman" w:hAnsi="Times New Roman"/>
          <w:sz w:val="24"/>
          <w:szCs w:val="24"/>
          <w:lang w:eastAsia="en-US"/>
        </w:rPr>
        <w:t xml:space="preserve"> к</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 Природа </w:t>
      </w:r>
      <w:r w:rsidRPr="00B50CA6">
        <w:rPr>
          <w:rFonts w:ascii="Times New Roman" w:hAnsi="Times New Roman"/>
          <w:b/>
          <w:bCs/>
          <w:sz w:val="24"/>
          <w:szCs w:val="24"/>
          <w:lang w:eastAsia="en-US"/>
        </w:rPr>
        <w:t>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Ли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z w:val="24"/>
          <w:szCs w:val="24"/>
          <w:lang w:eastAsia="en-US"/>
        </w:rPr>
        <w:t>и минер</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езн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мые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в ж</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и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го </w:t>
      </w:r>
      <w:r w:rsidRPr="00B50CA6">
        <w:rPr>
          <w:rFonts w:ascii="Times New Roman" w:hAnsi="Times New Roman"/>
          <w:i/>
          <w:spacing w:val="1"/>
          <w:sz w:val="24"/>
          <w:szCs w:val="24"/>
          <w:lang w:eastAsia="en-US"/>
        </w:rPr>
        <w:t>об</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w:t>
      </w:r>
      <w:r w:rsidRPr="00B50CA6">
        <w:rPr>
          <w:rFonts w:ascii="Times New Roman" w:hAnsi="Times New Roman"/>
          <w:sz w:val="24"/>
          <w:szCs w:val="24"/>
          <w:lang w:eastAsia="en-US"/>
        </w:rPr>
        <w:t xml:space="preserve">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земной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хн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зем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 xml:space="preserve">еф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Способы </w:t>
      </w:r>
      <w:r w:rsidRPr="00B50CA6">
        <w:rPr>
          <w:rFonts w:ascii="Times New Roman" w:hAnsi="Times New Roman"/>
          <w:sz w:val="24"/>
          <w:szCs w:val="24"/>
          <w:lang w:eastAsia="en-US"/>
        </w:rPr>
        <w:t>из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 xml:space="preserve">ефа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х и кар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с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 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зра</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ту 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нию</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Классификация</w:t>
      </w:r>
      <w:r w:rsidRPr="00B50CA6">
        <w:rPr>
          <w:rFonts w:ascii="Times New Roman" w:hAnsi="Times New Roman"/>
          <w:spacing w:val="1"/>
          <w:sz w:val="24"/>
          <w:szCs w:val="24"/>
          <w:lang w:eastAsia="en-US"/>
        </w:rPr>
        <w:t xml:space="preserve"> гор</w:t>
      </w:r>
      <w:r w:rsidRPr="00B50CA6">
        <w:rPr>
          <w:rFonts w:ascii="Times New Roman" w:hAnsi="Times New Roman"/>
          <w:spacing w:val="2"/>
          <w:sz w:val="24"/>
          <w:szCs w:val="24"/>
          <w:lang w:eastAsia="en-US"/>
        </w:rPr>
        <w:t xml:space="preserve"> абсолютной </w:t>
      </w:r>
      <w:r w:rsidRPr="00B50CA6">
        <w:rPr>
          <w:rFonts w:ascii="Times New Roman" w:hAnsi="Times New Roman"/>
          <w:sz w:val="24"/>
          <w:szCs w:val="24"/>
          <w:lang w:eastAsia="en-US"/>
        </w:rPr>
        <w:t>выс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тной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sidRPr="00B50CA6">
        <w:rPr>
          <w:rFonts w:ascii="Times New Roman" w:hAnsi="Times New Roman"/>
          <w:spacing w:val="1"/>
          <w:sz w:val="24"/>
          <w:szCs w:val="24"/>
          <w:lang w:eastAsia="en-US"/>
        </w:rPr>
        <w:t xml:space="preserve"> дн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i/>
          <w:sz w:val="24"/>
          <w:szCs w:val="24"/>
          <w:lang w:eastAsia="en-US"/>
        </w:rPr>
        <w:t>Рифтовые области, срединные океанические хребты, шельф, материковый склон.</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я г</w:t>
      </w:r>
      <w:r w:rsidRPr="00B50CA6">
        <w:rPr>
          <w:rFonts w:ascii="Times New Roman" w:hAnsi="Times New Roman"/>
          <w:i/>
          <w:spacing w:val="-3"/>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н</w:t>
      </w:r>
      <w:r>
        <w:rPr>
          <w:rFonts w:ascii="Times New Roman" w:hAnsi="Times New Roman"/>
          <w:i/>
          <w:sz w:val="24"/>
          <w:szCs w:val="24"/>
          <w:lang w:eastAsia="en-US"/>
        </w:rPr>
        <w:t xml:space="preserve"> Мирового о</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 xml:space="preserve"> И</w:t>
      </w:r>
      <w:r w:rsidRPr="00B50CA6">
        <w:rPr>
          <w:rFonts w:ascii="Times New Roman" w:hAnsi="Times New Roman"/>
          <w:i/>
          <w:sz w:val="24"/>
          <w:szCs w:val="24"/>
          <w:lang w:eastAsia="en-US"/>
        </w:rPr>
        <w:t>ссле</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вате</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од</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би</w:t>
      </w:r>
      <w:r w:rsidRPr="00B50CA6">
        <w:rPr>
          <w:rFonts w:ascii="Times New Roman" w:hAnsi="Times New Roman"/>
          <w:i/>
          <w:sz w:val="24"/>
          <w:szCs w:val="24"/>
          <w:lang w:eastAsia="en-US"/>
        </w:rPr>
        <w:t>н</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Ги</w:t>
      </w:r>
      <w:r w:rsidRPr="00B50CA6">
        <w:rPr>
          <w:rFonts w:ascii="Times New Roman" w:hAnsi="Times New Roman"/>
          <w:b/>
          <w:bCs/>
          <w:sz w:val="24"/>
          <w:szCs w:val="24"/>
          <w:lang w:eastAsia="en-US"/>
        </w:rPr>
        <w:t>дрос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ы.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 М</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5"/>
          <w:sz w:val="24"/>
          <w:szCs w:val="24"/>
          <w:lang w:eastAsia="en-US"/>
        </w:rPr>
        <w:t>т</w:t>
      </w:r>
      <w:r w:rsidRPr="00B50CA6">
        <w:rPr>
          <w:rFonts w:ascii="Times New Roman" w:hAnsi="Times New Roman"/>
          <w:i/>
          <w:sz w:val="24"/>
          <w:szCs w:val="24"/>
          <w:lang w:eastAsia="en-US"/>
        </w:rPr>
        <w:t xml:space="preserve">а воды.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кеан и 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Сво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 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и с</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Дв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во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в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 – вол</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w:t>
      </w:r>
      <w:r>
        <w:rPr>
          <w:rFonts w:ascii="Times New Roman" w:hAnsi="Times New Roman"/>
          <w:sz w:val="24"/>
          <w:szCs w:val="24"/>
          <w:lang w:eastAsia="en-US"/>
        </w:rPr>
        <w:t xml:space="preserve"> </w:t>
      </w:r>
      <w:r w:rsidRPr="00B50CA6">
        <w:rPr>
          <w:rFonts w:ascii="Times New Roman" w:hAnsi="Times New Roman"/>
          <w:sz w:val="24"/>
          <w:szCs w:val="24"/>
          <w:lang w:eastAsia="en-US"/>
        </w:rPr>
        <w:t>Реки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асти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9"/>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зера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ол</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 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вые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Каналы. Водохранилища. </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век и</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ид</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шной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воздуха.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широ</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Тепл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вые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 Вода</w:t>
      </w:r>
      <w:r>
        <w:rPr>
          <w:rFonts w:ascii="Times New Roman" w:hAnsi="Times New Roman"/>
          <w:sz w:val="24"/>
          <w:szCs w:val="24"/>
          <w:lang w:eastAsia="en-US"/>
        </w:rPr>
        <w:t xml:space="preserve"> </w:t>
      </w:r>
      <w:r w:rsidRPr="00B50CA6">
        <w:rPr>
          <w:rFonts w:ascii="Times New Roman" w:hAnsi="Times New Roman"/>
          <w:sz w:val="24"/>
          <w:szCs w:val="24"/>
          <w:lang w:eastAsia="en-US"/>
        </w:rPr>
        <w:t>в 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и 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Вете</w:t>
      </w:r>
      <w:r w:rsidRPr="00B50CA6">
        <w:rPr>
          <w:rFonts w:ascii="Times New Roman" w:hAnsi="Times New Roman"/>
          <w:spacing w:val="1"/>
          <w:sz w:val="24"/>
          <w:szCs w:val="24"/>
          <w:lang w:eastAsia="en-US"/>
        </w:rPr>
        <w:t>р. Постоянные и переменные ветра.</w:t>
      </w:r>
      <w:r>
        <w:rPr>
          <w:rFonts w:ascii="Times New Roman" w:hAnsi="Times New Roman"/>
          <w:spacing w:val="1"/>
          <w:sz w:val="24"/>
          <w:szCs w:val="24"/>
          <w:lang w:eastAsia="en-US"/>
        </w:rPr>
        <w:t xml:space="preserve"> </w:t>
      </w:r>
      <w:r w:rsidRPr="00B50CA6">
        <w:rPr>
          <w:rFonts w:ascii="Times New Roman" w:hAnsi="Times New Roman"/>
          <w:i/>
          <w:spacing w:val="-1"/>
          <w:sz w:val="24"/>
          <w:szCs w:val="24"/>
          <w:lang w:eastAsia="en-US"/>
        </w:rPr>
        <w:t>Графическое отображение направления ветра. Роза ветров.</w:t>
      </w:r>
      <w:r w:rsidRPr="00B50CA6">
        <w:rPr>
          <w:rFonts w:ascii="Times New Roman" w:hAnsi="Times New Roman"/>
          <w:spacing w:val="-1"/>
          <w:sz w:val="24"/>
          <w:szCs w:val="24"/>
          <w:lang w:eastAsia="en-US"/>
        </w:rPr>
        <w:t xml:space="preserve"> Ц</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зд</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прогноз</w:t>
      </w:r>
      <w:r w:rsidRPr="00B50CA6">
        <w:rPr>
          <w:rFonts w:ascii="Times New Roman" w:hAnsi="Times New Roman"/>
          <w:i/>
          <w:spacing w:val="1"/>
          <w:sz w:val="24"/>
          <w:szCs w:val="24"/>
          <w:lang w:eastAsia="en-US"/>
        </w:rPr>
        <w:t xml:space="preserve"> по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 xml:space="preserve">ы. </w:t>
      </w:r>
      <w:r w:rsidRPr="00B50CA6">
        <w:rPr>
          <w:rFonts w:ascii="Times New Roman" w:hAnsi="Times New Roman"/>
          <w:i/>
          <w:sz w:val="24"/>
          <w:szCs w:val="24"/>
          <w:lang w:eastAsia="en-US"/>
        </w:rPr>
        <w:t>Мет</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Pr>
          <w:rFonts w:ascii="Times New Roman" w:hAnsi="Times New Roman"/>
          <w:i/>
          <w:spacing w:val="-2"/>
          <w:sz w:val="24"/>
          <w:szCs w:val="24"/>
          <w:lang w:eastAsia="en-US"/>
        </w:rPr>
        <w:t xml:space="preserve"> </w:t>
      </w:r>
      <w:r w:rsidRPr="00B50CA6">
        <w:rPr>
          <w:rFonts w:ascii="Times New Roman" w:hAnsi="Times New Roman"/>
          <w:i/>
          <w:sz w:val="24"/>
          <w:szCs w:val="24"/>
          <w:lang w:eastAsia="en-US"/>
        </w:rPr>
        <w:t>/метеоприборы (</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й 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w:t>
      </w:r>
      <w:r>
        <w:rPr>
          <w:rFonts w:ascii="Times New Roman" w:hAnsi="Times New Roman"/>
          <w:i/>
          <w:spacing w:val="1"/>
          <w:sz w:val="24"/>
          <w:szCs w:val="24"/>
          <w:lang w:eastAsia="en-US"/>
        </w:rPr>
        <w:t xml:space="preserve">, </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са</w:t>
      </w:r>
      <w:r w:rsidRPr="00B50CA6">
        <w:rPr>
          <w:rFonts w:ascii="Times New Roman" w:hAnsi="Times New Roman"/>
          <w:i/>
          <w:spacing w:val="-1"/>
          <w:sz w:val="24"/>
          <w:szCs w:val="24"/>
          <w:lang w:eastAsia="en-US"/>
        </w:rPr>
        <w:t>ци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обрабо</w:t>
      </w:r>
      <w:r w:rsidRPr="00B50CA6">
        <w:rPr>
          <w:rFonts w:ascii="Times New Roman" w:hAnsi="Times New Roman"/>
          <w:i/>
          <w:spacing w:val="-2"/>
          <w:sz w:val="24"/>
          <w:szCs w:val="24"/>
          <w:lang w:eastAsia="en-US"/>
        </w:rPr>
        <w:t>т</w:t>
      </w:r>
      <w:r w:rsidRPr="00B50CA6">
        <w:rPr>
          <w:rFonts w:ascii="Times New Roman" w:hAnsi="Times New Roman"/>
          <w:i/>
          <w:sz w:val="24"/>
          <w:szCs w:val="24"/>
          <w:lang w:eastAsia="en-US"/>
        </w:rPr>
        <w:t xml:space="preserve">ка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ез</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татов на</w:t>
      </w:r>
      <w:r w:rsidRPr="00B50CA6">
        <w:rPr>
          <w:rFonts w:ascii="Times New Roman" w:hAnsi="Times New Roman"/>
          <w:i/>
          <w:spacing w:val="1"/>
          <w:sz w:val="24"/>
          <w:szCs w:val="24"/>
          <w:lang w:eastAsia="en-US"/>
        </w:rPr>
        <w:t>б</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Понятие климата.</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Климатообразующие факторы.</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ави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лю</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9"/>
          <w:sz w:val="24"/>
          <w:szCs w:val="24"/>
          <w:lang w:eastAsia="en-US"/>
        </w:rPr>
        <w:t>к</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а</w:t>
      </w:r>
      <w:r w:rsidRPr="00B50CA6">
        <w:rPr>
          <w:rFonts w:ascii="Times New Roman" w:hAnsi="Times New Roman"/>
          <w:i/>
          <w:sz w:val="24"/>
          <w:szCs w:val="24"/>
          <w:lang w:eastAsia="en-US"/>
        </w:rPr>
        <w:t xml:space="preserve">та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 и</w:t>
      </w:r>
      <w:r>
        <w:rPr>
          <w:rFonts w:ascii="Times New Roman" w:hAnsi="Times New Roman"/>
          <w:sz w:val="24"/>
          <w:szCs w:val="24"/>
          <w:lang w:eastAsia="en-US"/>
        </w:rPr>
        <w:t xml:space="preserve"> </w:t>
      </w:r>
      <w:r w:rsidRPr="00B50CA6">
        <w:rPr>
          <w:rFonts w:ascii="Times New Roman" w:hAnsi="Times New Roman"/>
          <w:sz w:val="24"/>
          <w:szCs w:val="24"/>
          <w:lang w:eastAsia="en-US"/>
        </w:rPr>
        <w:t>атм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
          <w:bCs/>
          <w:sz w:val="24"/>
          <w:szCs w:val="24"/>
          <w:lang w:eastAsia="en-US"/>
        </w:rPr>
        <w:t>Б</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знь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ши: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ез</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ствие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г</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земн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че</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века</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на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од</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О</w:t>
      </w:r>
      <w:r w:rsidRPr="00B50CA6">
        <w:rPr>
          <w:rFonts w:ascii="Times New Roman" w:hAnsi="Times New Roman"/>
          <w:i/>
          <w:spacing w:val="1"/>
          <w:sz w:val="24"/>
          <w:szCs w:val="24"/>
          <w:lang w:eastAsia="en-US"/>
        </w:rPr>
        <w:t>хр</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к</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среда</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чке.</w:t>
      </w:r>
      <w:r>
        <w:rPr>
          <w:rFonts w:ascii="Times New Roman" w:hAnsi="Times New Roman"/>
          <w:sz w:val="24"/>
          <w:szCs w:val="24"/>
          <w:lang w:eastAsia="en-US"/>
        </w:rPr>
        <w:t xml:space="preserve"> </w:t>
      </w:r>
      <w:r w:rsidRPr="00B50CA6">
        <w:rPr>
          <w:rFonts w:ascii="Times New Roman" w:hAnsi="Times New Roman"/>
          <w:sz w:val="24"/>
          <w:szCs w:val="24"/>
          <w:lang w:eastAsia="en-US"/>
        </w:rPr>
        <w:t>Вз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ствие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чек</w:t>
      </w:r>
      <w:r w:rsidRPr="00B50CA6">
        <w:rPr>
          <w:rFonts w:ascii="Times New Roman" w:hAnsi="Times New Roman"/>
          <w:spacing w:val="1"/>
          <w:sz w:val="24"/>
          <w:szCs w:val="24"/>
          <w:lang w:eastAsia="en-US"/>
        </w:rPr>
        <w:t xml:space="preserve"> 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 xml:space="preserve">Строение географической оболочки.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 Глобальные, региональные и локальные природные комплексы.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Человечество</w:t>
      </w:r>
      <w:r>
        <w:rPr>
          <w:rFonts w:ascii="Times New Roman" w:hAnsi="Times New Roman"/>
          <w:b/>
          <w:bCs/>
          <w:spacing w:val="1"/>
          <w:sz w:val="24"/>
          <w:szCs w:val="24"/>
          <w:lang w:eastAsia="en-US"/>
        </w:rPr>
        <w:t xml:space="preserve"> </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а 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 xml:space="preserve">Нации и народы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еты.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Страны</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те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Освоение</w:t>
      </w:r>
      <w:r>
        <w:rPr>
          <w:rFonts w:ascii="Times New Roman" w:hAnsi="Times New Roman"/>
          <w:b/>
          <w:bCs/>
          <w:spacing w:val="1"/>
          <w:sz w:val="24"/>
          <w:szCs w:val="24"/>
          <w:lang w:eastAsia="en-US"/>
        </w:rPr>
        <w:t xml:space="preserve"> </w:t>
      </w:r>
      <w:r w:rsidRPr="00B50CA6">
        <w:rPr>
          <w:rFonts w:ascii="Times New Roman" w:hAnsi="Times New Roman"/>
          <w:b/>
          <w:bCs/>
          <w:spacing w:val="-2"/>
          <w:sz w:val="24"/>
          <w:szCs w:val="24"/>
          <w:lang w:eastAsia="en-US"/>
        </w:rPr>
        <w:t>З</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 че</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ве</w:t>
      </w:r>
      <w:r w:rsidRPr="00B50CA6">
        <w:rPr>
          <w:rFonts w:ascii="Times New Roman" w:hAnsi="Times New Roman"/>
          <w:b/>
          <w:bCs/>
          <w:spacing w:val="-4"/>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м. </w:t>
      </w:r>
    </w:p>
    <w:p w:rsidR="00724304" w:rsidRPr="00B50CA6" w:rsidRDefault="00724304"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3"/>
          <w:sz w:val="24"/>
          <w:szCs w:val="24"/>
          <w:lang w:eastAsia="en-US"/>
        </w:rPr>
        <w:t>Ч</w:t>
      </w:r>
      <w:r w:rsidRPr="00B50CA6">
        <w:rPr>
          <w:rFonts w:ascii="Times New Roman" w:hAnsi="Times New Roman"/>
          <w:sz w:val="24"/>
          <w:szCs w:val="24"/>
          <w:lang w:eastAsia="en-US"/>
        </w:rPr>
        <w:t xml:space="preserve">то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чают в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се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Pr>
          <w:rFonts w:ascii="Times New Roman" w:hAnsi="Times New Roman"/>
          <w:i/>
          <w:spacing w:val="-1"/>
          <w:sz w:val="24"/>
          <w:szCs w:val="24"/>
          <w:lang w:eastAsia="en-US"/>
        </w:rPr>
        <w:t>древние</w:t>
      </w:r>
      <w:r>
        <w:rPr>
          <w:rFonts w:ascii="Times New Roman" w:hAnsi="Times New Roman"/>
          <w:i/>
          <w:spacing w:val="-2"/>
          <w:sz w:val="24"/>
          <w:szCs w:val="24"/>
          <w:lang w:eastAsia="en-US"/>
        </w:rPr>
        <w:t xml:space="preserve"> е</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ф</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ид</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и т</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Эра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клад 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ало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 </w:t>
      </w:r>
      <w:r>
        <w:rPr>
          <w:rFonts w:ascii="Times New Roman" w:hAnsi="Times New Roman"/>
          <w:i/>
          <w:sz w:val="24"/>
          <w:szCs w:val="24"/>
          <w:lang w:eastAsia="en-US"/>
        </w:rPr>
        <w:t xml:space="preserve"> </w:t>
      </w:r>
      <w:r w:rsidRPr="00B50CA6">
        <w:rPr>
          <w:rFonts w:ascii="Times New Roman" w:hAnsi="Times New Roman"/>
          <w:i/>
          <w:sz w:val="24"/>
          <w:szCs w:val="24"/>
          <w:lang w:eastAsia="en-US"/>
        </w:rPr>
        <w:t>Стр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p>
    <w:p w:rsidR="00724304" w:rsidRPr="00B50CA6" w:rsidRDefault="00724304" w:rsidP="006E77B3">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ох</w:t>
      </w:r>
      <w:r w:rsidRPr="00B50CA6">
        <w:rPr>
          <w:rFonts w:ascii="Times New Roman" w:hAnsi="Times New Roman"/>
          <w:sz w:val="24"/>
          <w:szCs w:val="24"/>
          <w:lang w:eastAsia="en-US"/>
        </w:rPr>
        <w:t>у 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я(</w:t>
      </w:r>
      <w:r w:rsidRPr="00B50CA6">
        <w:rPr>
          <w:rFonts w:ascii="Times New Roman" w:hAnsi="Times New Roman"/>
          <w:i/>
          <w:spacing w:val="-1"/>
          <w:sz w:val="24"/>
          <w:szCs w:val="24"/>
          <w:lang w:eastAsia="en-US"/>
        </w:rPr>
        <w:t>нор</w:t>
      </w:r>
      <w:r w:rsidRPr="00B50CA6">
        <w:rPr>
          <w:rFonts w:ascii="Times New Roman" w:hAnsi="Times New Roman"/>
          <w:i/>
          <w:sz w:val="24"/>
          <w:szCs w:val="24"/>
          <w:lang w:eastAsia="en-US"/>
        </w:rPr>
        <w:t>ма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М.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Б.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аш, </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 Бе</w:t>
      </w:r>
      <w:r w:rsidRPr="00B50CA6">
        <w:rPr>
          <w:rFonts w:ascii="Times New Roman" w:hAnsi="Times New Roman"/>
          <w:i/>
          <w:spacing w:val="1"/>
          <w:sz w:val="24"/>
          <w:szCs w:val="24"/>
          <w:lang w:eastAsia="en-US"/>
        </w:rPr>
        <w:t>х</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м,</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.Вес</w:t>
      </w:r>
      <w:r w:rsidRPr="00B50CA6">
        <w:rPr>
          <w:rFonts w:ascii="Times New Roman" w:hAnsi="Times New Roman"/>
          <w:i/>
          <w:spacing w:val="1"/>
          <w:sz w:val="24"/>
          <w:szCs w:val="24"/>
          <w:lang w:eastAsia="en-US"/>
        </w:rPr>
        <w:t>п</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Вас</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.Маг</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Э.К</w:t>
      </w:r>
      <w:r w:rsidRPr="00B50CA6">
        <w:rPr>
          <w:rFonts w:ascii="Times New Roman" w:hAnsi="Times New Roman"/>
          <w:i/>
          <w:spacing w:val="1"/>
          <w:sz w:val="24"/>
          <w:szCs w:val="24"/>
          <w:lang w:eastAsia="en-US"/>
        </w:rPr>
        <w:t>ор</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ес,</w:t>
      </w:r>
      <w:r>
        <w:rPr>
          <w:rFonts w:ascii="Times New Roman" w:hAnsi="Times New Roman"/>
          <w:i/>
          <w:sz w:val="24"/>
          <w:szCs w:val="24"/>
          <w:lang w:eastAsia="en-US"/>
        </w:rPr>
        <w:t xml:space="preserve"> </w:t>
      </w:r>
      <w:r w:rsidRPr="00B50CA6">
        <w:rPr>
          <w:rFonts w:ascii="Times New Roman" w:hAnsi="Times New Roman"/>
          <w:i/>
          <w:sz w:val="24"/>
          <w:szCs w:val="24"/>
          <w:lang w:eastAsia="en-US"/>
        </w:rPr>
        <w:t>Д. Ка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 Г.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ка</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 Ба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 xml:space="preserve"> 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Т</w:t>
      </w:r>
      <w:r w:rsidRPr="00B50CA6">
        <w:rPr>
          <w:rFonts w:ascii="Times New Roman" w:hAnsi="Times New Roman"/>
          <w:i/>
          <w:sz w:val="24"/>
          <w:szCs w:val="24"/>
          <w:lang w:eastAsia="en-US"/>
        </w:rPr>
        <w:t>асма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С.Д</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ж</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ев</w:t>
      </w:r>
      <w:r w:rsidRPr="00B50CA6">
        <w:rPr>
          <w:rFonts w:ascii="Times New Roman" w:hAnsi="Times New Roman"/>
          <w:sz w:val="24"/>
          <w:szCs w:val="24"/>
          <w:lang w:eastAsia="en-US"/>
        </w:rPr>
        <w:t>).</w:t>
      </w:r>
    </w:p>
    <w:p w:rsidR="00724304" w:rsidRPr="00B50CA6" w:rsidRDefault="00724304" w:rsidP="006E77B3">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XV</w:t>
      </w:r>
      <w:r w:rsidRPr="00B50CA6">
        <w:rPr>
          <w:rFonts w:ascii="Times New Roman" w:hAnsi="Times New Roman"/>
          <w:spacing w:val="8"/>
          <w:sz w:val="24"/>
          <w:szCs w:val="24"/>
          <w:lang w:eastAsia="en-US"/>
        </w:rPr>
        <w:t>I</w:t>
      </w:r>
      <w:r w:rsidRPr="00B50CA6">
        <w:rPr>
          <w:rFonts w:ascii="Times New Roman" w:hAnsi="Times New Roman"/>
          <w:spacing w:val="1"/>
          <w:sz w:val="24"/>
          <w:szCs w:val="24"/>
          <w:lang w:eastAsia="en-US"/>
        </w:rPr>
        <w:t>–</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IX 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.Маке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ас</w:t>
      </w:r>
      <w:r>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Л.М</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С.Реме</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Б</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Д. 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 xml:space="preserve">к,В.М. </w:t>
      </w: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.Литке,</w:t>
      </w:r>
      <w:r>
        <w:rPr>
          <w:rFonts w:ascii="Times New Roman" w:hAnsi="Times New Roman"/>
          <w:i/>
          <w:sz w:val="24"/>
          <w:szCs w:val="24"/>
          <w:lang w:eastAsia="en-US"/>
        </w:rPr>
        <w:t xml:space="preserve"> </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.Мак</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кл</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pacing w:val="8"/>
          <w:sz w:val="24"/>
          <w:szCs w:val="24"/>
          <w:lang w:eastAsia="en-US"/>
        </w:rPr>
        <w:t>о</w:t>
      </w:r>
      <w:r w:rsidRPr="00B50CA6">
        <w:rPr>
          <w:rFonts w:ascii="Times New Roman" w:hAnsi="Times New Roman"/>
          <w:i/>
          <w:sz w:val="24"/>
          <w:szCs w:val="24"/>
          <w:lang w:eastAsia="en-US"/>
        </w:rPr>
        <w:t>-Макл</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 Лом</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.Ше</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.Семе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-Ш</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 xml:space="preserve"> </w:t>
      </w:r>
      <w:r>
        <w:rPr>
          <w:rFonts w:ascii="Times New Roman" w:hAnsi="Times New Roman"/>
          <w:i/>
          <w:spacing w:val="-1"/>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жевал</w:t>
      </w:r>
      <w:r w:rsidRPr="00B50CA6">
        <w:rPr>
          <w:rFonts w:ascii="Times New Roman" w:hAnsi="Times New Roman"/>
          <w:i/>
          <w:spacing w:val="-2"/>
          <w:sz w:val="24"/>
          <w:szCs w:val="24"/>
          <w:lang w:eastAsia="en-US"/>
        </w:rPr>
        <w:t>ь</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ий.</w:t>
      </w:r>
    </w:p>
    <w:p w:rsidR="00724304" w:rsidRPr="00B50CA6" w:rsidRDefault="00724304" w:rsidP="006E77B3">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Г</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бо</w:t>
      </w:r>
      <w:r w:rsidRPr="00B50CA6">
        <w:rPr>
          <w:rFonts w:ascii="Times New Roman" w:hAnsi="Times New Roman"/>
          <w:i/>
          <w:spacing w:val="-1"/>
          <w:sz w:val="24"/>
          <w:szCs w:val="24"/>
          <w:lang w:eastAsia="en-US"/>
        </w:rPr>
        <w:t>ль</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т,</w:t>
      </w:r>
      <w:r>
        <w:rPr>
          <w:rFonts w:ascii="Times New Roman" w:hAnsi="Times New Roman"/>
          <w:i/>
          <w:sz w:val="24"/>
          <w:szCs w:val="24"/>
          <w:lang w:eastAsia="en-US"/>
        </w:rPr>
        <w:t xml:space="preserve"> </w:t>
      </w:r>
      <w:r w:rsidRPr="00B50CA6">
        <w:rPr>
          <w:rFonts w:ascii="Times New Roman" w:hAnsi="Times New Roman"/>
          <w:i/>
          <w:sz w:val="24"/>
          <w:szCs w:val="24"/>
          <w:lang w:eastAsia="en-US"/>
        </w:rPr>
        <w:t>Э.</w:t>
      </w:r>
      <w:r w:rsidRPr="00B50CA6">
        <w:rPr>
          <w:rFonts w:ascii="Times New Roman" w:hAnsi="Times New Roman"/>
          <w:i/>
          <w:spacing w:val="-3"/>
          <w:sz w:val="24"/>
          <w:szCs w:val="24"/>
          <w:lang w:eastAsia="en-US"/>
        </w:rPr>
        <w:t>Б</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.Ла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гс</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ф</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.Г.Р</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.Бе</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сга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зен и</w:t>
      </w:r>
      <w:r>
        <w:rPr>
          <w:rFonts w:ascii="Times New Roman" w:hAnsi="Times New Roman"/>
          <w:i/>
          <w:sz w:val="24"/>
          <w:szCs w:val="24"/>
          <w:lang w:eastAsia="en-US"/>
        </w:rPr>
        <w:t xml:space="preserve"> </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.Ла</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ев,</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 Д.Ливингс</w:t>
      </w:r>
      <w:r w:rsidRPr="00B50CA6">
        <w:rPr>
          <w:rFonts w:ascii="Times New Roman" w:hAnsi="Times New Roman"/>
          <w:i/>
          <w:spacing w:val="-1"/>
          <w:sz w:val="24"/>
          <w:szCs w:val="24"/>
          <w:lang w:eastAsia="en-US"/>
        </w:rPr>
        <w:t>то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В.В. Юнк</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евск</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сеев, 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5"/>
          <w:sz w:val="24"/>
          <w:szCs w:val="24"/>
          <w:lang w:eastAsia="en-US"/>
        </w:rPr>
        <w:t>“</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лл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ж</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Р.</w:t>
      </w:r>
      <w:r w:rsidRPr="00B50CA6">
        <w:rPr>
          <w:rFonts w:ascii="Times New Roman" w:hAnsi="Times New Roman"/>
          <w:i/>
          <w:spacing w:val="-3"/>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тт,</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Р.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.К</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sz w:val="24"/>
          <w:szCs w:val="24"/>
          <w:lang w:eastAsia="en-US"/>
        </w:rPr>
        <w:t xml:space="preserve">). </w:t>
      </w:r>
    </w:p>
    <w:p w:rsidR="00724304" w:rsidRPr="00B50CA6" w:rsidRDefault="00724304" w:rsidP="006E77B3">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z w:val="24"/>
          <w:szCs w:val="24"/>
          <w:lang w:eastAsia="en-US"/>
        </w:rPr>
        <w:t>Важ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ры</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тешест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 веке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 xml:space="preserve"> 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ин</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.Вавилов, 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у</w:t>
      </w:r>
      <w:r w:rsidRPr="00B50CA6">
        <w:rPr>
          <w:rFonts w:ascii="Times New Roman" w:hAnsi="Times New Roman"/>
          <w:i/>
          <w:spacing w:val="1"/>
          <w:sz w:val="24"/>
          <w:szCs w:val="24"/>
          <w:lang w:eastAsia="en-US"/>
        </w:rPr>
        <w:t>нд</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Р. 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тт,</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и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Ф</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ди</w:t>
      </w:r>
      <w:r w:rsidRPr="00B50CA6">
        <w:rPr>
          <w:rFonts w:ascii="Times New Roman" w:hAnsi="Times New Roman"/>
          <w:i/>
          <w:sz w:val="24"/>
          <w:szCs w:val="24"/>
          <w:lang w:eastAsia="en-US"/>
        </w:rPr>
        <w:t>те</w:t>
      </w:r>
      <w:r w:rsidRPr="00B50CA6">
        <w:rPr>
          <w:rFonts w:ascii="Times New Roman" w:hAnsi="Times New Roman"/>
          <w:i/>
          <w:spacing w:val="-3"/>
          <w:sz w:val="24"/>
          <w:szCs w:val="24"/>
          <w:lang w:eastAsia="en-US"/>
        </w:rPr>
        <w:t>л</w:t>
      </w:r>
      <w:r w:rsidRPr="00B50CA6">
        <w:rPr>
          <w:rFonts w:ascii="Times New Roman" w:hAnsi="Times New Roman"/>
          <w:i/>
          <w:sz w:val="24"/>
          <w:szCs w:val="24"/>
          <w:lang w:eastAsia="en-US"/>
        </w:rPr>
        <w:t>и1и2</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ской</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к</w:t>
      </w:r>
      <w:r w:rsidRPr="00B50CA6">
        <w:rPr>
          <w:rFonts w:ascii="Times New Roman" w:hAnsi="Times New Roman"/>
          <w:i/>
          <w:spacing w:val="5"/>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йэк</w:t>
      </w:r>
      <w:r w:rsidRPr="00B50CA6">
        <w:rPr>
          <w:rFonts w:ascii="Times New Roman" w:hAnsi="Times New Roman"/>
          <w:i/>
          <w:spacing w:val="-3"/>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иц</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 В.</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чев</w:t>
      </w:r>
      <w:r w:rsidRPr="00B50CA6">
        <w:rPr>
          <w:rFonts w:ascii="Times New Roman" w:hAnsi="Times New Roman"/>
          <w:sz w:val="24"/>
          <w:szCs w:val="24"/>
          <w:lang w:eastAsia="en-US"/>
        </w:rPr>
        <w:t>).</w:t>
      </w:r>
    </w:p>
    <w:p w:rsidR="00724304" w:rsidRPr="00B50CA6" w:rsidRDefault="00724304" w:rsidP="006E77B3">
      <w:pPr>
        <w:tabs>
          <w:tab w:val="left" w:pos="426"/>
        </w:tabs>
        <w:autoSpaceDE w:val="0"/>
        <w:autoSpaceDN w:val="0"/>
        <w:adjustRightInd w:val="0"/>
        <w:spacing w:after="0" w:line="240" w:lineRule="auto"/>
        <w:ind w:firstLine="709"/>
        <w:rPr>
          <w:rFonts w:ascii="Times New Roman" w:hAnsi="Times New Roman"/>
          <w:sz w:val="24"/>
          <w:szCs w:val="24"/>
          <w:lang w:eastAsia="en-US"/>
        </w:rPr>
      </w:pP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ту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Главные</w:t>
      </w:r>
      <w:r>
        <w:rPr>
          <w:rFonts w:ascii="Times New Roman" w:hAnsi="Times New Roman"/>
          <w:b/>
          <w:bCs/>
          <w:spacing w:val="1"/>
          <w:sz w:val="24"/>
          <w:szCs w:val="24"/>
          <w:lang w:eastAsia="en-US"/>
        </w:rPr>
        <w:t xml:space="preserve"> </w:t>
      </w:r>
      <w:r w:rsidRPr="00B50CA6">
        <w:rPr>
          <w:rFonts w:ascii="Times New Roman" w:hAnsi="Times New Roman"/>
          <w:b/>
          <w:bCs/>
          <w:spacing w:val="-3"/>
          <w:sz w:val="24"/>
          <w:szCs w:val="24"/>
          <w:lang w:eastAsia="en-US"/>
        </w:rPr>
        <w:t>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
          <w:bCs/>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ре</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ье</w:t>
      </w:r>
      <w:r w:rsidRPr="00B50CA6">
        <w:rPr>
          <w:rFonts w:ascii="Times New Roman" w:hAnsi="Times New Roman"/>
          <w:b/>
          <w:bCs/>
          <w:sz w:val="24"/>
          <w:szCs w:val="24"/>
          <w:lang w:eastAsia="en-US"/>
        </w:rPr>
        <w:t>ф</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Лит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Сейсмические пояса Земли.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зем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Типы земной коры, их отличия. </w:t>
      </w:r>
      <w:r w:rsidRPr="00B50CA6">
        <w:rPr>
          <w:rFonts w:ascii="Times New Roman" w:hAnsi="Times New Roman"/>
          <w:spacing w:val="-1"/>
          <w:sz w:val="24"/>
          <w:szCs w:val="24"/>
          <w:lang w:eastAsia="en-US"/>
        </w:rPr>
        <w:t>Фо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фа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 зе</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ли</w:t>
      </w:r>
      <w:r w:rsidRPr="00B50CA6">
        <w:rPr>
          <w:rFonts w:ascii="Times New Roman" w:hAnsi="Times New Roman"/>
          <w:i/>
          <w:sz w:val="24"/>
          <w:szCs w:val="24"/>
          <w:lang w:eastAsia="en-US"/>
        </w:rPr>
        <w:t>к Зем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 xml:space="preserve">ера и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ы З</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темп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ват</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ферн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климата</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 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 xml:space="preserve">Характеристика воздушных масс Земли.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i/>
          <w:sz w:val="24"/>
          <w:szCs w:val="24"/>
          <w:lang w:eastAsia="en-US"/>
        </w:rPr>
        <w:t>В</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кл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мати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слов</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знь</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лю</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хо</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я</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ю</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ей</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климат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ем</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4"/>
          <w:sz w:val="24"/>
          <w:szCs w:val="24"/>
          <w:lang w:eastAsia="en-US"/>
        </w:rPr>
        <w:t>Р</w:t>
      </w:r>
      <w:r w:rsidRPr="00B50CA6">
        <w:rPr>
          <w:rFonts w:ascii="Times New Roman" w:hAnsi="Times New Roman"/>
          <w:i/>
          <w:sz w:val="24"/>
          <w:szCs w:val="24"/>
          <w:lang w:eastAsia="en-US"/>
        </w:rPr>
        <w:t xml:space="preserve">асчет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й в зависимости от</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географической</w:t>
      </w:r>
      <w:r w:rsidRPr="00B50CA6">
        <w:rPr>
          <w:rFonts w:ascii="Times New Roman" w:hAnsi="Times New Roman"/>
          <w:i/>
          <w:spacing w:val="1"/>
          <w:sz w:val="24"/>
          <w:szCs w:val="24"/>
          <w:lang w:eastAsia="en-US"/>
        </w:rPr>
        <w:t xml:space="preserve"> широты</w:t>
      </w:r>
      <w:r w:rsidRPr="00B50CA6">
        <w:rPr>
          <w:rFonts w:ascii="Times New Roman" w:hAnsi="Times New Roman"/>
          <w:i/>
          <w:sz w:val="24"/>
          <w:szCs w:val="24"/>
          <w:lang w:eastAsia="en-US"/>
        </w:rPr>
        <w:t>, а</w:t>
      </w:r>
      <w:r w:rsidRPr="00B50CA6">
        <w:rPr>
          <w:rFonts w:ascii="Times New Roman" w:hAnsi="Times New Roman"/>
          <w:i/>
          <w:spacing w:val="1"/>
          <w:sz w:val="24"/>
          <w:szCs w:val="24"/>
          <w:lang w:eastAsia="en-US"/>
        </w:rPr>
        <w:t>б</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лю</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вы</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мес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и атм</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 xml:space="preserve"> д</w:t>
      </w:r>
      <w:r w:rsidRPr="00B50CA6">
        <w:rPr>
          <w:rFonts w:ascii="Times New Roman" w:hAnsi="Times New Roman"/>
          <w:i/>
          <w:sz w:val="24"/>
          <w:szCs w:val="24"/>
          <w:lang w:eastAsia="en-US"/>
        </w:rPr>
        <w:t>ав</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тем</w:t>
      </w:r>
      <w:r w:rsidRPr="00B50CA6">
        <w:rPr>
          <w:rFonts w:ascii="Times New Roman" w:hAnsi="Times New Roman"/>
          <w:i/>
          <w:spacing w:val="-2"/>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во</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 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сф</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 на заданной высоте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чет с</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х</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Pr>
          <w:rFonts w:ascii="Times New Roman" w:hAnsi="Times New Roman"/>
          <w:i/>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z w:val="24"/>
          <w:szCs w:val="24"/>
          <w:lang w:eastAsia="en-US"/>
        </w:rPr>
        <w:t>ам</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ы</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др</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каза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елей).</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Ми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вой</w:t>
      </w:r>
      <w:r w:rsidRPr="00B50CA6">
        <w:rPr>
          <w:rFonts w:ascii="Times New Roman" w:hAnsi="Times New Roman"/>
          <w:b/>
          <w:bCs/>
          <w:spacing w:val="1"/>
          <w:sz w:val="24"/>
          <w:szCs w:val="24"/>
          <w:lang w:eastAsia="en-US"/>
        </w:rPr>
        <w:t xml:space="preserve"> о</w:t>
      </w:r>
      <w:r w:rsidRPr="00B50CA6">
        <w:rPr>
          <w:rFonts w:ascii="Times New Roman" w:hAnsi="Times New Roman"/>
          <w:b/>
          <w:bCs/>
          <w:spacing w:val="-1"/>
          <w:sz w:val="24"/>
          <w:szCs w:val="24"/>
          <w:lang w:eastAsia="en-US"/>
        </w:rPr>
        <w:t>к</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н– основная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г</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част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Океанические течения. Система океанических течений.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че</w:t>
      </w:r>
      <w:r w:rsidRPr="00B50CA6">
        <w:rPr>
          <w:rFonts w:ascii="Times New Roman" w:hAnsi="Times New Roman"/>
          <w:spacing w:val="8"/>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и</w:t>
      </w:r>
      <w:r>
        <w:rPr>
          <w:rFonts w:ascii="Times New Roman" w:hAnsi="Times New Roman"/>
          <w:sz w:val="24"/>
          <w:szCs w:val="24"/>
          <w:lang w:eastAsia="en-US"/>
        </w:rPr>
        <w:t xml:space="preserve"> </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еа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его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ло</w:t>
      </w:r>
      <w:r w:rsidRPr="00B50CA6">
        <w:rPr>
          <w:rFonts w:ascii="Times New Roman" w:hAnsi="Times New Roman"/>
          <w:b/>
          <w:bCs/>
          <w:sz w:val="24"/>
          <w:szCs w:val="24"/>
          <w:lang w:eastAsia="en-US"/>
        </w:rPr>
        <w:t>ч</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 и</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и(вы</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там</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Высотная поясность.</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Характеристика</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ма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Зе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ики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ф</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фи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и </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к</w:t>
      </w:r>
      <w:r>
        <w:rPr>
          <w:rFonts w:ascii="Times New Roman" w:hAnsi="Times New Roman"/>
          <w:spacing w:val="-2"/>
          <w:sz w:val="24"/>
          <w:szCs w:val="24"/>
          <w:lang w:eastAsia="en-US"/>
        </w:rPr>
        <w:t xml:space="preserve">а </w:t>
      </w:r>
      <w:r w:rsidRPr="00B50CA6">
        <w:rPr>
          <w:rFonts w:ascii="Times New Roman" w:hAnsi="Times New Roman"/>
          <w:sz w:val="24"/>
          <w:szCs w:val="24"/>
          <w:lang w:eastAsia="en-US"/>
        </w:rPr>
        <w:t>климата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Северной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w:t>
      </w:r>
      <w:r>
        <w:rPr>
          <w:rFonts w:ascii="Times New Roman" w:hAnsi="Times New Roman"/>
          <w:sz w:val="24"/>
          <w:szCs w:val="24"/>
          <w:lang w:eastAsia="en-US"/>
        </w:rPr>
        <w:t xml:space="preserve"> 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климата,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также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ви</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район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газа).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ава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с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охо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ата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местного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пл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при </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ых</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она</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p>
    <w:p w:rsidR="00724304" w:rsidRPr="00B50CA6" w:rsidRDefault="00724304" w:rsidP="00342E15">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вой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ей</w:t>
      </w:r>
      <w:r>
        <w:rPr>
          <w:rFonts w:ascii="Times New Roman" w:hAnsi="Times New Roman"/>
          <w:sz w:val="24"/>
          <w:szCs w:val="24"/>
          <w:lang w:eastAsia="en-US"/>
        </w:rPr>
        <w:t xml:space="preserve"> </w:t>
      </w:r>
      <w:r w:rsidRPr="00B50CA6">
        <w:rPr>
          <w:rFonts w:ascii="Times New Roman" w:hAnsi="Times New Roman"/>
          <w:sz w:val="24"/>
          <w:szCs w:val="24"/>
          <w:lang w:eastAsia="en-US"/>
        </w:rPr>
        <w:t>ал</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 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ЮА</w:t>
      </w:r>
      <w:r>
        <w:rPr>
          <w:rFonts w:ascii="Times New Roman" w:hAnsi="Times New Roman"/>
          <w:sz w:val="24"/>
          <w:szCs w:val="24"/>
          <w:lang w:eastAsia="en-US"/>
        </w:rPr>
        <w:t>Р</w:t>
      </w:r>
      <w:r w:rsidRPr="00B50CA6">
        <w:rPr>
          <w:rFonts w:ascii="Times New Roman" w:hAnsi="Times New Roman"/>
          <w:sz w:val="24"/>
          <w:szCs w:val="24"/>
          <w:lang w:eastAsia="en-US"/>
        </w:rPr>
        <w:t>).</w:t>
      </w:r>
      <w:r>
        <w:rPr>
          <w:rFonts w:ascii="Times New Roman" w:hAnsi="Times New Roman"/>
          <w:sz w:val="24"/>
          <w:szCs w:val="24"/>
          <w:lang w:eastAsia="en-US"/>
        </w:rPr>
        <w:t xml:space="preserve">ть ть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вс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 О</w:t>
      </w:r>
      <w:r w:rsidRPr="00B50CA6">
        <w:rPr>
          <w:rFonts w:ascii="Times New Roman" w:hAnsi="Times New Roman"/>
          <w:b/>
          <w:bCs/>
          <w:spacing w:val="-2"/>
          <w:sz w:val="24"/>
          <w:szCs w:val="24"/>
          <w:lang w:eastAsia="en-US"/>
        </w:rPr>
        <w:t>к</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ани</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Эндемики.</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встрал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ою</w:t>
      </w:r>
      <w:r w:rsidRPr="00B50CA6">
        <w:rPr>
          <w:rFonts w:ascii="Times New Roman" w:hAnsi="Times New Roman"/>
          <w:sz w:val="24"/>
          <w:szCs w:val="24"/>
          <w:lang w:eastAsia="en-US"/>
        </w:rPr>
        <w:t>з(ге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4"/>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м–ст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на</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 ма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рно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австра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7"/>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лы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 сл</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освяз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тая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я на</w:t>
      </w:r>
      <w:r>
        <w:rPr>
          <w:rFonts w:ascii="Times New Roman" w:hAnsi="Times New Roman"/>
          <w:sz w:val="24"/>
          <w:szCs w:val="24"/>
          <w:lang w:eastAsia="en-US"/>
        </w:rPr>
        <w:t xml:space="preserve"> </w:t>
      </w:r>
      <w:r w:rsidRPr="00B50CA6">
        <w:rPr>
          <w:rFonts w:ascii="Times New Roman" w:hAnsi="Times New Roman"/>
          <w:sz w:val="24"/>
          <w:szCs w:val="24"/>
          <w:lang w:eastAsia="en-US"/>
        </w:rPr>
        <w:t>своих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шее</w:t>
      </w:r>
      <w:r>
        <w:rPr>
          <w:rFonts w:ascii="Times New Roman" w:hAnsi="Times New Roman"/>
          <w:sz w:val="24"/>
          <w:szCs w:val="24"/>
          <w:lang w:eastAsia="en-US"/>
        </w:rPr>
        <w:t xml:space="preserve"> </w:t>
      </w:r>
      <w:r w:rsidRPr="00B50CA6">
        <w:rPr>
          <w:rFonts w:ascii="Times New Roman" w:hAnsi="Times New Roman"/>
          <w:sz w:val="24"/>
          <w:szCs w:val="24"/>
          <w:lang w:eastAsia="en-US"/>
        </w:rPr>
        <w:t>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скопле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Мелане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 (так как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здесь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асы</w:t>
      </w:r>
      <w:r>
        <w:rPr>
          <w:rFonts w:ascii="Times New Roman" w:hAnsi="Times New Roman"/>
          <w:sz w:val="24"/>
          <w:szCs w:val="24"/>
          <w:lang w:eastAsia="en-US"/>
        </w:rPr>
        <w:t xml:space="preserve"> </w:t>
      </w:r>
      <w:r w:rsidRPr="00B50CA6">
        <w:rPr>
          <w:rFonts w:ascii="Times New Roman" w:hAnsi="Times New Roman"/>
          <w:sz w:val="24"/>
          <w:szCs w:val="24"/>
          <w:lang w:eastAsia="en-US"/>
        </w:rPr>
        <w:t>и ме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ме</w:t>
      </w:r>
      <w:r w:rsidRPr="00B50CA6">
        <w:rPr>
          <w:rFonts w:ascii="Times New Roman" w:hAnsi="Times New Roman"/>
          <w:spacing w:val="-3"/>
          <w:sz w:val="24"/>
          <w:szCs w:val="24"/>
          <w:lang w:eastAsia="en-US"/>
        </w:rPr>
        <w:t>ю</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жу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 xml:space="preserve"> 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рон</w:t>
      </w:r>
      <w:r w:rsidRPr="00B50CA6">
        <w:rPr>
          <w:rFonts w:ascii="Times New Roman" w:hAnsi="Times New Roman"/>
          <w:sz w:val="24"/>
          <w:szCs w:val="24"/>
          <w:lang w:eastAsia="en-US"/>
        </w:rPr>
        <w:t>езия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Ю</w:t>
      </w:r>
      <w:r w:rsidRPr="00B50CA6">
        <w:rPr>
          <w:rFonts w:ascii="Times New Roman" w:hAnsi="Times New Roman"/>
          <w:b/>
          <w:bCs/>
          <w:spacing w:val="-1"/>
          <w:sz w:val="24"/>
          <w:szCs w:val="24"/>
          <w:lang w:eastAsia="en-US"/>
        </w:rPr>
        <w:t>жн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 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Южн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сам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зоны.</w:t>
      </w:r>
      <w:r w:rsidRPr="00B50CA6">
        <w:rPr>
          <w:rFonts w:ascii="Times New Roman" w:hAnsi="Times New Roman"/>
          <w:spacing w:val="2"/>
          <w:sz w:val="24"/>
          <w:szCs w:val="24"/>
          <w:lang w:eastAsia="en-US"/>
        </w:rPr>
        <w:t xml:space="preserve"> Высотная поясность Анд. Эндемики.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Юж</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ь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я).Ст</w:t>
      </w:r>
      <w:r w:rsidRPr="00B50CA6">
        <w:rPr>
          <w:rFonts w:ascii="Times New Roman" w:hAnsi="Times New Roman"/>
          <w:spacing w:val="-2"/>
          <w:sz w:val="24"/>
          <w:szCs w:val="24"/>
          <w:lang w:eastAsia="en-US"/>
        </w:rPr>
        <w:t>ра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востока и 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мате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ея</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Ан</w:t>
      </w:r>
      <w:r w:rsidRPr="00B50CA6">
        <w:rPr>
          <w:rFonts w:ascii="Times New Roman" w:hAnsi="Times New Roman"/>
          <w:b/>
          <w:bCs/>
          <w:spacing w:val="1"/>
          <w:sz w:val="24"/>
          <w:szCs w:val="24"/>
          <w:lang w:eastAsia="en-US"/>
        </w:rPr>
        <w:t>та</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д</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а–</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и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ален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 ше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и и 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сво</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6"/>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в</w:t>
      </w:r>
      <w:r w:rsidRPr="00B50CA6">
        <w:rPr>
          <w:rFonts w:ascii="Times New Roman" w:hAnsi="Times New Roman"/>
          <w:spacing w:val="-1"/>
          <w:sz w:val="24"/>
          <w:szCs w:val="24"/>
          <w:lang w:eastAsia="en-US"/>
        </w:rPr>
        <w:t xml:space="preserve"> 2</w:t>
      </w:r>
      <w:r w:rsidRPr="00B50CA6">
        <w:rPr>
          <w:rFonts w:ascii="Times New Roman" w:hAnsi="Times New Roman"/>
          <w:sz w:val="24"/>
          <w:szCs w:val="24"/>
          <w:lang w:eastAsia="en-US"/>
        </w:rPr>
        <w:t>0</w:t>
      </w:r>
      <w:r w:rsidRPr="00B50CA6">
        <w:rPr>
          <w:rFonts w:ascii="Times New Roman" w:hAnsi="Times New Roman"/>
          <w:spacing w:val="1"/>
          <w:sz w:val="24"/>
          <w:szCs w:val="24"/>
          <w:lang w:eastAsia="en-US"/>
        </w:rPr>
        <w:t xml:space="preserve">-21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еке. Современные исследования и разработки в Антарктиде.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 м</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1"/>
          <w:sz w:val="24"/>
          <w:szCs w:val="24"/>
          <w:lang w:eastAsia="en-US"/>
        </w:rPr>
        <w:t>и</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З</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z w:val="24"/>
          <w:szCs w:val="24"/>
          <w:lang w:eastAsia="en-US"/>
        </w:rPr>
        <w:t>евер</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тия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Свет).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ье</w:t>
      </w:r>
      <w:r w:rsidRPr="00B50CA6">
        <w:rPr>
          <w:rFonts w:ascii="Times New Roman" w:hAnsi="Times New Roman"/>
          <w:sz w:val="24"/>
          <w:szCs w:val="24"/>
          <w:lang w:eastAsia="en-US"/>
        </w:rPr>
        <w:t>фа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 в</w:t>
      </w:r>
      <w:r w:rsidRPr="00B50CA6">
        <w:rPr>
          <w:rFonts w:ascii="Times New Roman" w:hAnsi="Times New Roman"/>
          <w:spacing w:val="4"/>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челов</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ка. </w:t>
      </w:r>
      <w:r w:rsidRPr="00B50CA6">
        <w:rPr>
          <w:rFonts w:ascii="Times New Roman" w:hAnsi="Times New Roman"/>
          <w:spacing w:val="2"/>
          <w:sz w:val="24"/>
          <w:szCs w:val="24"/>
          <w:lang w:eastAsia="en-US"/>
        </w:rPr>
        <w:t xml:space="preserve"> Эндемики.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население 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нц</w:t>
      </w:r>
      <w:r w:rsidRPr="00B50CA6">
        <w:rPr>
          <w:rFonts w:ascii="Times New Roman" w:hAnsi="Times New Roman"/>
          <w:sz w:val="24"/>
          <w:szCs w:val="24"/>
          <w:lang w:eastAsia="en-US"/>
        </w:rPr>
        <w:t>ев).</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sidRPr="00B50CA6">
        <w:rPr>
          <w:rFonts w:ascii="Times New Roman" w:hAnsi="Times New Roman"/>
          <w:spacing w:val="3"/>
          <w:sz w:val="24"/>
          <w:szCs w:val="24"/>
          <w:lang w:eastAsia="en-US"/>
        </w:rPr>
        <w:t xml:space="preserve">. </w:t>
      </w:r>
      <w:r w:rsidRPr="00B50CA6">
        <w:rPr>
          <w:rFonts w:ascii="Times New Roman" w:hAnsi="Times New Roman"/>
          <w:sz w:val="24"/>
          <w:szCs w:val="24"/>
          <w:lang w:eastAsia="en-US"/>
        </w:rPr>
        <w:t>Описание США–</w:t>
      </w:r>
      <w:r w:rsidRPr="00B50CA6">
        <w:rPr>
          <w:rFonts w:ascii="Times New Roman" w:hAnsi="Times New Roman"/>
          <w:spacing w:val="1"/>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ой из </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щих</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Еврази</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 Ре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 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клима</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 xml:space="preserve">а. Эндемики.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 людей</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вропы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высок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 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ь</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ско</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вол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европ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знь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 людей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2"/>
          <w:sz w:val="24"/>
          <w:szCs w:val="24"/>
          <w:lang w:eastAsia="en-US"/>
        </w:rPr>
        <w:t>з</w:t>
      </w:r>
      <w:r w:rsidRPr="00B50CA6">
        <w:rPr>
          <w:rFonts w:ascii="Times New Roman" w:hAnsi="Times New Roman"/>
          <w:sz w:val="24"/>
          <w:szCs w:val="24"/>
          <w:lang w:eastAsia="en-US"/>
        </w:rPr>
        <w:t>м, экс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у</w:t>
      </w:r>
      <w:r w:rsidRPr="00B50CA6">
        <w:rPr>
          <w:rFonts w:ascii="Times New Roman" w:hAnsi="Times New Roman"/>
          <w:sz w:val="24"/>
          <w:szCs w:val="24"/>
          <w:lang w:eastAsia="en-US"/>
        </w:rPr>
        <w:t>р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мас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вы,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воз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Pr>
          <w:rFonts w:ascii="Times New Roman" w:hAnsi="Times New Roman"/>
          <w:sz w:val="24"/>
          <w:szCs w:val="24"/>
          <w:lang w:eastAsia="en-US"/>
        </w:rPr>
        <w:t>ви)</w:t>
      </w:r>
      <w:r w:rsidRPr="00B50CA6">
        <w:rPr>
          <w:rFonts w:ascii="Times New Roman" w:hAnsi="Times New Roman"/>
          <w:sz w:val="24"/>
          <w:szCs w:val="24"/>
          <w:lang w:eastAsia="en-US"/>
        </w:rPr>
        <w:t xml:space="preserve">.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г</w:t>
      </w:r>
      <w:r w:rsidRPr="00B50CA6">
        <w:rPr>
          <w:rFonts w:ascii="Times New Roman" w:hAnsi="Times New Roman"/>
          <w:spacing w:val="6"/>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част</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све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двух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словий</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ази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 газ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ая 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ка пл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бо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 xml:space="preserve">(его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вет</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Pr>
          <w:rFonts w:ascii="Times New Roman" w:hAnsi="Times New Roman"/>
          <w:sz w:val="24"/>
          <w:szCs w:val="24"/>
          <w:lang w:eastAsia="en-US"/>
        </w:rPr>
        <w:t xml:space="preserve">я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у</w:t>
      </w:r>
      <w:r>
        <w:rPr>
          <w:rFonts w:ascii="Times New Roman" w:hAnsi="Times New Roman"/>
          <w:sz w:val="24"/>
          <w:szCs w:val="24"/>
          <w:lang w:eastAsia="en-US"/>
        </w:rPr>
        <w:t xml:space="preserve"> </w:t>
      </w:r>
      <w:r w:rsidRPr="00B50CA6">
        <w:rPr>
          <w:rFonts w:ascii="Times New Roman" w:hAnsi="Times New Roman"/>
          <w:sz w:val="24"/>
          <w:szCs w:val="24"/>
          <w:lang w:eastAsia="en-US"/>
        </w:rPr>
        <w:t>регио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724304" w:rsidRPr="00B50CA6" w:rsidRDefault="00724304" w:rsidP="004E449B">
      <w:pPr>
        <w:tabs>
          <w:tab w:val="left" w:pos="426"/>
          <w:tab w:val="left" w:pos="275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1"/>
          <w:sz w:val="24"/>
          <w:szCs w:val="24"/>
          <w:lang w:eastAsia="en-US"/>
        </w:rPr>
        <w:t>б</w:t>
      </w:r>
      <w:r w:rsidRPr="00B50CA6">
        <w:rPr>
          <w:rFonts w:ascii="Times New Roman" w:hAnsi="Times New Roman"/>
          <w:spacing w:val="5"/>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сть</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орн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зол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 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змик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ство,</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зми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ама</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зм).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зии(в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 (кон</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 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8"/>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за 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д</w:t>
      </w:r>
      <w:r w:rsidRPr="00B50CA6">
        <w:rPr>
          <w:rFonts w:ascii="Times New Roman" w:hAnsi="Times New Roman"/>
          <w:sz w:val="24"/>
          <w:szCs w:val="24"/>
          <w:lang w:eastAsia="en-US"/>
        </w:rPr>
        <w:t>аже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w:t>
      </w:r>
      <w:r w:rsidRPr="00B50CA6">
        <w:rPr>
          <w:rFonts w:ascii="Times New Roman" w:hAnsi="Times New Roman"/>
          <w:spacing w:val="1"/>
          <w:sz w:val="24"/>
          <w:szCs w:val="24"/>
          <w:lang w:eastAsia="en-US"/>
        </w:rPr>
        <w:t xml:space="preserve"> б</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дди</w:t>
      </w:r>
      <w:r w:rsidRPr="00B50CA6">
        <w:rPr>
          <w:rFonts w:ascii="Times New Roman" w:hAnsi="Times New Roman"/>
          <w:sz w:val="24"/>
          <w:szCs w:val="24"/>
          <w:lang w:eastAsia="en-US"/>
        </w:rPr>
        <w:t xml:space="preserve">зма и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й мира»).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Ю</w:t>
      </w:r>
      <w:r w:rsidRPr="00B50CA6">
        <w:rPr>
          <w:rFonts w:ascii="Times New Roman" w:hAnsi="Times New Roman"/>
          <w:spacing w:val="-3"/>
          <w:sz w:val="24"/>
          <w:szCs w:val="24"/>
          <w:lang w:eastAsia="en-US"/>
        </w:rPr>
        <w:t>г</w:t>
      </w:r>
      <w:r w:rsidRPr="00B50CA6">
        <w:rPr>
          <w:rFonts w:ascii="Times New Roman" w:hAnsi="Times New Roman"/>
          <w:spacing w:val="3"/>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зова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вы</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ан</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6"/>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з</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аэ</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чаг</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 эмигра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Pr>
          <w:rFonts w:ascii="Times New Roman" w:hAnsi="Times New Roman"/>
          <w:spacing w:val="-2"/>
          <w:sz w:val="24"/>
          <w:szCs w:val="24"/>
          <w:lang w:eastAsia="en-US"/>
        </w:rPr>
        <w:t xml:space="preserve">о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 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Кит</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Взаимодействие</w:t>
      </w:r>
      <w:r>
        <w:rPr>
          <w:rFonts w:ascii="Times New Roman" w:hAnsi="Times New Roman"/>
          <w:b/>
          <w:bCs/>
          <w:spacing w:val="1"/>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ще</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ей ге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w:t>
      </w:r>
      <w:r w:rsidRPr="00B50CA6">
        <w:rPr>
          <w:rFonts w:ascii="Times New Roman" w:hAnsi="Times New Roman"/>
          <w:spacing w:val="-1"/>
          <w:sz w:val="24"/>
          <w:szCs w:val="24"/>
          <w:lang w:eastAsia="en-US"/>
        </w:rPr>
        <w:t>бол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ятел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я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мат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ди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z w:val="24"/>
          <w:szCs w:val="24"/>
          <w:lang w:eastAsia="en-US"/>
        </w:rPr>
        <w:t>меж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дни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ества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еятел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этапе (</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СКОи </w:t>
      </w:r>
      <w:r w:rsidRPr="00B50CA6">
        <w:rPr>
          <w:rFonts w:ascii="Times New Roman" w:hAnsi="Times New Roman"/>
          <w:spacing w:val="1"/>
          <w:position w:val="-1"/>
          <w:sz w:val="24"/>
          <w:szCs w:val="24"/>
          <w:lang w:eastAsia="en-US"/>
        </w:rPr>
        <w:t>др</w:t>
      </w:r>
      <w:r w:rsidRPr="00B50CA6">
        <w:rPr>
          <w:rFonts w:ascii="Times New Roman" w:hAnsi="Times New Roman"/>
          <w:position w:val="-1"/>
          <w:sz w:val="24"/>
          <w:szCs w:val="24"/>
          <w:lang w:eastAsia="en-US"/>
        </w:rPr>
        <w:t>.).</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Территория России на карте мира.</w:t>
      </w:r>
    </w:p>
    <w:p w:rsidR="00724304" w:rsidRPr="00B50CA6" w:rsidRDefault="00724304"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spacing w:val="-1"/>
          <w:sz w:val="24"/>
          <w:szCs w:val="24"/>
          <w:lang w:eastAsia="en-US"/>
        </w:rPr>
        <w:t>Характеристика</w:t>
      </w:r>
      <w:r>
        <w:rPr>
          <w:rFonts w:ascii="Times New Roman" w:hAnsi="Times New Roman"/>
          <w:spacing w:val="-1"/>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мываю</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те ча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z w:val="24"/>
          <w:szCs w:val="24"/>
          <w:lang w:eastAsia="en-US"/>
        </w:rPr>
        <w:t>засе</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w:t>
      </w:r>
      <w:r w:rsidRPr="00B50CA6">
        <w:rPr>
          <w:rFonts w:ascii="Times New Roman" w:hAnsi="Times New Roman"/>
          <w:spacing w:val="-1"/>
          <w:sz w:val="24"/>
          <w:szCs w:val="24"/>
          <w:lang w:eastAsia="en-US"/>
        </w:rPr>
        <w:t>XV</w:t>
      </w:r>
      <w:r w:rsidRPr="00B50CA6">
        <w:rPr>
          <w:rFonts w:ascii="Times New Roman" w:hAnsi="Times New Roman"/>
          <w:sz w:val="24"/>
          <w:szCs w:val="24"/>
          <w:lang w:eastAsia="en-US"/>
        </w:rPr>
        <w:t>III</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 засе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X</w:t>
      </w:r>
      <w:r w:rsidRPr="00B50CA6">
        <w:rPr>
          <w:rFonts w:ascii="Times New Roman" w:hAnsi="Times New Roman"/>
          <w:sz w:val="24"/>
          <w:szCs w:val="24"/>
          <w:lang w:eastAsia="en-US"/>
        </w:rPr>
        <w:t>IX–</w:t>
      </w:r>
      <w:r w:rsidRPr="00B50CA6">
        <w:rPr>
          <w:rFonts w:ascii="Times New Roman" w:hAnsi="Times New Roman"/>
          <w:spacing w:val="-1"/>
          <w:sz w:val="24"/>
          <w:szCs w:val="24"/>
          <w:lang w:eastAsia="en-US"/>
        </w:rPr>
        <w:t>X</w:t>
      </w:r>
      <w:r w:rsidRPr="00B50CA6">
        <w:rPr>
          <w:rFonts w:ascii="Times New Roman" w:hAnsi="Times New Roman"/>
          <w:sz w:val="24"/>
          <w:szCs w:val="24"/>
          <w:lang w:eastAsia="en-US"/>
        </w:rPr>
        <w:t>X</w:t>
      </w:r>
      <w:r w:rsidRPr="00B50CA6">
        <w:rPr>
          <w:rFonts w:ascii="Times New Roman" w:hAnsi="Times New Roman"/>
          <w:sz w:val="24"/>
          <w:szCs w:val="24"/>
          <w:lang w:val="en-US" w:eastAsia="en-US"/>
        </w:rPr>
        <w:t>I</w:t>
      </w:r>
      <w:r w:rsidRPr="00B50CA6">
        <w:rPr>
          <w:rFonts w:ascii="Times New Roman" w:hAnsi="Times New Roman"/>
          <w:spacing w:val="-1"/>
          <w:sz w:val="24"/>
          <w:szCs w:val="24"/>
          <w:lang w:eastAsia="en-US"/>
        </w:rPr>
        <w:t xml:space="preserve"> в</w:t>
      </w:r>
      <w:r w:rsidRPr="00B50CA6">
        <w:rPr>
          <w:rFonts w:ascii="Times New Roman" w:hAnsi="Times New Roman"/>
          <w:sz w:val="24"/>
          <w:szCs w:val="24"/>
          <w:lang w:eastAsia="en-US"/>
        </w:rPr>
        <w:t xml:space="preserve">в. </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Общая</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ьеф</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 xml:space="preserve">и </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ол</w:t>
      </w:r>
      <w:r w:rsidRPr="00B50CA6">
        <w:rPr>
          <w:rFonts w:ascii="Times New Roman" w:hAnsi="Times New Roman"/>
          <w:b/>
          <w:bCs/>
          <w:sz w:val="24"/>
          <w:szCs w:val="24"/>
          <w:lang w:eastAsia="en-US"/>
        </w:rPr>
        <w:t>ез</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скопае</w:t>
      </w:r>
      <w:r w:rsidRPr="00B50CA6">
        <w:rPr>
          <w:rFonts w:ascii="Times New Roman" w:hAnsi="Times New Roman"/>
          <w:b/>
          <w:bCs/>
          <w:spacing w:val="1"/>
          <w:sz w:val="24"/>
          <w:szCs w:val="24"/>
          <w:lang w:eastAsia="en-US"/>
        </w:rPr>
        <w:t>м</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5"/>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в</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язь с тект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Факторы образования современного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Изображение рельефа на картах разного масштаба. Построение профиля рельефа.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w:t>
      </w:r>
      <w:r w:rsidRPr="00B50CA6">
        <w:rPr>
          <w:rFonts w:ascii="Times New Roman" w:hAnsi="Times New Roman"/>
          <w:b/>
          <w:bCs/>
          <w:spacing w:val="1"/>
          <w:sz w:val="24"/>
          <w:szCs w:val="24"/>
          <w:lang w:eastAsia="en-US"/>
        </w:rPr>
        <w:t>л</w:t>
      </w:r>
      <w:r w:rsidRPr="00B50CA6">
        <w:rPr>
          <w:rFonts w:ascii="Times New Roman" w:hAnsi="Times New Roman"/>
          <w:b/>
          <w:bCs/>
          <w:spacing w:val="-1"/>
          <w:sz w:val="24"/>
          <w:szCs w:val="24"/>
          <w:lang w:eastAsia="en-US"/>
        </w:rPr>
        <w:t>и</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т</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клима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3"/>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шн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масс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(циклон, антициклон, атмосферный фронт).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климата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Суммарная солн</w:t>
      </w:r>
      <w:r>
        <w:rPr>
          <w:rFonts w:ascii="Times New Roman" w:hAnsi="Times New Roman"/>
          <w:spacing w:val="1"/>
          <w:sz w:val="24"/>
          <w:szCs w:val="24"/>
          <w:lang w:eastAsia="en-US"/>
        </w:rPr>
        <w:t>ечная радиация. Определение вели</w:t>
      </w:r>
      <w:r w:rsidRPr="00B50CA6">
        <w:rPr>
          <w:rFonts w:ascii="Times New Roman" w:hAnsi="Times New Roman"/>
          <w:spacing w:val="1"/>
          <w:sz w:val="24"/>
          <w:szCs w:val="24"/>
          <w:lang w:eastAsia="en-US"/>
        </w:rPr>
        <w:t xml:space="preserve">чин суммарной солнечной радиации на разных территориях России.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яса и</w:t>
      </w:r>
      <w:r>
        <w:rPr>
          <w:rFonts w:ascii="Times New Roman" w:hAnsi="Times New Roman"/>
          <w:sz w:val="24"/>
          <w:szCs w:val="24"/>
          <w:lang w:eastAsia="en-US"/>
        </w:rPr>
        <w:t xml:space="preserve"> </w:t>
      </w:r>
      <w:r w:rsidRPr="00B50CA6">
        <w:rPr>
          <w:rFonts w:ascii="Times New Roman" w:hAnsi="Times New Roman"/>
          <w:sz w:val="24"/>
          <w:szCs w:val="24"/>
          <w:lang w:eastAsia="en-US"/>
        </w:rPr>
        <w:t>типы</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Че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век</w:t>
      </w:r>
      <w:r>
        <w:rPr>
          <w:rFonts w:ascii="Times New Roman" w:hAnsi="Times New Roman"/>
          <w:sz w:val="24"/>
          <w:szCs w:val="24"/>
          <w:lang w:eastAsia="en-US"/>
        </w:rPr>
        <w:t xml:space="preserve"> </w:t>
      </w:r>
      <w:r w:rsidRPr="00B50CA6">
        <w:rPr>
          <w:rFonts w:ascii="Times New Roman" w:hAnsi="Times New Roman"/>
          <w:sz w:val="24"/>
          <w:szCs w:val="24"/>
          <w:lang w:eastAsia="en-US"/>
        </w:rPr>
        <w:t>и 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ати</w:t>
      </w:r>
      <w:r w:rsidRPr="00B50CA6">
        <w:rPr>
          <w:rFonts w:ascii="Times New Roman" w:hAnsi="Times New Roman"/>
          <w:spacing w:val="1"/>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зирова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z w:val="24"/>
          <w:szCs w:val="24"/>
          <w:lang w:eastAsia="en-US"/>
        </w:rPr>
        <w:t>с климатическими и синоптическими ка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ми, картодиаграммами. Определение зенитального положения Солнца.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ут</w:t>
      </w:r>
      <w:r w:rsidRPr="00B50CA6">
        <w:rPr>
          <w:rFonts w:ascii="Times New Roman" w:hAnsi="Times New Roman"/>
          <w:b/>
          <w:bCs/>
          <w:spacing w:val="-3"/>
          <w:sz w:val="24"/>
          <w:szCs w:val="24"/>
          <w:lang w:eastAsia="en-US"/>
        </w:rPr>
        <w:t>р</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воды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х вод</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азие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ек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Режим рек.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 Классификация озёр. 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воды, </w:t>
      </w:r>
      <w:r w:rsidRPr="00B50CA6">
        <w:rPr>
          <w:rFonts w:ascii="Times New Roman" w:hAnsi="Times New Roman"/>
          <w:spacing w:val="1"/>
          <w:sz w:val="24"/>
          <w:szCs w:val="24"/>
          <w:lang w:eastAsia="en-US"/>
        </w:rPr>
        <w:t>бо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яя ме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 каналы и крупные водохранилища</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7"/>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 челове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чвы</w:t>
      </w:r>
      <w:r>
        <w:rPr>
          <w:rFonts w:ascii="Times New Roman" w:hAnsi="Times New Roman"/>
          <w:b/>
          <w:bCs/>
          <w:sz w:val="24"/>
          <w:szCs w:val="24"/>
          <w:lang w:eastAsia="en-US"/>
        </w:rPr>
        <w:t xml:space="preserve"> </w:t>
      </w:r>
      <w:r w:rsidRPr="00B50CA6">
        <w:rPr>
          <w:rFonts w:ascii="Times New Roman" w:hAnsi="Times New Roman"/>
          <w:b/>
          <w:bCs/>
          <w:spacing w:val="-4"/>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4"/>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Pr>
          <w:rFonts w:ascii="Times New Roman" w:hAnsi="Times New Roman"/>
          <w:sz w:val="24"/>
          <w:szCs w:val="24"/>
          <w:lang w:eastAsia="en-US"/>
        </w:rPr>
        <w:t xml:space="preserve">и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ую</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 зак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чв.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чве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во</w:t>
      </w:r>
      <w:r w:rsidRPr="00B50CA6">
        <w:rPr>
          <w:rFonts w:ascii="Times New Roman" w:hAnsi="Times New Roman"/>
          <w:b/>
          <w:bCs/>
          <w:spacing w:val="2"/>
          <w:sz w:val="24"/>
          <w:szCs w:val="24"/>
          <w:lang w:eastAsia="en-US"/>
        </w:rPr>
        <w:t>т</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 xml:space="preserve">мир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Разноо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стител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и</w:t>
      </w:r>
      <w:r>
        <w:rPr>
          <w:rFonts w:ascii="Times New Roman" w:hAnsi="Times New Roman"/>
          <w:sz w:val="24"/>
          <w:szCs w:val="24"/>
          <w:lang w:eastAsia="en-US"/>
        </w:rPr>
        <w:t xml:space="preserve"> </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сы</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lang w:eastAsia="en-US"/>
        </w:rPr>
      </w:pP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Природно</w:t>
      </w:r>
      <w:r w:rsidRPr="00B50CA6">
        <w:rPr>
          <w:rFonts w:ascii="Times New Roman" w:hAnsi="Times New Roman"/>
          <w:b/>
          <w:bCs/>
          <w:spacing w:val="-2"/>
          <w:sz w:val="24"/>
          <w:szCs w:val="24"/>
          <w:lang w:eastAsia="en-US"/>
        </w:rPr>
        <w:t>-</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рр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ьн</w:t>
      </w:r>
      <w:r w:rsidRPr="00B50CA6">
        <w:rPr>
          <w:rFonts w:ascii="Times New Roman" w:hAnsi="Times New Roman"/>
          <w:b/>
          <w:bCs/>
          <w:spacing w:val="-2"/>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ексы</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 xml:space="preserve">е </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ван</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сы (</w:t>
      </w:r>
      <w:r w:rsidRPr="00B50CA6">
        <w:rPr>
          <w:rFonts w:ascii="Times New Roman" w:hAnsi="Times New Roman"/>
          <w:spacing w:val="-1"/>
          <w:sz w:val="24"/>
          <w:szCs w:val="24"/>
          <w:lang w:eastAsia="en-US"/>
        </w:rPr>
        <w:t>ПТ</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ндр</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.Раз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га,смеш</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w:t>
      </w:r>
      <w:r w:rsidRPr="00B50CA6">
        <w:rPr>
          <w:rFonts w:ascii="Times New Roman" w:hAnsi="Times New Roman"/>
          <w:spacing w:val="4"/>
          <w:sz w:val="24"/>
          <w:szCs w:val="24"/>
          <w:lang w:eastAsia="en-US"/>
        </w:rPr>
        <w:t xml:space="preserve"> широко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 xml:space="preserve">са.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тепи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сты</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Вы</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Кр</w:t>
      </w:r>
      <w:r w:rsidRPr="00B50CA6">
        <w:rPr>
          <w:rFonts w:ascii="Times New Roman" w:hAnsi="Times New Roman"/>
          <w:b/>
          <w:bCs/>
          <w:spacing w:val="1"/>
          <w:sz w:val="24"/>
          <w:szCs w:val="24"/>
          <w:lang w:eastAsia="en-US"/>
        </w:rPr>
        <w:t>у</w:t>
      </w:r>
      <w:r w:rsidRPr="00B50CA6">
        <w:rPr>
          <w:rFonts w:ascii="Times New Roman" w:hAnsi="Times New Roman"/>
          <w:b/>
          <w:bCs/>
          <w:spacing w:val="-1"/>
          <w:sz w:val="24"/>
          <w:szCs w:val="24"/>
          <w:lang w:eastAsia="en-US"/>
        </w:rPr>
        <w:t>пны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4"/>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w:t>
      </w:r>
      <w:r w:rsidRPr="00B50CA6">
        <w:rPr>
          <w:rFonts w:ascii="Times New Roman" w:hAnsi="Times New Roman"/>
          <w:b/>
          <w:bCs/>
          <w:spacing w:val="-3"/>
          <w:sz w:val="24"/>
          <w:szCs w:val="24"/>
          <w:lang w:eastAsia="en-US"/>
        </w:rPr>
        <w:t>п</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 xml:space="preserve">ексы </w:t>
      </w:r>
      <w:r w:rsidRPr="00B50CA6">
        <w:rPr>
          <w:rFonts w:ascii="Times New Roman" w:hAnsi="Times New Roman"/>
          <w:b/>
          <w:bCs/>
          <w:spacing w:val="-1"/>
          <w:sz w:val="24"/>
          <w:szCs w:val="24"/>
          <w:lang w:eastAsia="en-US"/>
        </w:rPr>
        <w:t>Ро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 к</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евн</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зноо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зап</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8"/>
          <w:sz w:val="24"/>
          <w:szCs w:val="24"/>
          <w:lang w:eastAsia="en-US"/>
        </w:rPr>
        <w:t>и</w:t>
      </w:r>
      <w:r w:rsidRPr="00B50CA6">
        <w:rPr>
          <w:rFonts w:ascii="Times New Roman" w:hAnsi="Times New Roman"/>
          <w:sz w:val="24"/>
          <w:szCs w:val="24"/>
          <w:lang w:eastAsia="en-US"/>
        </w:rPr>
        <w:t>е 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вод</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шаф</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Север</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сской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z w:val="24"/>
          <w:szCs w:val="24"/>
          <w:lang w:eastAsia="en-US"/>
        </w:rPr>
        <w:t>теч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аза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 xml:space="preserve">сской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 (в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выше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стя</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р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го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еле(м</w:t>
      </w:r>
      <w:r w:rsidRPr="00B50CA6">
        <w:rPr>
          <w:rFonts w:ascii="Times New Roman" w:hAnsi="Times New Roman"/>
          <w:spacing w:val="-2"/>
          <w:sz w:val="24"/>
          <w:szCs w:val="24"/>
          <w:lang w:eastAsia="en-US"/>
        </w:rPr>
        <w:t>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у </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асс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Бе</w:t>
      </w:r>
      <w:r w:rsidRPr="00B50CA6">
        <w:rPr>
          <w:rFonts w:ascii="Times New Roman" w:hAnsi="Times New Roman"/>
          <w:spacing w:val="-1"/>
          <w:sz w:val="24"/>
          <w:szCs w:val="24"/>
          <w:lang w:eastAsia="en-US"/>
        </w:rPr>
        <w:t>ло</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 К</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Юг</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ами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б</w:t>
      </w:r>
      <w:r w:rsidRPr="00B50CA6">
        <w:rPr>
          <w:rFonts w:ascii="Times New Roman" w:hAnsi="Times New Roman"/>
          <w:sz w:val="24"/>
          <w:szCs w:val="24"/>
          <w:lang w:eastAsia="en-US"/>
        </w:rPr>
        <w:t>ал</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в</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яли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хо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вае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ты), 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6"/>
          <w:sz w:val="24"/>
          <w:szCs w:val="24"/>
          <w:lang w:eastAsia="en-US"/>
        </w:rPr>
        <w:t>о</w:t>
      </w:r>
      <w:r w:rsidRPr="00B50CA6">
        <w:rPr>
          <w:rFonts w:ascii="Times New Roman" w:hAnsi="Times New Roman"/>
          <w:sz w:val="24"/>
          <w:szCs w:val="24"/>
          <w:lang w:eastAsia="en-US"/>
        </w:rPr>
        <w:t>-э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 xml:space="preserve">ка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аш</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гатс</w:t>
      </w:r>
      <w:r w:rsidRPr="00B50CA6">
        <w:rPr>
          <w:rFonts w:ascii="Times New Roman" w:hAnsi="Times New Roman"/>
          <w:spacing w:val="2"/>
          <w:sz w:val="24"/>
          <w:szCs w:val="24"/>
          <w:lang w:eastAsia="en-US"/>
        </w:rPr>
        <w:t>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 (ч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)и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ми (желез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сами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вли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на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Pr>
          <w:rFonts w:ascii="Times New Roman" w:hAnsi="Times New Roman"/>
          <w:sz w:val="24"/>
          <w:szCs w:val="24"/>
          <w:lang w:eastAsia="en-US"/>
        </w:rPr>
        <w:t xml:space="preserve"> и </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знь</w:t>
      </w:r>
      <w:r w:rsidRPr="00B50CA6">
        <w:rPr>
          <w:rFonts w:ascii="Times New Roman" w:hAnsi="Times New Roman"/>
          <w:spacing w:val="-1"/>
          <w:sz w:val="24"/>
          <w:szCs w:val="24"/>
          <w:lang w:eastAsia="en-US"/>
        </w:rPr>
        <w:t xml:space="preserve"> лю</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Южные моря России: история освоения, особенности природы морей, ресурсы, значение.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освоения</w:t>
      </w:r>
      <w:r>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мата;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Кавказ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час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 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мата</w:t>
      </w:r>
      <w:r>
        <w:rPr>
          <w:rFonts w:ascii="Times New Roman" w:hAnsi="Times New Roman"/>
          <w:sz w:val="24"/>
          <w:szCs w:val="24"/>
          <w:lang w:eastAsia="en-US"/>
        </w:rPr>
        <w:t xml:space="preserve"> </w:t>
      </w:r>
      <w:r w:rsidRPr="00B50CA6">
        <w:rPr>
          <w:rFonts w:ascii="Times New Roman" w:hAnsi="Times New Roman"/>
          <w:sz w:val="24"/>
          <w:szCs w:val="24"/>
          <w:lang w:eastAsia="en-US"/>
        </w:rPr>
        <w:t>в западн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вос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част</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ы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еж</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я).</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географического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бо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атст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мы</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 xml:space="preserve">ата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 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вы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ш</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ь</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Урал (изменение природных особенностей с запада на восток, с севера на юг).</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Обобщение знаний по особенностям природы европейской части России.</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Западная Сибирь (крупнейшая равнина мира; преобладающая высота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за</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ть</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4"/>
          <w:sz w:val="24"/>
          <w:szCs w:val="24"/>
          <w:lang w:eastAsia="en-US"/>
        </w:rPr>
        <w:t>ь</w:t>
      </w:r>
      <w:r w:rsidRPr="00B50CA6">
        <w:rPr>
          <w:rFonts w:ascii="Times New Roman" w:hAnsi="Times New Roman"/>
          <w:sz w:val="24"/>
          <w:szCs w:val="24"/>
          <w:lang w:eastAsia="en-US"/>
        </w:rPr>
        <w:t>ефа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тепла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шая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пл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н,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состава природных зон с 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4"/>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p>
    <w:p w:rsidR="00724304" w:rsidRPr="00B50CA6" w:rsidRDefault="00724304"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емы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зов</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и 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яя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ь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 и м</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оц</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о вы</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ми</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рр</w:t>
      </w:r>
      <w:r w:rsidRPr="00B50CA6">
        <w:rPr>
          <w:rFonts w:ascii="Times New Roman" w:hAnsi="Times New Roman"/>
          <w:sz w:val="24"/>
          <w:szCs w:val="24"/>
          <w:lang w:eastAsia="en-US"/>
        </w:rPr>
        <w:t>асами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елк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мат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ез</w:t>
      </w:r>
      <w:r w:rsidRPr="00B50CA6">
        <w:rPr>
          <w:rFonts w:ascii="Times New Roman" w:hAnsi="Times New Roman"/>
          <w:spacing w:val="-3"/>
          <w:sz w:val="24"/>
          <w:szCs w:val="24"/>
          <w:lang w:eastAsia="en-US"/>
        </w:rPr>
        <w:t>к</w:t>
      </w:r>
      <w:r w:rsidRPr="00B50CA6">
        <w:rPr>
          <w:rFonts w:ascii="Times New Roman" w:hAnsi="Times New Roman"/>
          <w:sz w:val="24"/>
          <w:szCs w:val="24"/>
          <w:lang w:eastAsia="en-US"/>
        </w:rPr>
        <w:t>о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мног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ктер</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зн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ае</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ир</w:t>
      </w:r>
      <w:r w:rsidRPr="00B50CA6">
        <w:rPr>
          <w:rFonts w:ascii="Times New Roman" w:hAnsi="Times New Roman"/>
          <w:sz w:val="24"/>
          <w:szCs w:val="24"/>
          <w:lang w:eastAsia="en-US"/>
        </w:rPr>
        <w:t xml:space="preserve">ь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азие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ефа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сть</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фа</w:t>
      </w:r>
      <w:r w:rsidRPr="00B50CA6">
        <w:rPr>
          <w:rFonts w:ascii="Times New Roman" w:hAnsi="Times New Roman"/>
          <w:sz w:val="24"/>
          <w:szCs w:val="24"/>
          <w:lang w:eastAsia="en-US"/>
        </w:rPr>
        <w:t xml:space="preserve">, горные хребты,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щие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вость</w:t>
      </w:r>
      <w:r>
        <w:rPr>
          <w:rFonts w:ascii="Times New Roman" w:hAnsi="Times New Roman"/>
          <w:sz w:val="24"/>
          <w:szCs w:val="24"/>
          <w:lang w:eastAsia="en-US"/>
        </w:rPr>
        <w:t xml:space="preserve"> </w:t>
      </w:r>
      <w:r w:rsidRPr="00B50CA6">
        <w:rPr>
          <w:rFonts w:ascii="Times New Roman" w:hAnsi="Times New Roman"/>
          <w:sz w:val="24"/>
          <w:szCs w:val="24"/>
          <w:lang w:eastAsia="en-US"/>
        </w:rPr>
        <w:t>кли</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ата; мн</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яя</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з</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 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кл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мата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особ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p>
    <w:p w:rsidR="00724304" w:rsidRPr="00B50CA6" w:rsidRDefault="00724304" w:rsidP="00FA1BFD">
      <w:pPr>
        <w:tabs>
          <w:tab w:val="left" w:pos="426"/>
        </w:tabs>
        <w:autoSpaceDE w:val="0"/>
        <w:autoSpaceDN w:val="0"/>
        <w:adjustRightInd w:val="0"/>
        <w:spacing w:after="0" w:line="240" w:lineRule="auto"/>
        <w:jc w:val="both"/>
        <w:rPr>
          <w:rFonts w:ascii="Times New Roman" w:hAnsi="Times New Roman"/>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Ю</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ге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стный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климат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фор</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тай,</w:t>
      </w:r>
      <w:r>
        <w:rPr>
          <w:rFonts w:ascii="Times New Roman" w:hAnsi="Times New Roman"/>
          <w:sz w:val="24"/>
          <w:szCs w:val="24"/>
          <w:lang w:eastAsia="en-US"/>
        </w:rPr>
        <w:t xml:space="preserve"> </w:t>
      </w:r>
      <w:r w:rsidRPr="00B50CA6">
        <w:rPr>
          <w:rFonts w:ascii="Times New Roman" w:hAnsi="Times New Roman"/>
          <w:sz w:val="24"/>
          <w:szCs w:val="24"/>
          <w:lang w:eastAsia="en-US"/>
        </w:rPr>
        <w:t>Сая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ге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вн</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воды, </w:t>
      </w:r>
      <w:r w:rsidRPr="00B50CA6">
        <w:rPr>
          <w:rFonts w:ascii="Times New Roman" w:hAnsi="Times New Roman"/>
          <w:spacing w:val="1"/>
          <w:sz w:val="24"/>
          <w:szCs w:val="24"/>
          <w:lang w:eastAsia="en-US"/>
        </w:rPr>
        <w:t>х</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чв,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особенности природы</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ал. </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во</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4"/>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Бай</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ал –</w:t>
      </w:r>
      <w:r w:rsidRPr="00B50CA6">
        <w:rPr>
          <w:rFonts w:ascii="Times New Roman" w:hAnsi="Times New Roman"/>
          <w:spacing w:val="5"/>
          <w:sz w:val="24"/>
          <w:szCs w:val="24"/>
          <w:lang w:eastAsia="en-US"/>
        </w:rPr>
        <w:t xml:space="preserve"> как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ект</w:t>
      </w:r>
      <w:r>
        <w:rPr>
          <w:rFonts w:ascii="Times New Roman" w:hAnsi="Times New Roman"/>
          <w:sz w:val="24"/>
          <w:szCs w:val="24"/>
          <w:lang w:eastAsia="en-US"/>
        </w:rPr>
        <w:t xml:space="preserve"> </w:t>
      </w:r>
      <w:r w:rsidRPr="00B50CA6">
        <w:rPr>
          <w:rFonts w:ascii="Times New Roman" w:hAnsi="Times New Roman"/>
          <w:sz w:val="24"/>
          <w:szCs w:val="24"/>
          <w:lang w:eastAsia="en-US"/>
        </w:rPr>
        <w:t>Всем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п</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б</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ежго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ра</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 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ата на </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ге и</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ев</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 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льц</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ш</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фт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тка,</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ам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е (</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до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рир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Камчат</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али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(географическое положение, история исследования, особенности природы).</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pacing w:val="1"/>
          <w:sz w:val="24"/>
          <w:szCs w:val="24"/>
          <w:lang w:eastAsia="en-US"/>
        </w:rPr>
        <w:t>Население России.</w:t>
      </w:r>
    </w:p>
    <w:p w:rsidR="00724304" w:rsidRPr="00B50CA6" w:rsidRDefault="00724304"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и е</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ын</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ооб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эт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става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Ре</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и</w:t>
      </w:r>
      <w:r>
        <w:rPr>
          <w:rFonts w:ascii="Times New Roman" w:hAnsi="Times New Roman"/>
          <w:sz w:val="24"/>
          <w:szCs w:val="24"/>
          <w:lang w:eastAsia="en-US"/>
        </w:rPr>
        <w:t xml:space="preserve"> </w:t>
      </w:r>
      <w:r w:rsidRPr="00B50CA6">
        <w:rPr>
          <w:rFonts w:ascii="Times New Roman" w:hAnsi="Times New Roman"/>
          <w:sz w:val="24"/>
          <w:szCs w:val="24"/>
          <w:lang w:eastAsia="en-US"/>
        </w:rPr>
        <w:t>сел</w:t>
      </w:r>
      <w:r w:rsidRPr="00B50CA6">
        <w:rPr>
          <w:rFonts w:ascii="Times New Roman" w:hAnsi="Times New Roman"/>
          <w:spacing w:val="-1"/>
          <w:sz w:val="24"/>
          <w:szCs w:val="24"/>
          <w:lang w:eastAsia="en-US"/>
        </w:rPr>
        <w:t>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Типы населённых пунктов. </w:t>
      </w:r>
      <w:r w:rsidRPr="00B50CA6">
        <w:rPr>
          <w:rFonts w:ascii="Times New Roman" w:hAnsi="Times New Roman"/>
          <w:spacing w:val="-1"/>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 их классификация</w:t>
      </w:r>
      <w:r w:rsidRPr="00B50CA6">
        <w:rPr>
          <w:rFonts w:ascii="Times New Roman" w:hAnsi="Times New Roman"/>
          <w:sz w:val="24"/>
          <w:szCs w:val="24"/>
          <w:lang w:eastAsia="en-US"/>
        </w:rPr>
        <w:t>.</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География</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св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ей</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но</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и.</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pacing w:val="1"/>
          <w:sz w:val="24"/>
          <w:szCs w:val="24"/>
          <w:lang w:eastAsia="en-US"/>
        </w:rPr>
        <w:t>Г</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еф. История освоения. К</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мат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z w:val="24"/>
          <w:szCs w:val="24"/>
          <w:lang w:eastAsia="en-US"/>
        </w:rPr>
        <w:t>сво</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z w:val="24"/>
          <w:szCs w:val="24"/>
          <w:lang w:eastAsia="en-US"/>
        </w:rPr>
        <w:t>еки</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ы и</w:t>
      </w:r>
      <w:r>
        <w:rPr>
          <w:rFonts w:ascii="Times New Roman" w:hAnsi="Times New Roman"/>
          <w:sz w:val="24"/>
          <w:szCs w:val="24"/>
          <w:lang w:eastAsia="en-US"/>
        </w:rPr>
        <w:t xml:space="preserve"> </w:t>
      </w:r>
      <w:r w:rsidRPr="00B50CA6">
        <w:rPr>
          <w:rFonts w:ascii="Times New Roman" w:hAnsi="Times New Roman"/>
          <w:sz w:val="24"/>
          <w:szCs w:val="24"/>
          <w:lang w:eastAsia="en-US"/>
        </w:rPr>
        <w:t>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ща.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х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ей мест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Природные ресурсы.</w:t>
      </w:r>
      <w:r>
        <w:rPr>
          <w:rFonts w:ascii="Times New Roman" w:hAnsi="Times New Roman"/>
          <w:sz w:val="24"/>
          <w:szCs w:val="24"/>
          <w:lang w:eastAsia="en-US"/>
        </w:rPr>
        <w:t xml:space="preserve"> </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еш</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св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 </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 xml:space="preserve">Хозяйство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ии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w:t>
      </w:r>
      <w:r w:rsidRPr="00B50CA6">
        <w:rPr>
          <w:rFonts w:ascii="Times New Roman" w:hAnsi="Times New Roman"/>
          <w:b/>
          <w:bCs/>
          <w:spacing w:val="1"/>
          <w:sz w:val="24"/>
          <w:szCs w:val="24"/>
          <w:lang w:eastAsia="en-US"/>
        </w:rPr>
        <w:t>б</w:t>
      </w:r>
      <w:r w:rsidRPr="00B50CA6">
        <w:rPr>
          <w:rFonts w:ascii="Times New Roman" w:hAnsi="Times New Roman"/>
          <w:b/>
          <w:bCs/>
          <w:spacing w:val="-2"/>
          <w:sz w:val="24"/>
          <w:szCs w:val="24"/>
          <w:lang w:eastAsia="en-US"/>
        </w:rPr>
        <w:t>щ</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а</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ик</w:t>
      </w:r>
      <w:r w:rsidRPr="00B50CA6">
        <w:rPr>
          <w:rFonts w:ascii="Times New Roman" w:hAnsi="Times New Roman"/>
          <w:b/>
          <w:bCs/>
          <w:sz w:val="24"/>
          <w:szCs w:val="24"/>
          <w:lang w:eastAsia="en-US"/>
        </w:rPr>
        <w:t>а</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зя</w:t>
      </w:r>
      <w:r w:rsidRPr="00B50CA6">
        <w:rPr>
          <w:rFonts w:ascii="Times New Roman" w:hAnsi="Times New Roman"/>
          <w:b/>
          <w:bCs/>
          <w:spacing w:val="-2"/>
          <w:sz w:val="24"/>
          <w:szCs w:val="24"/>
          <w:lang w:eastAsia="en-US"/>
        </w:rPr>
        <w:t>йс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ва. </w:t>
      </w:r>
      <w:r w:rsidRPr="00B50CA6">
        <w:rPr>
          <w:rFonts w:ascii="Times New Roman" w:hAnsi="Times New Roman"/>
          <w:b/>
          <w:bCs/>
          <w:spacing w:val="-1"/>
          <w:sz w:val="24"/>
          <w:szCs w:val="24"/>
          <w:lang w:eastAsia="en-US"/>
        </w:rPr>
        <w:t>Г</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гра</w:t>
      </w:r>
      <w:r w:rsidRPr="00B50CA6">
        <w:rPr>
          <w:rFonts w:ascii="Times New Roman" w:hAnsi="Times New Roman"/>
          <w:b/>
          <w:bCs/>
          <w:spacing w:val="-1"/>
          <w:sz w:val="24"/>
          <w:szCs w:val="24"/>
          <w:lang w:eastAsia="en-US"/>
        </w:rPr>
        <w:t>фи</w:t>
      </w:r>
      <w:r w:rsidRPr="00B50CA6">
        <w:rPr>
          <w:rFonts w:ascii="Times New Roman" w:hAnsi="Times New Roman"/>
          <w:b/>
          <w:bCs/>
          <w:sz w:val="24"/>
          <w:szCs w:val="24"/>
          <w:lang w:eastAsia="en-US"/>
        </w:rPr>
        <w:t>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й</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е. </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Отраслевая структура хозяйства</w:t>
      </w:r>
      <w:r w:rsidRPr="00B50CA6">
        <w:rPr>
          <w:rFonts w:ascii="Times New Roman" w:hAnsi="Times New Roman"/>
          <w:sz w:val="24"/>
          <w:szCs w:val="24"/>
          <w:lang w:eastAsia="en-US"/>
        </w:rPr>
        <w:t xml:space="preserve">. Сферы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Этапы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z w:val="24"/>
          <w:szCs w:val="24"/>
          <w:lang w:eastAsia="en-US"/>
        </w:rPr>
        <w:t>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ви</w:t>
      </w:r>
      <w:r w:rsidRPr="00B50CA6">
        <w:rPr>
          <w:rFonts w:ascii="Times New Roman" w:hAnsi="Times New Roman"/>
          <w:sz w:val="24"/>
          <w:szCs w:val="24"/>
          <w:lang w:eastAsia="en-US"/>
        </w:rPr>
        <w:t>тия</w:t>
      </w:r>
      <w:r>
        <w:rPr>
          <w:rFonts w:ascii="Times New Roman" w:hAnsi="Times New Roman"/>
          <w:sz w:val="24"/>
          <w:szCs w:val="24"/>
          <w:lang w:eastAsia="en-US"/>
        </w:rPr>
        <w:t xml:space="preserve"> </w:t>
      </w:r>
      <w:r w:rsidRPr="00B50CA6">
        <w:rPr>
          <w:rFonts w:ascii="Times New Roman" w:hAnsi="Times New Roman"/>
          <w:sz w:val="24"/>
          <w:szCs w:val="24"/>
          <w:lang w:eastAsia="en-US"/>
        </w:rPr>
        <w:t>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Административно-территориальное устройство Российской Федерации.</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Г</w:t>
      </w:r>
      <w:r w:rsidRPr="00B50CA6">
        <w:rPr>
          <w:rFonts w:ascii="Times New Roman" w:hAnsi="Times New Roman"/>
          <w:b/>
          <w:bCs/>
          <w:spacing w:val="1"/>
          <w:sz w:val="24"/>
          <w:szCs w:val="24"/>
          <w:lang w:eastAsia="en-US"/>
        </w:rPr>
        <w:t>ла</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и</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pacing w:val="-2"/>
          <w:sz w:val="24"/>
          <w:szCs w:val="24"/>
          <w:lang w:eastAsia="en-US"/>
        </w:rPr>
        <w:t>ж</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ев</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мплекс</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z w:val="24"/>
          <w:szCs w:val="24"/>
          <w:lang w:eastAsia="en-US"/>
        </w:rPr>
        <w:t>Се</w:t>
      </w:r>
      <w:r w:rsidRPr="00B50CA6">
        <w:rPr>
          <w:rFonts w:ascii="Times New Roman" w:hAnsi="Times New Roman"/>
          <w:spacing w:val="-1"/>
          <w:sz w:val="24"/>
          <w:szCs w:val="24"/>
          <w:lang w:eastAsia="en-US"/>
        </w:rPr>
        <w:t>ль</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ство.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сел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Расте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асле</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ства.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ж</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ства. </w:t>
      </w:r>
      <w:r w:rsidRPr="00B50CA6">
        <w:rPr>
          <w:rFonts w:ascii="Times New Roman" w:hAnsi="Times New Roman"/>
          <w:spacing w:val="-4"/>
          <w:sz w:val="24"/>
          <w:szCs w:val="24"/>
          <w:lang w:eastAsia="en-US"/>
        </w:rPr>
        <w:t>А</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мышл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й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 </w:t>
      </w:r>
      <w:r w:rsidRPr="00B50CA6">
        <w:rPr>
          <w:rFonts w:ascii="Times New Roman" w:hAnsi="Times New Roman"/>
          <w:spacing w:val="-1"/>
          <w:sz w:val="24"/>
          <w:szCs w:val="24"/>
          <w:lang w:eastAsia="en-US"/>
        </w:rPr>
        <w:t>АП</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щевая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егкая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Ле</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екс.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став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мес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за</w:t>
      </w:r>
      <w:r w:rsidRPr="00B50CA6">
        <w:rPr>
          <w:rFonts w:ascii="Times New Roman" w:hAnsi="Times New Roman"/>
          <w:spacing w:val="-3"/>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ел</w:t>
      </w:r>
      <w:r w:rsidRPr="00B50CA6">
        <w:rPr>
          <w:rFonts w:ascii="Times New Roman" w:hAnsi="Times New Roman"/>
          <w:spacing w:val="-2"/>
          <w:sz w:val="24"/>
          <w:szCs w:val="24"/>
          <w:lang w:eastAsia="en-US"/>
        </w:rPr>
        <w:t>л</w:t>
      </w:r>
      <w:r w:rsidRPr="00B50CA6">
        <w:rPr>
          <w:rFonts w:ascii="Times New Roman" w:hAnsi="Times New Roman"/>
          <w:spacing w:val="-1"/>
          <w:sz w:val="24"/>
          <w:szCs w:val="24"/>
          <w:lang w:eastAsia="en-US"/>
        </w:rPr>
        <w:t>юл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зн</w:t>
      </w:r>
      <w:r w:rsidRPr="00B50CA6">
        <w:rPr>
          <w:rFonts w:ascii="Times New Roman" w:hAnsi="Times New Roman"/>
          <w:spacing w:val="4"/>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маж</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-энергет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мплекс.</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оп</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-эн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кс.</w:t>
      </w:r>
      <w:r>
        <w:rPr>
          <w:rFonts w:ascii="Times New Roman" w:hAnsi="Times New Roman"/>
          <w:sz w:val="24"/>
          <w:szCs w:val="24"/>
          <w:lang w:eastAsia="en-US"/>
        </w:rPr>
        <w:t xml:space="preserve"> </w:t>
      </w:r>
      <w:r w:rsidRPr="00B50CA6">
        <w:rPr>
          <w:rFonts w:ascii="Times New Roman" w:hAnsi="Times New Roman"/>
          <w:sz w:val="24"/>
          <w:szCs w:val="24"/>
          <w:lang w:eastAsia="en-US"/>
        </w:rPr>
        <w:t>У</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ефтя</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э</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ип</w:t>
      </w:r>
      <w:r w:rsidRPr="00B50CA6">
        <w:rPr>
          <w:rFonts w:ascii="Times New Roman" w:hAnsi="Times New Roman"/>
          <w:sz w:val="24"/>
          <w:szCs w:val="24"/>
          <w:lang w:eastAsia="en-US"/>
        </w:rPr>
        <w:t>ы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5"/>
          <w:sz w:val="24"/>
          <w:szCs w:val="24"/>
          <w:lang w:eastAsia="en-US"/>
        </w:rPr>
        <w:t>щ</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Еди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энерго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ма ст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 Че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етн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 мета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азме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тия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 Маш</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мпле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pacing w:val="4"/>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 </w:t>
      </w:r>
      <w:r w:rsidRPr="00B50CA6">
        <w:rPr>
          <w:rFonts w:ascii="Times New Roman" w:hAnsi="Times New Roman"/>
          <w:spacing w:val="1"/>
          <w:sz w:val="24"/>
          <w:szCs w:val="24"/>
          <w:lang w:eastAsia="en-US"/>
        </w:rPr>
        <w:t>др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 xml:space="preserve"> о</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асля</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Pr>
          <w:rFonts w:ascii="Times New Roman" w:hAnsi="Times New Roman"/>
          <w:sz w:val="24"/>
          <w:szCs w:val="24"/>
          <w:lang w:eastAsia="en-US"/>
        </w:rPr>
        <w:t xml:space="preserve">я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К.</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сле</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воен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екса.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ш</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ав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асли.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еще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ек</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вы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т.</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сет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ы 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екса.</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форм</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сет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сл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ван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Ре</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6"/>
          <w:sz w:val="24"/>
          <w:szCs w:val="24"/>
          <w:lang w:eastAsia="en-US"/>
        </w:rPr>
        <w:t>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тр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 xml:space="preserve">Хозяйство своей местности.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Районы</w:t>
      </w:r>
      <w:r>
        <w:rPr>
          <w:rFonts w:ascii="Times New Roman" w:hAnsi="Times New Roman"/>
          <w:b/>
          <w:bCs/>
          <w:spacing w:val="1"/>
          <w:sz w:val="24"/>
          <w:szCs w:val="24"/>
          <w:lang w:eastAsia="en-US"/>
        </w:rPr>
        <w:t xml:space="preserve"> </w:t>
      </w:r>
      <w:r w:rsidRPr="00B50CA6">
        <w:rPr>
          <w:rFonts w:ascii="Times New Roman" w:hAnsi="Times New Roman"/>
          <w:b/>
          <w:bCs/>
          <w:spacing w:val="-2"/>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b/>
          <w:bCs/>
          <w:sz w:val="24"/>
          <w:szCs w:val="24"/>
          <w:lang w:eastAsia="en-US"/>
        </w:rPr>
        <w:t>Европе</w:t>
      </w:r>
      <w:r w:rsidRPr="00B50CA6">
        <w:rPr>
          <w:rFonts w:ascii="Times New Roman" w:hAnsi="Times New Roman"/>
          <w:b/>
          <w:bCs/>
          <w:spacing w:val="-1"/>
          <w:sz w:val="24"/>
          <w:szCs w:val="24"/>
          <w:lang w:eastAsia="en-US"/>
        </w:rPr>
        <w:t>й</w:t>
      </w:r>
      <w:r w:rsidRPr="00B50CA6">
        <w:rPr>
          <w:rFonts w:ascii="Times New Roman" w:hAnsi="Times New Roman"/>
          <w:b/>
          <w:bCs/>
          <w:sz w:val="24"/>
          <w:szCs w:val="24"/>
          <w:lang w:eastAsia="en-US"/>
        </w:rPr>
        <w:t>ская</w:t>
      </w:r>
      <w:r>
        <w:rPr>
          <w:rFonts w:ascii="Times New Roman" w:hAnsi="Times New Roman"/>
          <w:b/>
          <w:bCs/>
          <w:sz w:val="24"/>
          <w:szCs w:val="24"/>
          <w:lang w:eastAsia="en-US"/>
        </w:rPr>
        <w:t xml:space="preserve"> </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ь</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r>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 форм</w:t>
      </w:r>
      <w:r w:rsidRPr="00B50CA6">
        <w:rPr>
          <w:rFonts w:ascii="Times New Roman" w:hAnsi="Times New Roman"/>
          <w:spacing w:val="-1"/>
          <w:sz w:val="24"/>
          <w:szCs w:val="24"/>
          <w:lang w:eastAsia="en-US"/>
        </w:rPr>
        <w:t>ир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ЭГП, природно-ресурсный потенциал,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фа</w:t>
      </w:r>
      <w:r w:rsidRPr="00B50CA6">
        <w:rPr>
          <w:rFonts w:ascii="Times New Roman" w:hAnsi="Times New Roman"/>
          <w:spacing w:val="1"/>
          <w:sz w:val="24"/>
          <w:szCs w:val="24"/>
          <w:lang w:eastAsia="en-US"/>
        </w:rPr>
        <w:t>к</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р</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Этапы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 xml:space="preserve"> 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Го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а</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го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й</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а. Дре</w:t>
      </w:r>
      <w:r w:rsidRPr="00B50CA6">
        <w:rPr>
          <w:rFonts w:ascii="Times New Roman" w:hAnsi="Times New Roman"/>
          <w:i/>
          <w:spacing w:val="-1"/>
          <w:sz w:val="24"/>
          <w:szCs w:val="24"/>
          <w:lang w:eastAsia="en-US"/>
        </w:rPr>
        <w:t>вн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род</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z w:val="24"/>
          <w:szCs w:val="24"/>
          <w:lang w:eastAsia="en-US"/>
        </w:rPr>
        <w:t>и</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ц</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ы</w:t>
      </w:r>
      <w:r>
        <w:rPr>
          <w:rFonts w:ascii="Times New Roman" w:hAnsi="Times New Roman"/>
          <w:i/>
          <w:spacing w:val="1"/>
          <w:sz w:val="24"/>
          <w:szCs w:val="24"/>
          <w:lang w:eastAsia="en-US"/>
        </w:rPr>
        <w:t xml:space="preserve"> </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Фу</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ач</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–ст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 xml:space="preserve">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 xml:space="preserve">йской Федерации.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рн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сти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ЭГП</w:t>
      </w:r>
      <w:r w:rsidRPr="00B50CA6">
        <w:rPr>
          <w:rFonts w:ascii="Times New Roman" w:hAnsi="Times New Roman"/>
          <w:sz w:val="24"/>
          <w:szCs w:val="24"/>
          <w:lang w:eastAsia="en-US"/>
        </w:rPr>
        <w:t xml:space="preserve">, природно-ресурсный потенциал,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асел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и ха</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акт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хо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4"/>
          <w:sz w:val="24"/>
          <w:szCs w:val="24"/>
          <w:lang w:eastAsia="en-US"/>
        </w:rPr>
        <w:t>у</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ы хозяйства, специализация района. География важнейших отраслей хозяйства.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-Вят</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йо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 xml:space="preserve">кая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Моря Атлантического океана, омывающие Россию: транспортное значение, ресурсы.</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вропе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Сев</w:t>
      </w:r>
      <w:r w:rsidRPr="00B50CA6">
        <w:rPr>
          <w:rFonts w:ascii="Times New Roman" w:hAnsi="Times New Roman"/>
          <w:spacing w:val="-3"/>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 xml:space="preserve"> история освоения, </w:t>
      </w:r>
      <w:r w:rsidRPr="00B50CA6">
        <w:rPr>
          <w:rFonts w:ascii="Times New Roman" w:hAnsi="Times New Roman"/>
          <w:spacing w:val="-2"/>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волжье: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w:t>
      </w:r>
      <w:r w:rsidRPr="00B50CA6">
        <w:rPr>
          <w:rFonts w:ascii="Times New Roman"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Севе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Юж</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сс</w:t>
      </w:r>
      <w:r w:rsidRPr="00B50CA6">
        <w:rPr>
          <w:rFonts w:ascii="Times New Roman" w:hAnsi="Times New Roman"/>
          <w:i/>
          <w:spacing w:val="1"/>
          <w:sz w:val="24"/>
          <w:szCs w:val="24"/>
          <w:lang w:eastAsia="en-US"/>
        </w:rPr>
        <w:t>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 зн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ал</w:t>
      </w:r>
      <w:r w:rsidRPr="00B50CA6">
        <w:rPr>
          <w:rFonts w:ascii="Times New Roman" w:hAnsi="Times New Roman"/>
          <w:spacing w:val="-2"/>
          <w:sz w:val="24"/>
          <w:szCs w:val="24"/>
          <w:lang w:eastAsia="en-US"/>
        </w:rPr>
        <w:t>ь</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з</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ат</w:t>
      </w:r>
      <w:r w:rsidRPr="00B50CA6">
        <w:rPr>
          <w:rFonts w:ascii="Times New Roman" w:hAnsi="Times New Roman"/>
          <w:b/>
          <w:bCs/>
          <w:sz w:val="24"/>
          <w:szCs w:val="24"/>
          <w:lang w:eastAsia="en-US"/>
        </w:rPr>
        <w:t>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 xml:space="preserve">ь </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сси</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Моря Северного Ледовитого океана: транспортное значение, ресурсы.</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особенности ЭГП, </w:t>
      </w:r>
      <w:r w:rsidRPr="00B50CA6">
        <w:rPr>
          <w:rFonts w:ascii="Times New Roman" w:hAnsi="Times New Roman"/>
          <w:sz w:val="24"/>
          <w:szCs w:val="24"/>
          <w:lang w:eastAsia="en-US"/>
        </w:rPr>
        <w:t>природно-ресурсный потенциал,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Ти</w:t>
      </w:r>
      <w:r w:rsidRPr="00B50CA6">
        <w:rPr>
          <w:rFonts w:ascii="Times New Roman" w:hAnsi="Times New Roman"/>
          <w:i/>
          <w:spacing w:val="1"/>
          <w:sz w:val="24"/>
          <w:szCs w:val="24"/>
          <w:lang w:eastAsia="en-US"/>
        </w:rPr>
        <w:t>хо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ке</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 транспортное значение, ресурсы.</w:t>
      </w:r>
    </w:p>
    <w:p w:rsidR="00724304" w:rsidRPr="00B50CA6" w:rsidRDefault="00724304" w:rsidP="00B50CA6">
      <w:pPr>
        <w:tabs>
          <w:tab w:val="left" w:pos="426"/>
        </w:tabs>
        <w:autoSpaceDE w:val="0"/>
        <w:autoSpaceDN w:val="0"/>
        <w:adjustRightInd w:val="0"/>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этапы</w:t>
      </w:r>
      <w:r w:rsidRPr="00B50CA6">
        <w:rPr>
          <w:rFonts w:ascii="Times New Roman" w:hAnsi="Times New Roman"/>
          <w:spacing w:val="-2"/>
          <w:sz w:val="24"/>
          <w:szCs w:val="24"/>
          <w:lang w:eastAsia="en-US"/>
        </w:rPr>
        <w:t xml:space="preserve"> и проблемы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особенности ЭГП, </w:t>
      </w:r>
      <w:r w:rsidRPr="00B50CA6">
        <w:rPr>
          <w:rFonts w:ascii="Times New Roman" w:hAnsi="Times New Roman"/>
          <w:sz w:val="24"/>
          <w:szCs w:val="24"/>
          <w:lang w:eastAsia="en-US"/>
        </w:rPr>
        <w:t xml:space="preserve">природно-ресурсный потенциал, </w:t>
      </w:r>
      <w:r w:rsidRPr="00B50CA6">
        <w:rPr>
          <w:rFonts w:ascii="Times New Roman"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w:t>
      </w:r>
      <w:r>
        <w:rPr>
          <w:rFonts w:ascii="Times New Roman" w:hAnsi="Times New Roman"/>
          <w:sz w:val="24"/>
          <w:szCs w:val="24"/>
          <w:lang w:eastAsia="en-US"/>
        </w:rPr>
        <w:t xml:space="preserve"> </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ри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Дал</w:t>
      </w:r>
      <w:r w:rsidRPr="00B50CA6">
        <w:rPr>
          <w:rFonts w:ascii="Times New Roman" w:hAnsi="Times New Roman"/>
          <w:spacing w:val="-1"/>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ка</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а</w:t>
      </w:r>
      <w:r w:rsidRPr="00B50CA6">
        <w:rPr>
          <w:rFonts w:ascii="Times New Roman" w:hAnsi="Times New Roman"/>
          <w:spacing w:val="8"/>
          <w:sz w:val="24"/>
          <w:szCs w:val="24"/>
          <w:lang w:eastAsia="en-US"/>
        </w:rPr>
        <w:t>л</w:t>
      </w:r>
      <w:r w:rsidRPr="00B50CA6">
        <w:rPr>
          <w:rFonts w:ascii="Times New Roman" w:hAnsi="Times New Roman"/>
          <w:spacing w:val="-1"/>
          <w:sz w:val="24"/>
          <w:szCs w:val="24"/>
          <w:lang w:eastAsia="en-US"/>
        </w:rPr>
        <w:t>ьн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 раз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Ф</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аж</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ш</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з</w:t>
      </w:r>
      <w:r w:rsidRPr="00B50CA6">
        <w:rPr>
          <w:rFonts w:ascii="Times New Roman" w:hAnsi="Times New Roman"/>
          <w:spacing w:val="-3"/>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w:t>
      </w:r>
    </w:p>
    <w:p w:rsidR="00724304" w:rsidRPr="00B50CA6" w:rsidRDefault="00724304"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Россия</w:t>
      </w:r>
      <w:r>
        <w:rPr>
          <w:rFonts w:ascii="Times New Roman" w:hAnsi="Times New Roman"/>
          <w:b/>
          <w:bCs/>
          <w:spacing w:val="1"/>
          <w:sz w:val="24"/>
          <w:szCs w:val="24"/>
          <w:lang w:eastAsia="en-US"/>
        </w:rPr>
        <w:t xml:space="preserve"> </w:t>
      </w:r>
      <w:r w:rsidRPr="00B50CA6">
        <w:rPr>
          <w:rFonts w:ascii="Times New Roman" w:hAnsi="Times New Roman"/>
          <w:b/>
          <w:bCs/>
          <w:sz w:val="24"/>
          <w:szCs w:val="24"/>
          <w:lang w:eastAsia="en-US"/>
        </w:rPr>
        <w:t>в мире.</w:t>
      </w:r>
    </w:p>
    <w:p w:rsidR="00724304" w:rsidRPr="00B50CA6" w:rsidRDefault="00724304"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в 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сто</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 xml:space="preserve">о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вню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аз</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стие</w:t>
      </w:r>
      <w:r>
        <w:rPr>
          <w:rFonts w:ascii="Times New Roman" w:hAnsi="Times New Roman"/>
          <w:sz w:val="24"/>
          <w:szCs w:val="24"/>
          <w:lang w:eastAsia="en-US"/>
        </w:rPr>
        <w:t xml:space="preserve"> </w:t>
      </w:r>
      <w:r w:rsidRPr="00B50CA6">
        <w:rPr>
          <w:rFonts w:ascii="Times New Roman" w:hAnsi="Times New Roman"/>
          <w:sz w:val="24"/>
          <w:szCs w:val="24"/>
          <w:lang w:eastAsia="en-US"/>
        </w:rPr>
        <w:t>в эк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в </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стве (г</w:t>
      </w:r>
      <w:r w:rsidRPr="00B50CA6">
        <w:rPr>
          <w:rFonts w:ascii="Times New Roman" w:hAnsi="Times New Roman"/>
          <w:spacing w:val="5"/>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еш</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ы</w:t>
      </w:r>
      <w:r>
        <w:rPr>
          <w:rFonts w:ascii="Times New Roman" w:hAnsi="Times New Roman"/>
          <w:sz w:val="24"/>
          <w:szCs w:val="24"/>
          <w:lang w:eastAsia="en-US"/>
        </w:rPr>
        <w:t xml:space="preserve"> </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Pr>
          <w:rFonts w:ascii="Times New Roman" w:hAnsi="Times New Roman"/>
          <w:sz w:val="24"/>
          <w:szCs w:val="24"/>
          <w:lang w:eastAsia="en-US"/>
        </w:rPr>
        <w:t xml:space="preserve"> </w:t>
      </w:r>
      <w:r w:rsidRPr="00B50CA6">
        <w:rPr>
          <w:rFonts w:ascii="Times New Roman" w:hAnsi="Times New Roman"/>
          <w:sz w:val="24"/>
          <w:szCs w:val="24"/>
          <w:lang w:eastAsia="en-US"/>
        </w:rPr>
        <w:t>эк</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та</w:t>
      </w:r>
      <w:r>
        <w:rPr>
          <w:rFonts w:ascii="Times New Roman" w:hAnsi="Times New Roman"/>
          <w:sz w:val="24"/>
          <w:szCs w:val="24"/>
          <w:lang w:eastAsia="en-US"/>
        </w:rPr>
        <w:t xml:space="preserve"> </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Pr>
          <w:rFonts w:ascii="Times New Roman" w:hAnsi="Times New Roman"/>
          <w:sz w:val="24"/>
          <w:szCs w:val="24"/>
          <w:lang w:eastAsia="en-US"/>
        </w:rPr>
        <w:t xml:space="preserve"> </w:t>
      </w:r>
      <w:r w:rsidRPr="00B50CA6">
        <w:rPr>
          <w:rFonts w:ascii="Times New Roman" w:hAnsi="Times New Roman"/>
          <w:sz w:val="24"/>
          <w:szCs w:val="24"/>
          <w:lang w:eastAsia="en-US"/>
        </w:rPr>
        <w:t>и</w:t>
      </w:r>
      <w:r>
        <w:rPr>
          <w:rFonts w:ascii="Times New Roman" w:hAnsi="Times New Roman"/>
          <w:sz w:val="24"/>
          <w:szCs w:val="24"/>
          <w:lang w:eastAsia="en-US"/>
        </w:rPr>
        <w:t xml:space="preserve">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в</w:t>
      </w:r>
      <w:r>
        <w:rPr>
          <w:rFonts w:ascii="Times New Roman" w:hAnsi="Times New Roman"/>
          <w:sz w:val="24"/>
          <w:szCs w:val="24"/>
          <w:lang w:eastAsia="en-US"/>
        </w:rPr>
        <w:t xml:space="preserve"> </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й</w:t>
      </w:r>
      <w:r>
        <w:rPr>
          <w:rFonts w:ascii="Times New Roman" w:hAnsi="Times New Roman"/>
          <w:sz w:val="24"/>
          <w:szCs w:val="24"/>
          <w:lang w:eastAsia="en-US"/>
        </w:rPr>
        <w:t xml:space="preserve"> </w:t>
      </w:r>
      <w:r w:rsidRPr="00B50CA6">
        <w:rPr>
          <w:rFonts w:ascii="Times New Roman" w:hAnsi="Times New Roman"/>
          <w:spacing w:val="-2"/>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ке. Россия и страны СНГ. </w:t>
      </w:r>
    </w:p>
    <w:p w:rsidR="00724304" w:rsidRPr="00B50CA6" w:rsidRDefault="00724304" w:rsidP="00B50CA6">
      <w:pPr>
        <w:tabs>
          <w:tab w:val="left" w:pos="5428"/>
        </w:tabs>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B50CA6">
        <w:rPr>
          <w:rFonts w:ascii="Times New Roman" w:hAnsi="Times New Roman"/>
          <w:b/>
          <w:bCs/>
          <w:sz w:val="24"/>
          <w:szCs w:val="24"/>
          <w:lang w:eastAsia="en-US"/>
        </w:rPr>
        <w:t>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картой «Имена на карте».</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зенитального положения Солнца в разные периоды года.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координат географических объектов по карте.</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положения объектов относительно друг друга: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направлений и расстояний по глобусу и карте.</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высот и глубин географических объектов с использованием шкалы высот и глубин.</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азимута.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Ориентирование на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плана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коллекциями минералов, горных пород, полезных ископаемых.</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Ведение дневника погоды.</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средних температур, амплитуды и построение графиков.</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природных комплексов своей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океанов Земли.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океанах на основе различных 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материков Земли.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природных зон Земли.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материке на основе различных 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Прогнозирование перспективных путей рационального природопользования.</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ГП и оценка его влияния на природу и жизнь людей в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особенностей географического положения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динамики изменения границ России и их значения.</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определение разницы во времени различных территорий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элементов рельефа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элементов рельефа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Построение профиля своей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объектов гидрографии России .</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объектов гидрографии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Распределение количества осадков на территории России, работа с климатограммами.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характеристики климата своего региона.</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прогноза погоды на основе различных</w:t>
      </w:r>
      <w:r w:rsidRPr="00B50CA6">
        <w:rPr>
          <w:rFonts w:ascii="Times New Roman" w:hAnsi="Times New Roman"/>
          <w:sz w:val="24"/>
          <w:szCs w:val="24"/>
          <w:lang w:eastAsia="en-US"/>
        </w:rPr>
        <w:tab/>
        <w:t>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России на основе различных 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особенностей природы отдельных регионов страны.</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особо охраняемых природных территорий России и их особенностей.</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особенностей размещения крупных народов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Чтение и анализ половозрастных пирамид.</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демографической ситуации России и отдельных ее территорий.</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величины миграционного прироста населения в разных частях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видов и направлений внутренних и внешних миграций, объяснение причин, составление схемы.</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Объяснение различий в обеспеченности трудовыми ресурсами отдельных регионов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Оценивание уровня урбанизации отдельных регионов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Описание основных компонентов природы своей местности.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Сравнение двух и более экономических районов России по заданным характеристикам.</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724304" w:rsidRPr="00B50CA6" w:rsidRDefault="00724304" w:rsidP="00610B44">
      <w:pPr>
        <w:numPr>
          <w:ilvl w:val="0"/>
          <w:numId w:val="97"/>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24304" w:rsidRPr="00B50CA6" w:rsidRDefault="00724304"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2.2.2.10</w:t>
      </w:r>
      <w:r w:rsidRPr="00B50CA6">
        <w:rPr>
          <w:rFonts w:ascii="Times New Roman" w:hAnsi="Times New Roman"/>
          <w:b/>
          <w:bCs/>
          <w:iCs/>
          <w:sz w:val="26"/>
          <w:szCs w:val="26"/>
        </w:rPr>
        <w:t>. Математика</w:t>
      </w:r>
      <w:bookmarkEnd w:id="48"/>
    </w:p>
    <w:p w:rsidR="00724304" w:rsidRPr="00B50CA6" w:rsidRDefault="00724304" w:rsidP="00B50CA6">
      <w:pPr>
        <w:tabs>
          <w:tab w:val="left" w:pos="1134"/>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24304" w:rsidRPr="00B50CA6" w:rsidRDefault="00724304"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Множества и отношения между ними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w:t>
      </w:r>
      <w:r w:rsidRPr="00B50CA6">
        <w:rPr>
          <w:rFonts w:ascii="Times New Roman" w:hAnsi="Times New Roman"/>
          <w:i/>
          <w:sz w:val="24"/>
          <w:szCs w:val="24"/>
          <w:lang w:eastAsia="en-US"/>
        </w:rPr>
        <w:t>характеристическое свойство множества</w:t>
      </w:r>
      <w:r w:rsidRPr="00B50CA6">
        <w:rPr>
          <w:rFonts w:ascii="Times New Roman" w:hAnsi="Times New Roman"/>
          <w:sz w:val="24"/>
          <w:szCs w:val="24"/>
          <w:lang w:eastAsia="en-US"/>
        </w:rPr>
        <w:t xml:space="preserve">, элемент множества, </w:t>
      </w:r>
      <w:r w:rsidRPr="00B50CA6">
        <w:rPr>
          <w:rFonts w:ascii="Times New Roman" w:hAnsi="Times New Roman"/>
          <w:i/>
          <w:sz w:val="24"/>
          <w:szCs w:val="24"/>
          <w:lang w:eastAsia="en-US"/>
        </w:rPr>
        <w:t>пустое, конечное, бесконечное множество</w:t>
      </w:r>
      <w:r w:rsidRPr="00B50CA6">
        <w:rPr>
          <w:rFonts w:ascii="Times New Roman"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Операции над множествами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Пересечение и объединение множеств. </w:t>
      </w:r>
      <w:r w:rsidRPr="00B50CA6">
        <w:rPr>
          <w:rFonts w:ascii="Times New Roman" w:hAnsi="Times New Roman"/>
          <w:i/>
          <w:sz w:val="24"/>
          <w:szCs w:val="24"/>
          <w:lang w:eastAsia="en-US"/>
        </w:rPr>
        <w:t>Разность множеств, дополнение множества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Интерпретация операций над множествами с помощью кругов Эйлера</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логики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Высказывания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Истинность и ложность высказывания</w:t>
      </w:r>
      <w:r w:rsidRPr="00B50CA6">
        <w:rPr>
          <w:rFonts w:ascii="Times New Roman"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24304" w:rsidRPr="00B50CA6" w:rsidRDefault="00724304"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Натуральный ряд чисел и его свойства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Запись и чтение натуральных чисел</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Округление натуральных чисел</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Необходимость округления. Правило округления натуральных чисел.</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Сравнение натуральных чисел, сравнение с числом 0</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Действия с натуральными числами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hAnsi="Times New Roman"/>
          <w:i/>
          <w:sz w:val="24"/>
          <w:szCs w:val="24"/>
          <w:lang w:eastAsia="en-US"/>
        </w:rPr>
        <w:t>обоснование алгоритмов выполнения арифметических  действий.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Степень с натуральным показателем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Числовые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Числовое выражение и его значение, порядок выполнения действий.</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Деление с остатком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Деление с остатком на множестве натуральных чисел, </w:t>
      </w:r>
      <w:r w:rsidRPr="00B50CA6">
        <w:rPr>
          <w:rFonts w:ascii="Times New Roman" w:hAnsi="Times New Roman"/>
          <w:i/>
          <w:sz w:val="24"/>
          <w:szCs w:val="24"/>
          <w:lang w:eastAsia="en-US"/>
        </w:rPr>
        <w:t>свойства деления с остатком</w:t>
      </w:r>
      <w:r w:rsidRPr="00B50CA6">
        <w:rPr>
          <w:rFonts w:ascii="Times New Roman" w:hAnsi="Times New Roman"/>
          <w:sz w:val="24"/>
          <w:szCs w:val="24"/>
          <w:lang w:eastAsia="en-US"/>
        </w:rPr>
        <w:t xml:space="preserve">. Практические задачи на деление с остатком.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Свойства и признаки делимости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hAnsi="Times New Roman"/>
          <w:i/>
          <w:sz w:val="24"/>
          <w:szCs w:val="24"/>
          <w:lang w:eastAsia="en-US"/>
        </w:rPr>
        <w:t>Признаки делимости на 4, 6, 8, 11. Доказательство признаков делимости</w:t>
      </w:r>
      <w:r w:rsidRPr="00B50CA6">
        <w:rPr>
          <w:rFonts w:ascii="Times New Roman" w:hAnsi="Times New Roman"/>
          <w:sz w:val="24"/>
          <w:szCs w:val="24"/>
          <w:lang w:eastAsia="en-US"/>
        </w:rPr>
        <w:t xml:space="preserve">. Решение практических задач с применением признаков делимости.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Разложение числа на простые множители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Простые и составные числа, </w:t>
      </w:r>
      <w:r w:rsidRPr="00B50CA6">
        <w:rPr>
          <w:rFonts w:ascii="Times New Roman" w:hAnsi="Times New Roman"/>
          <w:i/>
          <w:sz w:val="24"/>
          <w:szCs w:val="24"/>
          <w:lang w:eastAsia="en-US"/>
        </w:rPr>
        <w:t xml:space="preserve">решето Эратосфена.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Алгебраические выражения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Делители и кратные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Обыкновенные дроби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Приведение дробей к общему знаменателю. Сравнение обыкновенных дробей.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Сложение и вычитание обыкновенных дробей. Умножение и деление обыкновенных дробей.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Арифметические действия со смешанными дробями.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Арифметические действия с дробными числами.</w:t>
      </w:r>
      <w:r w:rsidRPr="00B50CA6">
        <w:rPr>
          <w:rFonts w:ascii="Times New Roman" w:hAnsi="Times New Roman"/>
          <w:sz w:val="24"/>
          <w:szCs w:val="24"/>
          <w:lang w:eastAsia="en-US"/>
        </w:rPr>
        <w:tab/>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Способы рационализации вычислений и их применение при выполнении действий</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Десятичные дроби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Отношение двух чисел</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bCs/>
          <w:sz w:val="24"/>
          <w:szCs w:val="24"/>
          <w:lang w:eastAsia="en-US"/>
        </w:rPr>
        <w:t>Среднее арифметическое чисел</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hAnsi="Times New Roman"/>
          <w:bCs/>
          <w:i/>
          <w:sz w:val="24"/>
          <w:szCs w:val="24"/>
          <w:lang w:eastAsia="en-US"/>
        </w:rPr>
        <w:t>Среднее арифметическое нескольких чисел.</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Проценты</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Диаграммы</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hAnsi="Times New Roman"/>
          <w:bCs/>
          <w:i/>
          <w:sz w:val="24"/>
          <w:szCs w:val="24"/>
          <w:lang w:eastAsia="en-US"/>
        </w:rPr>
        <w:t>Изображение диаграмм по числовым данным</w:t>
      </w:r>
      <w:r w:rsidRPr="00B50CA6">
        <w:rPr>
          <w:rFonts w:ascii="Times New Roman" w:hAnsi="Times New Roman"/>
          <w:bCs/>
          <w:sz w:val="24"/>
          <w:szCs w:val="24"/>
          <w:lang w:eastAsia="en-US"/>
        </w:rPr>
        <w:t>.</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Положительные и отрицательные числа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о рациональном числе</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Первичное представление о множестве рациональных чисел.</w:t>
      </w:r>
      <w:r w:rsidRPr="00B50CA6">
        <w:rPr>
          <w:rFonts w:ascii="Times New Roman" w:hAnsi="Times New Roman"/>
          <w:sz w:val="24"/>
          <w:szCs w:val="24"/>
          <w:lang w:eastAsia="en-US"/>
        </w:rPr>
        <w:t xml:space="preserve"> Действия с рациональными числами.</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Единицы измерений</w:t>
      </w:r>
      <w:r w:rsidRPr="00B50CA6">
        <w:rPr>
          <w:rFonts w:ascii="Times New Roman"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таблиц, схем, чертежей, других средств представления данных при решении задачи.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несложных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арифметический, перебор вариантов.</w:t>
      </w:r>
    </w:p>
    <w:p w:rsidR="00724304" w:rsidRPr="00B50CA6" w:rsidRDefault="00724304"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hAnsi="Times New Roman"/>
          <w:i/>
          <w:sz w:val="24"/>
          <w:szCs w:val="24"/>
          <w:lang w:eastAsia="en-US"/>
        </w:rPr>
        <w:t>виды треугольников. Правильные многоугольники.</w:t>
      </w:r>
      <w:r w:rsidRPr="00B50CA6">
        <w:rPr>
          <w:rFonts w:ascii="Times New Roman" w:hAnsi="Times New Roman"/>
          <w:sz w:val="24"/>
          <w:szCs w:val="24"/>
          <w:lang w:eastAsia="en-US"/>
        </w:rPr>
        <w:t xml:space="preserve"> Изображение основных геометрических фигур. </w:t>
      </w:r>
      <w:r w:rsidRPr="00B50CA6">
        <w:rPr>
          <w:rFonts w:ascii="Times New Roman" w:hAnsi="Times New Roman"/>
          <w:i/>
          <w:sz w:val="24"/>
          <w:szCs w:val="24"/>
          <w:lang w:eastAsia="en-US"/>
        </w:rPr>
        <w:t>Взаимное расположение двух прямых, двух окружностей, прямой и окружности.</w:t>
      </w:r>
      <w:r w:rsidRPr="00B50CA6">
        <w:rPr>
          <w:rFonts w:ascii="Times New Roman"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hAnsi="Times New Roman"/>
          <w:i/>
          <w:sz w:val="24"/>
          <w:szCs w:val="24"/>
          <w:lang w:eastAsia="en-US"/>
        </w:rPr>
        <w:t>Равновеликие фигуры.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hAnsi="Times New Roman"/>
          <w:i/>
          <w:sz w:val="24"/>
          <w:szCs w:val="24"/>
          <w:lang w:eastAsia="en-US"/>
        </w:rPr>
        <w:t>Примеры сечений. Многогранники. Правильные многогранники.</w:t>
      </w:r>
      <w:r w:rsidRPr="00B50CA6">
        <w:rPr>
          <w:rFonts w:ascii="Times New Roman" w:hAnsi="Times New Roman"/>
          <w:sz w:val="24"/>
          <w:szCs w:val="24"/>
          <w:lang w:eastAsia="en-US"/>
        </w:rPr>
        <w:t xml:space="preserve"> Примеры разверток многогранников, цилиндра и конуса.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объема; единицы объема. Объем прямоугольного параллелепипеда, куба.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о равенстве фигур. Центральная, осевая и </w:t>
      </w:r>
      <w:r w:rsidRPr="00B50CA6">
        <w:rPr>
          <w:rFonts w:ascii="Times New Roman" w:hAnsi="Times New Roman"/>
          <w:i/>
          <w:sz w:val="24"/>
          <w:szCs w:val="24"/>
          <w:lang w:eastAsia="en-US"/>
        </w:rPr>
        <w:t xml:space="preserve">зеркальная </w:t>
      </w:r>
      <w:r w:rsidRPr="00B50CA6">
        <w:rPr>
          <w:rFonts w:ascii="Times New Roman" w:hAnsi="Times New Roman"/>
          <w:sz w:val="24"/>
          <w:szCs w:val="24"/>
          <w:lang w:eastAsia="en-US"/>
        </w:rPr>
        <w:t>симметрии. Изображение симметричных фигур.</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практических задач с применением простейших свойств фигур.</w:t>
      </w:r>
    </w:p>
    <w:p w:rsidR="00724304" w:rsidRPr="00B50CA6" w:rsidRDefault="00724304"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Рождение шестидесятеричной системы счисления. Появление десятичной записи чисел.</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Появление нуля и отрицательных чисел в математике древности. Роль Диофанта. Почему </w:t>
      </w:r>
      <w:r w:rsidR="00685B9F" w:rsidRPr="00685B9F">
        <w:rPr>
          <w:rFonts w:ascii="Times New Roman" w:hAnsi="Times New Roman"/>
          <w:i/>
          <w:noProof/>
          <w:position w:val="-14"/>
          <w:sz w:val="24"/>
          <w:szCs w:val="24"/>
        </w:rPr>
        <w:pict>
          <v:shape id="Рисунок 6" o:spid="_x0000_i1031" type="#_x0000_t75" style="width:80.25pt;height:21.75pt;visibility:visible">
            <v:imagedata r:id="rId11" o:title=""/>
          </v:shape>
        </w:pic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724304" w:rsidRPr="00B50CA6" w:rsidRDefault="00724304"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hAnsi="Times New Roman"/>
          <w:i/>
          <w:sz w:val="24"/>
          <w:szCs w:val="24"/>
          <w:lang w:eastAsia="en-US"/>
        </w:rPr>
        <w:t>Представление рационального числа десятичной дробью</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685B9F" w:rsidRPr="00685B9F">
        <w:rPr>
          <w:rFonts w:ascii="Times New Roman" w:hAnsi="Times New Roman"/>
          <w:i/>
          <w:noProof/>
          <w:position w:val="-6"/>
          <w:sz w:val="24"/>
          <w:szCs w:val="24"/>
        </w:rPr>
        <w:pict>
          <v:shape id="Рисунок 7" o:spid="_x0000_i1032" type="#_x0000_t75" style="width:17.25pt;height:17.25pt;visibility:visible">
            <v:imagedata r:id="rId12" o:title=""/>
          </v:shape>
        </w:pic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Применение в геометрии</w:t>
      </w:r>
      <w:r w:rsidRPr="00B50CA6">
        <w:rPr>
          <w:rFonts w:ascii="Times New Roman" w:hAnsi="Times New Roman"/>
          <w:i/>
          <w:sz w:val="24"/>
          <w:szCs w:val="24"/>
          <w:lang w:eastAsia="en-US"/>
        </w:rPr>
        <w:t>.</w:t>
      </w:r>
      <w:r>
        <w:rPr>
          <w:rFonts w:ascii="Times New Roman" w:hAnsi="Times New Roman"/>
          <w:i/>
          <w:sz w:val="24"/>
          <w:szCs w:val="24"/>
          <w:lang w:eastAsia="en-US"/>
        </w:rPr>
        <w:t xml:space="preserve"> </w:t>
      </w:r>
      <w:r w:rsidRPr="00B50CA6">
        <w:rPr>
          <w:rFonts w:ascii="Times New Roman" w:hAnsi="Times New Roman"/>
          <w:i/>
          <w:sz w:val="24"/>
          <w:szCs w:val="24"/>
          <w:lang w:eastAsia="en-US"/>
        </w:rPr>
        <w:t>Сравнение иррациональных чисел.</w:t>
      </w:r>
      <w:r>
        <w:rPr>
          <w:rFonts w:ascii="Times New Roman" w:hAnsi="Times New Roman"/>
          <w:i/>
          <w:sz w:val="24"/>
          <w:szCs w:val="24"/>
          <w:lang w:eastAsia="en-US"/>
        </w:rPr>
        <w:t xml:space="preserve"> </w:t>
      </w:r>
      <w:r w:rsidRPr="00B50CA6">
        <w:rPr>
          <w:rFonts w:ascii="Times New Roman" w:hAnsi="Times New Roman"/>
          <w:bCs/>
          <w:i/>
          <w:sz w:val="24"/>
          <w:szCs w:val="24"/>
          <w:lang w:eastAsia="en-US"/>
        </w:rPr>
        <w:t>Множество действительных чисел</w:t>
      </w:r>
      <w:r w:rsidRPr="00B50CA6">
        <w:rPr>
          <w:rFonts w:ascii="Times New Roman" w:hAnsi="Times New Roman"/>
          <w:bCs/>
          <w:sz w:val="24"/>
          <w:szCs w:val="24"/>
          <w:lang w:eastAsia="en-US"/>
        </w:rPr>
        <w:t>.</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Целые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Разложение многочлена на множители: вынесение общего множителя за скобки, </w:t>
      </w:r>
      <w:r w:rsidRPr="00B50CA6">
        <w:rPr>
          <w:rFonts w:ascii="Times New Roman" w:hAnsi="Times New Roman"/>
          <w:i/>
          <w:sz w:val="24"/>
          <w:szCs w:val="24"/>
          <w:lang w:eastAsia="en-US"/>
        </w:rPr>
        <w:t>группировка, применение формул сокращённого умножения</w:t>
      </w:r>
      <w:r w:rsidRPr="00B50CA6">
        <w:rPr>
          <w:rFonts w:ascii="Times New Roman" w:hAnsi="Times New Roman"/>
          <w:sz w:val="24"/>
          <w:szCs w:val="24"/>
          <w:lang w:eastAsia="en-US"/>
        </w:rPr>
        <w:t>.</w:t>
      </w:r>
      <w:r w:rsidRPr="00B50CA6">
        <w:rPr>
          <w:rFonts w:ascii="Times New Roman" w:hAnsi="Times New Roman"/>
          <w:i/>
          <w:sz w:val="24"/>
          <w:szCs w:val="24"/>
          <w:lang w:eastAsia="en-US"/>
        </w:rPr>
        <w:t xml:space="preserve"> Квадратный трёхчлен, разложение квадратного трёхчлена на множители.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hAnsi="Times New Roman"/>
          <w:i/>
          <w:sz w:val="24"/>
          <w:szCs w:val="24"/>
          <w:lang w:eastAsia="en-US"/>
        </w:rPr>
        <w:t>Алгебраическая дробь.</w:t>
      </w:r>
      <w:r>
        <w:rPr>
          <w:rFonts w:ascii="Times New Roman" w:hAnsi="Times New Roman"/>
          <w:i/>
          <w:sz w:val="24"/>
          <w:szCs w:val="24"/>
          <w:lang w:eastAsia="en-US"/>
        </w:rPr>
        <w:t xml:space="preserve"> </w:t>
      </w:r>
      <w:r w:rsidRPr="00B50CA6">
        <w:rPr>
          <w:rFonts w:ascii="Times New Roman" w:hAnsi="Times New Roman"/>
          <w:i/>
          <w:sz w:val="24"/>
          <w:szCs w:val="24"/>
          <w:lang w:eastAsia="en-US"/>
        </w:rPr>
        <w:t>Допустимые значения переменных в дробно-рациональных выражениях</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Преобразование выражений, содержащих знак модуля.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Квадратные корни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hAnsi="Times New Roman"/>
          <w:i/>
          <w:sz w:val="24"/>
          <w:szCs w:val="24"/>
          <w:lang w:eastAsia="en-US"/>
        </w:rPr>
        <w:t>внесение множителя под знак корня</w:t>
      </w:r>
      <w:r w:rsidRPr="00B50CA6">
        <w:rPr>
          <w:rFonts w:ascii="Times New Roman" w:hAnsi="Times New Roman"/>
          <w:sz w:val="24"/>
          <w:szCs w:val="24"/>
          <w:lang w:eastAsia="en-US"/>
        </w:rPr>
        <w:t xml:space="preserve">.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Понятие уравнения и корня уравнения. </w:t>
      </w:r>
      <w:r w:rsidRPr="00B50CA6">
        <w:rPr>
          <w:rFonts w:ascii="Times New Roman"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линейных уравнений. </w:t>
      </w:r>
      <w:r w:rsidRPr="00B50CA6">
        <w:rPr>
          <w:rFonts w:ascii="Times New Roman"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hAnsi="Times New Roman"/>
          <w:i/>
          <w:sz w:val="24"/>
          <w:szCs w:val="24"/>
          <w:lang w:eastAsia="en-US"/>
        </w:rPr>
        <w:t>Теорема Виета. Теорема, обратная теореме Виета.</w:t>
      </w:r>
      <w:r w:rsidRPr="00B50CA6">
        <w:rPr>
          <w:rFonts w:ascii="Times New Roman" w:hAnsi="Times New Roman"/>
          <w:sz w:val="24"/>
          <w:szCs w:val="24"/>
          <w:lang w:eastAsia="en-US"/>
        </w:rPr>
        <w:t xml:space="preserve"> Решение квадратных уравнений:</w:t>
      </w:r>
      <w:r>
        <w:rPr>
          <w:rFonts w:ascii="Times New Roman" w:hAnsi="Times New Roman"/>
          <w:sz w:val="24"/>
          <w:szCs w:val="24"/>
          <w:lang w:eastAsia="en-US"/>
        </w:rPr>
        <w:t xml:space="preserve"> </w:t>
      </w:r>
      <w:r w:rsidRPr="00B50CA6">
        <w:rPr>
          <w:rFonts w:ascii="Times New Roman" w:hAnsi="Times New Roman"/>
          <w:sz w:val="24"/>
          <w:szCs w:val="24"/>
          <w:lang w:eastAsia="en-US"/>
        </w:rPr>
        <w:t>использование формулы для нахождения корней</w:t>
      </w:r>
      <w:r w:rsidRPr="00B50CA6">
        <w:rPr>
          <w:rFonts w:ascii="Times New Roman"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sz w:val="24"/>
          <w:szCs w:val="24"/>
          <w:lang w:eastAsia="en-US"/>
        </w:rPr>
        <w:t>Дробно-рациональные уравнения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Решение простейших дробно-линейных уравнений. </w:t>
      </w:r>
      <w:r w:rsidRPr="00B50CA6">
        <w:rPr>
          <w:rFonts w:ascii="Times New Roman" w:hAnsi="Times New Roman"/>
          <w:i/>
          <w:sz w:val="24"/>
          <w:szCs w:val="24"/>
          <w:lang w:eastAsia="en-US"/>
        </w:rPr>
        <w:t xml:space="preserve">Решение дробно-рациональных уравнений.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 xml:space="preserve">Простейшие иррациональные уравнения вида </w:t>
      </w:r>
      <w:r w:rsidR="00685B9F" w:rsidRPr="00685B9F">
        <w:rPr>
          <w:rFonts w:ascii="Times New Roman" w:hAnsi="Times New Roman"/>
          <w:noProof/>
          <w:position w:val="-16"/>
          <w:sz w:val="24"/>
          <w:szCs w:val="24"/>
        </w:rPr>
        <w:pict>
          <v:shape id="_x0000_i1033" type="#_x0000_t75" style="width:56.25pt;height:19.5pt;visibility:visible">
            <v:imagedata r:id="rId13" o:title=""/>
          </v:shape>
        </w:pict>
      </w:r>
      <w:r w:rsidRPr="00B50CA6">
        <w:rPr>
          <w:rFonts w:ascii="Times New Roman" w:hAnsi="Times New Roman"/>
          <w:sz w:val="24"/>
          <w:szCs w:val="24"/>
          <w:lang w:eastAsia="en-US"/>
        </w:rPr>
        <w:t xml:space="preserve">, </w:t>
      </w:r>
      <w:r w:rsidR="00685B9F" w:rsidRPr="00685B9F">
        <w:rPr>
          <w:rFonts w:ascii="Times New Roman" w:hAnsi="Times New Roman"/>
          <w:noProof/>
          <w:position w:val="-16"/>
          <w:sz w:val="24"/>
          <w:szCs w:val="24"/>
        </w:rPr>
        <w:pict>
          <v:shape id="Рисунок 9" o:spid="_x0000_i1034" type="#_x0000_t75" style="width:80.25pt;height:19.5pt;visibility:visible">
            <v:imagedata r:id="rId14" o:title=""/>
          </v:shape>
        </w:pic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Уравнения вида</w:t>
      </w:r>
      <w:r w:rsidR="00685B9F" w:rsidRPr="00685B9F">
        <w:rPr>
          <w:rFonts w:ascii="Times New Roman" w:hAnsi="Times New Roman"/>
          <w:noProof/>
          <w:position w:val="-6"/>
          <w:sz w:val="24"/>
          <w:szCs w:val="24"/>
        </w:rPr>
        <w:pict>
          <v:shape id="Рисунок 10" o:spid="_x0000_i1035" type="#_x0000_t75" style="width:34.5pt;height:17.25pt;visibility:visible">
            <v:imagedata r:id="rId15" o:title=""/>
          </v:shape>
        </w:pict>
      </w:r>
      <w:r w:rsidRPr="00B50CA6">
        <w:rPr>
          <w:rFonts w:ascii="Times New Roman" w:hAnsi="Times New Roman"/>
          <w:sz w:val="24"/>
          <w:szCs w:val="24"/>
          <w:lang w:eastAsia="en-US"/>
        </w:rPr>
        <w:t>.</w:t>
      </w:r>
      <w:r w:rsidRPr="00B50CA6">
        <w:rPr>
          <w:rFonts w:ascii="Times New Roman" w:hAnsi="Times New Roman"/>
          <w:i/>
          <w:sz w:val="24"/>
          <w:szCs w:val="24"/>
          <w:lang w:eastAsia="en-US"/>
        </w:rPr>
        <w:t>Уравнения в целых числах.</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уравнений</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hAnsi="Times New Roman"/>
          <w:i/>
          <w:sz w:val="24"/>
          <w:szCs w:val="24"/>
          <w:lang w:eastAsia="en-US"/>
        </w:rPr>
        <w:t xml:space="preserve">Прямая как графическая интерпретация линейного уравнения с двумя переменными.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системы уравнений.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w:t>
      </w:r>
      <w:r w:rsidRPr="00B50CA6">
        <w:rPr>
          <w:rFonts w:ascii="Times New Roman" w:hAnsi="Times New Roman"/>
          <w:i/>
          <w:sz w:val="24"/>
          <w:szCs w:val="24"/>
          <w:lang w:eastAsia="en-US"/>
        </w:rPr>
        <w:t>графический метод</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метод сложения</w:t>
      </w:r>
      <w:r w:rsidRPr="00B50CA6">
        <w:rPr>
          <w:rFonts w:ascii="Times New Roman" w:hAnsi="Times New Roman"/>
          <w:sz w:val="24"/>
          <w:szCs w:val="24"/>
          <w:lang w:eastAsia="en-US"/>
        </w:rPr>
        <w:t xml:space="preserve">, метод подстановки.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Системы линейных уравнений с параметром</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Неравенства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Неравенство с переменной. Строгие и нестрогие неравенства. </w:t>
      </w:r>
      <w:r w:rsidRPr="00B50CA6">
        <w:rPr>
          <w:rFonts w:ascii="Times New Roman" w:hAnsi="Times New Roman"/>
          <w:i/>
          <w:sz w:val="24"/>
          <w:szCs w:val="24"/>
          <w:lang w:eastAsia="en-US"/>
        </w:rPr>
        <w:t>Область определения неравенства (область допустимых значений переменной).</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Решение линейных неравенств.</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Квадратное неравенство и его решения</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Решение целых и дробно-рациональных неравенств методом интервалов.</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Системы неравенств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hAnsi="Times New Roman"/>
          <w:i/>
          <w:sz w:val="24"/>
          <w:szCs w:val="24"/>
          <w:lang w:eastAsia="en-US"/>
        </w:rPr>
        <w:t>квадратных.</w:t>
      </w:r>
      <w:r w:rsidRPr="00B50CA6">
        <w:rPr>
          <w:rFonts w:ascii="Times New Roman"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Понятие функции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hAnsi="Times New Roman"/>
          <w:i/>
          <w:sz w:val="24"/>
          <w:szCs w:val="24"/>
          <w:lang w:eastAsia="en-US"/>
        </w:rPr>
        <w:t xml:space="preserve">, чётность/нечётность, </w:t>
      </w:r>
      <w:r w:rsidRPr="00B50CA6">
        <w:rPr>
          <w:rFonts w:ascii="Times New Roman"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Непрерывность функции. Кусочно заданные функции.</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и график квадратичной функции (парабола). </w:t>
      </w:r>
      <w:r w:rsidRPr="00B50CA6">
        <w:rPr>
          <w:rFonts w:ascii="Times New Roman" w:hAnsi="Times New Roman"/>
          <w:i/>
          <w:sz w:val="24"/>
          <w:szCs w:val="24"/>
          <w:lang w:eastAsia="en-US"/>
        </w:rPr>
        <w:t>Построение графика квадратичной функции по точкам.</w:t>
      </w:r>
      <w:r w:rsidRPr="00B50CA6">
        <w:rPr>
          <w:rFonts w:ascii="Times New Roman" w:hAnsi="Times New Roman"/>
          <w:sz w:val="24"/>
          <w:szCs w:val="24"/>
          <w:lang w:eastAsia="en-US"/>
        </w:rPr>
        <w:t xml:space="preserve"> Нахождение нулей квадратичной функции, </w:t>
      </w:r>
      <w:r w:rsidRPr="00B50CA6">
        <w:rPr>
          <w:rFonts w:ascii="Times New Roman" w:hAnsi="Times New Roman"/>
          <w:i/>
          <w:sz w:val="24"/>
          <w:szCs w:val="24"/>
          <w:lang w:eastAsia="en-US"/>
        </w:rPr>
        <w:t>множества значений, промежутков знакопостоянства, промежутков монотонности</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685B9F" w:rsidRPr="00685B9F">
        <w:rPr>
          <w:rFonts w:ascii="Times New Roman" w:hAnsi="Times New Roman"/>
          <w:noProof/>
          <w:position w:val="-24"/>
          <w:sz w:val="24"/>
          <w:szCs w:val="24"/>
        </w:rPr>
        <w:pict>
          <v:shape id="_x0000_i1036" type="#_x0000_t75" style="width:26.25pt;height:26.25pt;visibility:visible">
            <v:imagedata r:id="rId16" o:title=""/>
          </v:shape>
        </w:pict>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15"/>
          <w:sz w:val="24"/>
          <w:szCs w:val="24"/>
        </w:rPr>
        <w:pict>
          <v:shape id="Рисунок 1" o:spid="_x0000_i1037" type="#_x0000_t75" style="width:32.25pt;height:24pt;visibility:visible">
            <v:imagedata r:id="rId17"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15"/>
          <w:sz w:val="24"/>
          <w:szCs w:val="24"/>
        </w:rPr>
        <w:pict>
          <v:shape id="_x0000_i1038" type="#_x0000_t75" style="width:32.25pt;height:24pt;visibility:visible">
            <v:imagedata r:id="rId17" o:title="" chromakey="white"/>
          </v:shape>
        </w:pict>
      </w:r>
      <w:r w:rsidR="00685B9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Преобразование графика функции </w:t>
      </w:r>
      <w:r w:rsidR="00685B9F" w:rsidRPr="00685B9F">
        <w:rPr>
          <w:rFonts w:ascii="Times New Roman" w:hAnsi="Times New Roman"/>
          <w:i/>
          <w:noProof/>
          <w:position w:val="-10"/>
          <w:sz w:val="24"/>
          <w:szCs w:val="24"/>
        </w:rPr>
        <w:pict>
          <v:shape id="_x0000_i1039" type="#_x0000_t75" style="width:43.5pt;height:9pt;visibility:visible">
            <v:imagedata r:id="rId18" o:title=""/>
          </v:shape>
        </w:pict>
      </w:r>
      <w:r w:rsidRPr="00B50CA6">
        <w:rPr>
          <w:rFonts w:ascii="Times New Roman" w:hAnsi="Times New Roman"/>
          <w:i/>
          <w:sz w:val="24"/>
          <w:szCs w:val="24"/>
          <w:lang w:eastAsia="en-US"/>
        </w:rPr>
        <w:t xml:space="preserve"> для построения графиков функций вида </w:t>
      </w:r>
      <w:r w:rsidR="00685B9F" w:rsidRPr="00685B9F">
        <w:rPr>
          <w:rFonts w:ascii="Times New Roman" w:hAnsi="Times New Roman"/>
          <w:i/>
          <w:noProof/>
          <w:position w:val="-12"/>
          <w:sz w:val="24"/>
          <w:szCs w:val="24"/>
        </w:rPr>
        <w:pict>
          <v:shape id="Рисунок 15" o:spid="_x0000_i1040" type="#_x0000_t75" style="width:88.5pt;height:17.25pt;visibility:visible">
            <v:imagedata r:id="rId19" o:title=""/>
          </v:shape>
        </w:pic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Графики функций </w:t>
      </w:r>
      <w:r w:rsidR="00685B9F" w:rsidRPr="00685B9F">
        <w:rPr>
          <w:rFonts w:ascii="Times New Roman" w:hAnsi="Times New Roman"/>
          <w:noProof/>
          <w:position w:val="-24"/>
          <w:sz w:val="24"/>
          <w:szCs w:val="24"/>
        </w:rPr>
        <w:pict>
          <v:shape id="Рисунок 16" o:spid="_x0000_i1041" type="#_x0000_t75" style="width:63pt;height:26.25pt;visibility:visible">
            <v:imagedata r:id="rId20" o:title=""/>
          </v:shape>
        </w:pict>
      </w:r>
      <w:r w:rsidRPr="00B50CA6">
        <w:rPr>
          <w:rFonts w:ascii="Times New Roman" w:hAnsi="Times New Roman"/>
          <w:sz w:val="24"/>
          <w:szCs w:val="24"/>
          <w:lang w:eastAsia="en-US"/>
        </w:rPr>
        <w:t xml:space="preserve">, </w:t>
      </w:r>
      <w:r w:rsidR="00685B9F" w:rsidRPr="00685B9F">
        <w:rPr>
          <w:rFonts w:ascii="Times New Roman" w:hAnsi="Times New Roman"/>
          <w:noProof/>
          <w:position w:val="-10"/>
          <w:sz w:val="24"/>
          <w:szCs w:val="24"/>
        </w:rPr>
        <w:pict>
          <v:shape id="Рисунок 17" o:spid="_x0000_i1042" type="#_x0000_t75" style="width:39pt;height:17.25pt;visibility:visible">
            <v:imagedata r:id="rId21" o:title=""/>
          </v:shape>
        </w:pict>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r w:rsidR="00685B9F" w:rsidRPr="00685B9F">
        <w:rPr>
          <w:rFonts w:ascii="Times New Roman" w:hAnsi="Times New Roman"/>
          <w:noProof/>
          <w:position w:val="-10"/>
          <w:sz w:val="24"/>
          <w:szCs w:val="24"/>
        </w:rPr>
        <w:pict>
          <v:shape id="Рисунок 18" o:spid="_x0000_i1043" type="#_x0000_t75" style="width:36.75pt;height:17.25pt;visibility:visible">
            <v:imagedata r:id="rId22" o:title=""/>
          </v:shape>
        </w:pict>
      </w:r>
      <w:fldSimple w:instr="">
        <w:r w:rsidR="00685B9F" w:rsidRPr="00685B9F">
          <w:rPr>
            <w:rFonts w:ascii="Times New Roman" w:hAnsi="Times New Roman"/>
            <w:noProof/>
            <w:position w:val="-10"/>
            <w:sz w:val="24"/>
            <w:szCs w:val="24"/>
          </w:rPr>
          <w:pict>
            <v:shape id="Рисунок 3" o:spid="_x0000_i1044" type="#_x0000_t75" style="width:36.75pt;height:19.5pt;visibility:visible">
              <v:imagedata r:id="rId22" o:title=""/>
            </v:shape>
          </w:pict>
        </w:r>
      </w:fldSimple>
      <w:r w:rsidRPr="00B50CA6">
        <w:rPr>
          <w:rFonts w:ascii="Times New Roman" w:hAnsi="Times New Roman"/>
          <w:bCs/>
          <w:sz w:val="24"/>
          <w:szCs w:val="24"/>
          <w:lang w:eastAsia="en-US"/>
        </w:rPr>
        <w:t xml:space="preserve">, </w:t>
      </w:r>
      <w:r w:rsidR="00685B9F" w:rsidRPr="00685B9F">
        <w:rPr>
          <w:rFonts w:ascii="Times New Roman" w:hAnsi="Times New Roman"/>
          <w:noProof/>
          <w:position w:val="-12"/>
          <w:sz w:val="24"/>
          <w:szCs w:val="24"/>
        </w:rPr>
        <w:pict>
          <v:shape id="Рисунок 20" o:spid="_x0000_i1045" type="#_x0000_t75" style="width:26.25pt;height:17.25pt;visibility:visible">
            <v:imagedata r:id="rId23" o:title=""/>
          </v:shape>
        </w:pict>
      </w:r>
      <w:r w:rsidRPr="00B50CA6">
        <w:rPr>
          <w:rFonts w:ascii="Times New Roman" w:hAnsi="Times New Roman"/>
          <w:bCs/>
          <w:i/>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hAnsi="Times New Roman"/>
          <w:i/>
          <w:sz w:val="24"/>
          <w:szCs w:val="24"/>
          <w:lang w:eastAsia="en-US"/>
        </w:rPr>
        <w:t xml:space="preserve">Формула общего члена и суммы </w:t>
      </w:r>
      <w:r w:rsidRPr="00B50CA6">
        <w:rPr>
          <w:rFonts w:ascii="Times New Roman" w:hAnsi="Times New Roman"/>
          <w:i/>
          <w:sz w:val="24"/>
          <w:szCs w:val="24"/>
          <w:lang w:val="en-US" w:eastAsia="en-US"/>
        </w:rPr>
        <w:t>n</w:t>
      </w:r>
      <w:r w:rsidRPr="00B50CA6">
        <w:rPr>
          <w:rFonts w:ascii="Times New Roman" w:hAnsi="Times New Roman"/>
          <w:i/>
          <w:sz w:val="24"/>
          <w:szCs w:val="24"/>
          <w:lang w:eastAsia="en-US"/>
        </w:rPr>
        <w:t xml:space="preserve"> первых членов арифметической и геометрической прогрессий.</w:t>
      </w:r>
      <w:r>
        <w:rPr>
          <w:rFonts w:ascii="Times New Roman" w:hAnsi="Times New Roman"/>
          <w:i/>
          <w:sz w:val="24"/>
          <w:szCs w:val="24"/>
          <w:lang w:eastAsia="en-US"/>
        </w:rPr>
        <w:t xml:space="preserve"> </w:t>
      </w:r>
      <w:r w:rsidRPr="00B50CA6">
        <w:rPr>
          <w:rFonts w:ascii="Times New Roman" w:hAnsi="Times New Roman"/>
          <w:i/>
          <w:sz w:val="24"/>
          <w:szCs w:val="24"/>
          <w:lang w:eastAsia="en-US"/>
        </w:rPr>
        <w:t>Сходящаяся геометрическая прогрессия.</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движение, работу и покупки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Задачи на части, доли, проценты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w:t>
      </w:r>
      <w:r w:rsidRPr="00B50CA6">
        <w:rPr>
          <w:rFonts w:ascii="Times New Roman" w:hAnsi="Times New Roman"/>
          <w:bCs/>
          <w:i/>
          <w:sz w:val="24"/>
          <w:szCs w:val="24"/>
          <w:lang w:eastAsia="en-US"/>
        </w:rPr>
        <w:t>Решение логических задач с помощью графов, таблиц</w:t>
      </w:r>
      <w:r w:rsidRPr="00B50CA6">
        <w:rPr>
          <w:rFonts w:ascii="Times New Roman" w:hAnsi="Times New Roman"/>
          <w:bCs/>
          <w:sz w:val="24"/>
          <w:szCs w:val="24"/>
          <w:lang w:eastAsia="en-US"/>
        </w:rPr>
        <w:t xml:space="preserve">. </w:t>
      </w:r>
    </w:p>
    <w:p w:rsidR="00724304" w:rsidRPr="00B50CA6" w:rsidRDefault="00724304" w:rsidP="00B50CA6">
      <w:pPr>
        <w:widowControl w:val="0"/>
        <w:spacing w:after="0" w:line="240" w:lineRule="auto"/>
        <w:ind w:firstLine="709"/>
        <w:jc w:val="both"/>
        <w:rPr>
          <w:rFonts w:ascii="Times New Roman" w:hAnsi="Times New Roman"/>
          <w:bCs/>
          <w:sz w:val="24"/>
          <w:szCs w:val="24"/>
          <w:lang w:eastAsia="en-US"/>
        </w:rPr>
      </w:pPr>
      <w:r w:rsidRPr="00B50CA6">
        <w:rPr>
          <w:rFonts w:ascii="Times New Roman" w:hAnsi="Times New Roman"/>
          <w:b/>
          <w:sz w:val="24"/>
          <w:szCs w:val="24"/>
          <w:lang w:eastAsia="en-US"/>
        </w:rPr>
        <w:t xml:space="preserve">Основные методы решения текстовых задач: </w:t>
      </w:r>
      <w:r w:rsidRPr="00B50CA6">
        <w:rPr>
          <w:rFonts w:ascii="Times New Roman" w:hAnsi="Times New Roman"/>
          <w:bCs/>
          <w:sz w:val="24"/>
          <w:szCs w:val="24"/>
          <w:lang w:eastAsia="en-US"/>
        </w:rPr>
        <w:t xml:space="preserve">арифметический, алгебраический, перебор вариантов. </w:t>
      </w:r>
      <w:r w:rsidRPr="00B50CA6">
        <w:rPr>
          <w:rFonts w:ascii="Times New Roman" w:hAnsi="Times New Roman"/>
          <w:bCs/>
          <w:i/>
          <w:sz w:val="24"/>
          <w:szCs w:val="24"/>
          <w:lang w:eastAsia="en-US"/>
        </w:rPr>
        <w:t>Первичные представления о других методах решения задач (геометрические и графические методы).</w:t>
      </w:r>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hAnsi="Times New Roman"/>
          <w:i/>
          <w:sz w:val="24"/>
          <w:szCs w:val="24"/>
          <w:lang w:eastAsia="en-US"/>
        </w:rPr>
        <w:t>медиана</w:t>
      </w:r>
      <w:r w:rsidRPr="00B50CA6">
        <w:rPr>
          <w:rFonts w:ascii="Times New Roman" w:hAnsi="Times New Roman"/>
          <w:sz w:val="24"/>
          <w:szCs w:val="24"/>
          <w:lang w:eastAsia="en-US"/>
        </w:rPr>
        <w:t xml:space="preserve">, наибольшее и наименьшее значения. Меры рассеивания: размах, </w:t>
      </w:r>
      <w:r w:rsidRPr="00B50CA6">
        <w:rPr>
          <w:rFonts w:ascii="Times New Roman" w:hAnsi="Times New Roman"/>
          <w:i/>
          <w:sz w:val="24"/>
          <w:szCs w:val="24"/>
          <w:lang w:eastAsia="en-US"/>
        </w:rPr>
        <w:t>дисперсия и стандартное отклонение</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Случайная изменчивость. Изменчивость при измерениях. </w:t>
      </w:r>
      <w:r w:rsidRPr="00B50CA6">
        <w:rPr>
          <w:rFonts w:ascii="Times New Roman" w:hAnsi="Times New Roman"/>
          <w:i/>
          <w:sz w:val="24"/>
          <w:szCs w:val="24"/>
          <w:lang w:eastAsia="en-US"/>
        </w:rPr>
        <w:t>Решающие правила. Закономерности в изменчивых величинах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события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hAnsi="Times New Roman"/>
          <w:i/>
          <w:sz w:val="24"/>
          <w:szCs w:val="24"/>
          <w:lang w:eastAsia="en-US"/>
        </w:rPr>
        <w:t>Представление событий с помощью диаграмм Эйлера.</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Противоположные события, объединение и пересечение событий. Правило сложения вероятностей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Случайный выбор.</w:t>
      </w:r>
      <w:r>
        <w:rPr>
          <w:rFonts w:ascii="Times New Roman" w:hAnsi="Times New Roman"/>
          <w:i/>
          <w:sz w:val="24"/>
          <w:szCs w:val="24"/>
          <w:lang w:eastAsia="en-US"/>
        </w:rPr>
        <w:t xml:space="preserve"> </w:t>
      </w:r>
      <w:r w:rsidRPr="00B50CA6">
        <w:rPr>
          <w:rFonts w:ascii="Times New Roman" w:hAnsi="Times New Roman"/>
          <w:i/>
          <w:sz w:val="24"/>
          <w:szCs w:val="24"/>
          <w:lang w:eastAsia="en-US"/>
        </w:rPr>
        <w:t>Представление эксперимента в виде дерева.</w:t>
      </w:r>
      <w:r>
        <w:rPr>
          <w:rFonts w:ascii="Times New Roman" w:hAnsi="Times New Roman"/>
          <w:i/>
          <w:sz w:val="24"/>
          <w:szCs w:val="24"/>
          <w:lang w:eastAsia="en-US"/>
        </w:rPr>
        <w:t xml:space="preserve"> </w:t>
      </w:r>
      <w:r w:rsidRPr="00B50CA6">
        <w:rPr>
          <w:rFonts w:ascii="Times New Roman" w:hAnsi="Times New Roman"/>
          <w:i/>
          <w:sz w:val="24"/>
          <w:szCs w:val="24"/>
          <w:lang w:eastAsia="en-US"/>
        </w:rPr>
        <w:t>Независимые события. Умножение вероятностей независимых событий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Последовательные независимые испытания.</w:t>
      </w:r>
      <w:r w:rsidRPr="00B50CA6">
        <w:rPr>
          <w:rFonts w:ascii="Times New Roman" w:hAnsi="Times New Roman"/>
          <w:sz w:val="24"/>
          <w:szCs w:val="24"/>
          <w:lang w:eastAsia="en-US"/>
        </w:rPr>
        <w:t xml:space="preserve"> Представление о независимых событиях в жизни.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b/>
          <w:i/>
          <w:sz w:val="24"/>
          <w:szCs w:val="24"/>
          <w:lang w:eastAsia="en-US"/>
        </w:rPr>
        <w:t>Элементы комбинаторики</w:t>
      </w:r>
    </w:p>
    <w:p w:rsidR="00724304" w:rsidRPr="00B50CA6" w:rsidRDefault="00724304"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hAnsi="Times New Roman"/>
          <w:b/>
          <w:i/>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b/>
          <w:i/>
          <w:sz w:val="24"/>
          <w:szCs w:val="24"/>
          <w:lang w:eastAsia="en-US"/>
        </w:rPr>
      </w:pPr>
      <w:r w:rsidRPr="00B50CA6">
        <w:rPr>
          <w:rFonts w:ascii="Times New Roman" w:hAnsi="Times New Roman"/>
          <w:b/>
          <w:i/>
          <w:sz w:val="24"/>
          <w:szCs w:val="24"/>
          <w:lang w:eastAsia="en-US"/>
        </w:rPr>
        <w:t>Случайные величины</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Формирование представлений о метапредметном понятии «фигура».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hAnsi="Times New Roman"/>
          <w:bCs/>
          <w:i/>
          <w:sz w:val="24"/>
          <w:szCs w:val="24"/>
          <w:lang w:eastAsia="en-US"/>
        </w:rPr>
        <w:t>В</w:t>
      </w:r>
      <w:r w:rsidRPr="00B50CA6">
        <w:rPr>
          <w:rFonts w:ascii="Times New Roman" w:hAnsi="Times New Roman"/>
          <w:i/>
          <w:sz w:val="24"/>
          <w:szCs w:val="24"/>
          <w:lang w:eastAsia="en-US"/>
        </w:rPr>
        <w:t>ыпуклые и невыпуклые многоугольники</w:t>
      </w:r>
      <w:r w:rsidRPr="00B50CA6">
        <w:rPr>
          <w:rFonts w:ascii="Times New Roman" w:hAnsi="Times New Roman"/>
          <w:sz w:val="24"/>
          <w:szCs w:val="24"/>
          <w:lang w:eastAsia="en-US"/>
        </w:rPr>
        <w:t>. Правильные многоугольники.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Окружность, круг</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И</w:t>
      </w:r>
      <w:r w:rsidRPr="00B50CA6">
        <w:rPr>
          <w:rFonts w:ascii="Times New Roman" w:hAnsi="Times New Roman"/>
          <w:sz w:val="24"/>
          <w:szCs w:val="24"/>
          <w:lang w:eastAsia="en-US"/>
        </w:rPr>
        <w:t xml:space="preserve">х элементы и свойства; центральные и вписанные углы. Касательная </w:t>
      </w:r>
      <w:r w:rsidRPr="00B50CA6">
        <w:rPr>
          <w:rFonts w:ascii="Times New Roman" w:hAnsi="Times New Roman"/>
          <w:i/>
          <w:sz w:val="24"/>
          <w:szCs w:val="24"/>
          <w:lang w:eastAsia="en-US"/>
        </w:rPr>
        <w:t>и секущая</w:t>
      </w:r>
      <w:r w:rsidRPr="00B50CA6">
        <w:rPr>
          <w:rFonts w:ascii="Times New Roman" w:hAnsi="Times New Roman"/>
          <w:sz w:val="24"/>
          <w:szCs w:val="24"/>
          <w:lang w:eastAsia="en-US"/>
        </w:rPr>
        <w:t xml:space="preserve"> к окружности, </w:t>
      </w:r>
      <w:r w:rsidRPr="00B50CA6">
        <w:rPr>
          <w:rFonts w:ascii="Times New Roman" w:hAnsi="Times New Roman"/>
          <w:i/>
          <w:sz w:val="24"/>
          <w:szCs w:val="24"/>
          <w:lang w:eastAsia="en-US"/>
        </w:rPr>
        <w:t>их свойства</w:t>
      </w:r>
      <w:r w:rsidRPr="00B50CA6">
        <w:rPr>
          <w:rFonts w:ascii="Times New Roman" w:hAnsi="Times New Roman"/>
          <w:sz w:val="24"/>
          <w:szCs w:val="24"/>
          <w:lang w:eastAsia="en-US"/>
        </w:rPr>
        <w:t xml:space="preserve">. Вписанные и описанные окружности для треугольников, </w:t>
      </w:r>
      <w:r w:rsidRPr="00B50CA6">
        <w:rPr>
          <w:rFonts w:ascii="Times New Roman" w:hAnsi="Times New Roman"/>
          <w:i/>
          <w:sz w:val="24"/>
          <w:szCs w:val="24"/>
          <w:lang w:eastAsia="en-US"/>
        </w:rPr>
        <w:t>четырёхугольников, правильных многоугольников</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Геометрические фигуры в пространстве (объёмные тела)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hAnsi="Times New Roman"/>
          <w:i/>
          <w:sz w:val="24"/>
          <w:szCs w:val="24"/>
          <w:lang w:eastAsia="en-US"/>
        </w:rPr>
        <w:t xml:space="preserve">.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724304" w:rsidRPr="00B50CA6" w:rsidRDefault="00724304"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равных треугольников. Признаки равенства треугольников.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w:t>
      </w:r>
      <w:r w:rsidRPr="00B50CA6">
        <w:rPr>
          <w:rFonts w:ascii="Times New Roman" w:hAnsi="Times New Roman"/>
          <w:b/>
          <w:bCs/>
          <w:sz w:val="24"/>
          <w:szCs w:val="24"/>
          <w:lang w:eastAsia="en-US"/>
        </w:rPr>
        <w:softHyphen/>
        <w:t>сть прямых</w:t>
      </w:r>
    </w:p>
    <w:p w:rsidR="00724304" w:rsidRPr="00B50CA6" w:rsidRDefault="00724304"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sz w:val="24"/>
          <w:szCs w:val="24"/>
          <w:lang w:eastAsia="en-US"/>
        </w:rPr>
        <w:t xml:space="preserve">Признаки и свойства параллельных прямых. </w:t>
      </w:r>
      <w:r w:rsidRPr="00B50CA6">
        <w:rPr>
          <w:rFonts w:ascii="Times New Roman" w:hAnsi="Times New Roman"/>
          <w:i/>
          <w:sz w:val="24"/>
          <w:szCs w:val="24"/>
          <w:lang w:eastAsia="en-US"/>
        </w:rPr>
        <w:t>Аксиома параллельности Евклида</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Теорема Фалеса</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hAnsi="Times New Roman"/>
          <w:i/>
          <w:sz w:val="24"/>
          <w:szCs w:val="24"/>
          <w:lang w:eastAsia="en-US"/>
        </w:rPr>
        <w:t>Свойства и признаки перпендикулярности</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i/>
          <w:sz w:val="24"/>
          <w:szCs w:val="24"/>
          <w:lang w:eastAsia="en-US"/>
        </w:rPr>
        <w:t>Подобие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b/>
          <w:sz w:val="24"/>
          <w:szCs w:val="24"/>
          <w:lang w:eastAsia="en-US"/>
        </w:rPr>
        <w:t>Взаимное расположение</w:t>
      </w:r>
      <w:r w:rsidRPr="00B50CA6">
        <w:rPr>
          <w:rFonts w:ascii="Times New Roman" w:hAnsi="Times New Roman"/>
          <w:sz w:val="24"/>
          <w:szCs w:val="24"/>
          <w:lang w:eastAsia="en-US"/>
        </w:rPr>
        <w:t xml:space="preserve"> прямой и окружности</w:t>
      </w:r>
      <w:r w:rsidRPr="00B50CA6">
        <w:rPr>
          <w:rFonts w:ascii="Times New Roman" w:hAnsi="Times New Roman"/>
          <w:i/>
          <w:sz w:val="24"/>
          <w:szCs w:val="24"/>
          <w:lang w:eastAsia="en-US"/>
        </w:rPr>
        <w:t>, двух окружностей.</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 Единицы измерения площади.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Представление об объёме и его свойствах. Измерение объёма. Единицы измерения объёмов.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hAnsi="Times New Roman"/>
          <w:i/>
          <w:sz w:val="24"/>
          <w:szCs w:val="24"/>
          <w:lang w:eastAsia="en-US"/>
        </w:rPr>
        <w:t>Тригонометрические функции тупого угла.</w:t>
      </w:r>
      <w:r w:rsidRPr="00B50CA6">
        <w:rPr>
          <w:rFonts w:ascii="Times New Roman"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hAnsi="Times New Roman"/>
          <w:i/>
          <w:sz w:val="24"/>
          <w:szCs w:val="24"/>
          <w:lang w:eastAsia="en-US"/>
        </w:rPr>
        <w:t>Теорема синусов. Теорема косинусов</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w:t>
      </w:r>
      <w:r w:rsidRPr="00B50CA6">
        <w:rPr>
          <w:rFonts w:ascii="Times New Roman" w:hAnsi="Times New Roman"/>
          <w:i/>
          <w:sz w:val="24"/>
          <w:szCs w:val="24"/>
          <w:lang w:eastAsia="en-US"/>
        </w:rPr>
        <w:t>Расстояние между фигурами</w:t>
      </w:r>
      <w:r w:rsidRPr="00B50CA6">
        <w:rPr>
          <w:rFonts w:ascii="Times New Roman" w:hAnsi="Times New Roman"/>
          <w:sz w:val="24"/>
          <w:szCs w:val="24"/>
          <w:lang w:eastAsia="en-US"/>
        </w:rPr>
        <w:t xml:space="preserve">.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Инструменты для построений: циркуль, линейка, угольник. </w:t>
      </w:r>
      <w:r w:rsidRPr="00B50CA6">
        <w:rPr>
          <w:rFonts w:ascii="Times New Roman"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Деление отрезка в данном отношении.</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hAnsi="Times New Roman"/>
          <w:i/>
          <w:sz w:val="24"/>
          <w:szCs w:val="24"/>
          <w:lang w:eastAsia="en-US"/>
        </w:rPr>
        <w:t>Подобие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Осевая и центральная симметрия</w:t>
      </w:r>
      <w:r w:rsidRPr="00B50CA6">
        <w:rPr>
          <w:rFonts w:ascii="Times New Roman" w:hAnsi="Times New Roman"/>
          <w:i/>
          <w:sz w:val="24"/>
          <w:szCs w:val="24"/>
          <w:lang w:eastAsia="en-US"/>
        </w:rPr>
        <w:t>, поворот и параллельный перенос.</w:t>
      </w:r>
      <w:r>
        <w:rPr>
          <w:rFonts w:ascii="Times New Roman" w:hAnsi="Times New Roman"/>
          <w:i/>
          <w:sz w:val="24"/>
          <w:szCs w:val="24"/>
          <w:lang w:eastAsia="en-US"/>
        </w:rPr>
        <w:t xml:space="preserve"> </w:t>
      </w:r>
      <w:r w:rsidRPr="00B50CA6">
        <w:rPr>
          <w:rFonts w:ascii="Times New Roman" w:hAnsi="Times New Roman"/>
          <w:i/>
          <w:sz w:val="24"/>
          <w:szCs w:val="24"/>
          <w:lang w:eastAsia="en-US"/>
        </w:rPr>
        <w:t>Комбинации движений на плоскости и их свойства</w:t>
      </w:r>
      <w:r w:rsidRPr="00B50CA6">
        <w:rPr>
          <w:rFonts w:ascii="Times New Roman" w:hAnsi="Times New Roman"/>
          <w:sz w:val="24"/>
          <w:szCs w:val="24"/>
          <w:lang w:eastAsia="en-US"/>
        </w:rPr>
        <w:t xml:space="preserve">.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w:t>
      </w:r>
      <w:r w:rsidRPr="00B50CA6">
        <w:rPr>
          <w:rFonts w:ascii="Times New Roman" w:hAnsi="Times New Roman"/>
          <w:i/>
          <w:sz w:val="24"/>
          <w:szCs w:val="24"/>
          <w:lang w:eastAsia="en-US"/>
        </w:rPr>
        <w:t xml:space="preserve">, </w:t>
      </w:r>
      <w:r w:rsidRPr="00B50CA6">
        <w:rPr>
          <w:rFonts w:ascii="Times New Roman" w:hAnsi="Times New Roman"/>
          <w:sz w:val="24"/>
          <w:szCs w:val="24"/>
          <w:lang w:eastAsia="en-US"/>
        </w:rPr>
        <w:t>использование векторов в физике,</w:t>
      </w:r>
      <w:r w:rsidRPr="00B50CA6">
        <w:rPr>
          <w:rFonts w:ascii="Times New Roman" w:hAnsi="Times New Roman"/>
          <w:i/>
          <w:sz w:val="24"/>
          <w:szCs w:val="24"/>
          <w:lang w:eastAsia="en-US"/>
        </w:rPr>
        <w:t xml:space="preserve"> разложение вектора на составляющие, скалярное произведение</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Координаты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Основные понятия, </w:t>
      </w:r>
      <w:r w:rsidRPr="00B50CA6">
        <w:rPr>
          <w:rFonts w:ascii="Times New Roman" w:hAnsi="Times New Roman"/>
          <w:i/>
          <w:sz w:val="24"/>
          <w:szCs w:val="24"/>
          <w:lang w:eastAsia="en-US"/>
        </w:rPr>
        <w:t>координаты вектора, расстояние между точками. Координаты середины отрезка. Уравнения фигур.</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Применение векторов и координат для решения простейших геометрических задач.</w:t>
      </w:r>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724304" w:rsidRPr="00B50CA6" w:rsidRDefault="00724304"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724304" w:rsidRPr="00B50CA6" w:rsidRDefault="00724304"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Рациональные числа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числа</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hAnsi="Times New Roman"/>
          <w:bCs/>
          <w:sz w:val="24"/>
          <w:szCs w:val="24"/>
          <w:lang w:eastAsia="en-US"/>
        </w:rPr>
        <w:t>Множество действительных чисел.</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Представления о расширениях числовых множеств. </w:t>
      </w:r>
      <w:bookmarkStart w:id="77" w:name="_Toc403076053"/>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Числовые и буквенные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Многочлены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Квадратный трёхчлен.</w:t>
      </w:r>
      <w:r w:rsidRPr="00B50CA6">
        <w:rPr>
          <w:rFonts w:ascii="Times New Roman"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тождества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Тождественное преобразование. Представление о тождестве на множестве.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Дробно-рациональные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Преобразование выражений, содержащих знак модуля.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Иррациональные выражения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Преобразование выражений, содержащих корни </w:t>
      </w:r>
      <w:r w:rsidRPr="00B50CA6">
        <w:rPr>
          <w:rFonts w:ascii="Times New Roman" w:hAnsi="Times New Roman"/>
          <w:i/>
          <w:sz w:val="24"/>
          <w:szCs w:val="24"/>
          <w:lang w:eastAsia="en-US"/>
        </w:rPr>
        <w:t>n</w:t>
      </w:r>
      <w:r w:rsidRPr="00B50CA6">
        <w:rPr>
          <w:rFonts w:ascii="Times New Roman" w:hAnsi="Times New Roman"/>
          <w:sz w:val="24"/>
          <w:szCs w:val="24"/>
          <w:lang w:eastAsia="en-US"/>
        </w:rPr>
        <w:t xml:space="preserve">-ых степеней.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Числовое равенство. Свойства числовых равенств. Равенство с переменной.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Уравнения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Представление о равносильности на множестве. Равносильные преобразования уравнений.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Методы решения уравнений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Линейное уравнение и его корни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линейных уравнений. Количество корней линейного уравнения. Линейное уравнение с параметром.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Квадратное уравнение и его корни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Дробно-рациональные уравнения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Решение дробно-рациональных уравнений.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Простейшие иррациональные уравнения вида</w:t>
      </w:r>
      <w:r w:rsidRPr="00B50CA6">
        <w:rPr>
          <w:rFonts w:ascii="Times New Roman" w:hAnsi="Times New Roman"/>
          <w:sz w:val="24"/>
          <w:szCs w:val="24"/>
          <w:lang w:eastAsia="en-US"/>
        </w:rPr>
        <w:t xml:space="preserve">: </w:t>
      </w:r>
      <w:r w:rsidR="00685B9F" w:rsidRPr="00685B9F">
        <w:rPr>
          <w:rFonts w:ascii="Times New Roman" w:hAnsi="Times New Roman"/>
          <w:noProof/>
          <w:position w:val="-16"/>
          <w:sz w:val="24"/>
          <w:szCs w:val="24"/>
        </w:rPr>
        <w:pict>
          <v:shape id="Рисунок 21" o:spid="_x0000_i1046" type="#_x0000_t75" style="width:56.25pt;height:24pt;visibility:visible">
            <v:imagedata r:id="rId13" o:title=""/>
          </v:shape>
        </w:pict>
      </w:r>
      <w:r w:rsidRPr="00B50CA6">
        <w:rPr>
          <w:rFonts w:ascii="Times New Roman" w:hAnsi="Times New Roman"/>
          <w:sz w:val="24"/>
          <w:szCs w:val="24"/>
          <w:lang w:eastAsia="en-US"/>
        </w:rPr>
        <w:t xml:space="preserve">; </w:t>
      </w:r>
      <w:r w:rsidR="00685B9F" w:rsidRPr="00685B9F">
        <w:rPr>
          <w:rFonts w:ascii="Times New Roman" w:hAnsi="Times New Roman"/>
          <w:noProof/>
          <w:position w:val="-16"/>
          <w:sz w:val="24"/>
          <w:szCs w:val="24"/>
        </w:rPr>
        <w:pict>
          <v:shape id="Рисунок 22" o:spid="_x0000_i1047" type="#_x0000_t75" style="width:80.25pt;height:24pt;visibility:visible">
            <v:imagedata r:id="rId14" o:title=""/>
          </v:shape>
        </w:pict>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9"/>
          <w:sz w:val="24"/>
          <w:szCs w:val="24"/>
        </w:rPr>
        <w:pict>
          <v:shape id="Рисунок 4" o:spid="_x0000_i1048" type="#_x0000_t75" style="width:64.5pt;height:20.25pt;visibility:visible">
            <v:imagedata r:id="rId24"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9"/>
          <w:sz w:val="24"/>
          <w:szCs w:val="24"/>
        </w:rPr>
        <w:pict>
          <v:shape id="_x0000_i1049" type="#_x0000_t75" style="width:64.5pt;height:20.25pt;visibility:visible">
            <v:imagedata r:id="rId24" o:title="" chromakey="white"/>
          </v:shape>
        </w:pict>
      </w:r>
      <w:r w:rsidR="00685B9F" w:rsidRPr="00B50CA6">
        <w:rPr>
          <w:rFonts w:ascii="Times New Roman" w:hAnsi="Times New Roman"/>
          <w:sz w:val="24"/>
          <w:szCs w:val="24"/>
          <w:lang w:eastAsia="en-US"/>
        </w:rPr>
        <w:fldChar w:fldCharType="end"/>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8"/>
          <w:sz w:val="24"/>
          <w:szCs w:val="24"/>
        </w:rPr>
        <w:pict>
          <v:shape id="_x0000_i1050" type="#_x0000_t75" style="width:36.75pt;height:18pt;visibility:visible">
            <v:imagedata r:id="rId25"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8"/>
          <w:sz w:val="24"/>
          <w:szCs w:val="24"/>
        </w:rPr>
        <w:pict>
          <v:shape id="_x0000_i1051" type="#_x0000_t75" style="width:36.75pt;height:18pt;visibility:visible">
            <v:imagedata r:id="rId25" o:title="" chromakey="white"/>
          </v:shape>
        </w:pict>
      </w:r>
      <w:r w:rsidR="00685B9F" w:rsidRPr="00B50CA6">
        <w:rPr>
          <w:rFonts w:ascii="Times New Roman" w:hAnsi="Times New Roman"/>
          <w:sz w:val="24"/>
          <w:szCs w:val="24"/>
          <w:lang w:eastAsia="en-US"/>
        </w:rPr>
        <w:fldChar w:fldCharType="end"/>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8"/>
          <w:sz w:val="24"/>
          <w:szCs w:val="24"/>
        </w:rPr>
        <w:pict>
          <v:shape id="_x0000_i1052" type="#_x0000_t75" style="width:37.5pt;height:18pt;visibility:visible">
            <v:imagedata r:id="rId26"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8"/>
          <w:sz w:val="24"/>
          <w:szCs w:val="24"/>
        </w:rPr>
        <w:pict>
          <v:shape id="_x0000_i1053" type="#_x0000_t75" style="width:37.5pt;height:18pt;visibility:visible">
            <v:imagedata r:id="rId26" o:title="" chromakey="white"/>
          </v:shape>
        </w:pict>
      </w:r>
      <w:r w:rsidR="00685B9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Решение иррациональных уравнений вида </w:t>
      </w:r>
      <w:r w:rsidR="00685B9F" w:rsidRPr="00685B9F">
        <w:rPr>
          <w:rFonts w:ascii="Times New Roman" w:hAnsi="Times New Roman"/>
          <w:noProof/>
          <w:position w:val="-16"/>
          <w:sz w:val="24"/>
          <w:szCs w:val="24"/>
        </w:rPr>
        <w:pict>
          <v:shape id="Рисунок 29" o:spid="_x0000_i1054" type="#_x0000_t75" style="width:71.25pt;height:24pt;visibility:visible">
            <v:imagedata r:id="rId27" o:title=""/>
          </v:shape>
        </w:pict>
      </w:r>
      <w:r w:rsidRPr="00B50CA6">
        <w:rPr>
          <w:rFonts w:ascii="Times New Roman" w:hAnsi="Times New Roman"/>
          <w:sz w:val="24"/>
          <w:szCs w:val="24"/>
          <w:lang w:eastAsia="en-US"/>
        </w:rPr>
        <w:t>.</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Понятие системы уравнений. Решение систем уравнений.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систем уравнений.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решении неравенства. Множество решений неравенства.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равносильности неравенств.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Квадратное неравенство с параметром и его решение.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Простейшие иррациональные неравенства вида: </w:t>
      </w:r>
      <w:r w:rsidR="00685B9F" w:rsidRPr="00685B9F">
        <w:rPr>
          <w:rFonts w:ascii="Times New Roman" w:hAnsi="Times New Roman"/>
          <w:noProof/>
          <w:position w:val="-16"/>
          <w:sz w:val="24"/>
          <w:szCs w:val="24"/>
        </w:rPr>
        <w:pict>
          <v:shape id="Рисунок 30" o:spid="_x0000_i1055" type="#_x0000_t75" style="width:56.25pt;height:24pt;visibility:visible">
            <v:imagedata r:id="rId28" o:title=""/>
          </v:shape>
        </w:pict>
      </w:r>
      <w:r w:rsidRPr="00B50CA6">
        <w:rPr>
          <w:rFonts w:ascii="Times New Roman" w:hAnsi="Times New Roman"/>
          <w:sz w:val="24"/>
          <w:szCs w:val="24"/>
          <w:lang w:eastAsia="en-US"/>
        </w:rPr>
        <w:t xml:space="preserve">; </w:t>
      </w:r>
      <w:r w:rsidR="00685B9F" w:rsidRPr="00685B9F">
        <w:rPr>
          <w:rFonts w:ascii="Times New Roman" w:hAnsi="Times New Roman"/>
          <w:noProof/>
          <w:position w:val="-16"/>
          <w:sz w:val="24"/>
          <w:szCs w:val="24"/>
        </w:rPr>
        <w:pict>
          <v:shape id="Рисунок 31" o:spid="_x0000_i1056" type="#_x0000_t75" style="width:56.25pt;height:24pt;visibility:visible">
            <v:imagedata r:id="rId29" o:title=""/>
          </v:shape>
        </w:pict>
      </w:r>
      <w:r w:rsidRPr="00B50CA6">
        <w:rPr>
          <w:rFonts w:ascii="Times New Roman" w:hAnsi="Times New Roman"/>
          <w:sz w:val="24"/>
          <w:szCs w:val="24"/>
          <w:lang w:eastAsia="en-US"/>
        </w:rPr>
        <w:t xml:space="preserve">; </w:t>
      </w:r>
      <w:r w:rsidR="00685B9F" w:rsidRPr="00685B9F">
        <w:rPr>
          <w:rFonts w:ascii="Times New Roman" w:hAnsi="Times New Roman"/>
          <w:noProof/>
          <w:position w:val="-16"/>
          <w:sz w:val="24"/>
          <w:szCs w:val="24"/>
        </w:rPr>
        <w:pict>
          <v:shape id="Рисунок 32" o:spid="_x0000_i1057" type="#_x0000_t75" style="width:80.25pt;height:24pt;visibility:visible">
            <v:imagedata r:id="rId30" o:title=""/>
          </v:shape>
        </w:pict>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9"/>
          <w:sz w:val="24"/>
          <w:szCs w:val="24"/>
        </w:rPr>
        <w:pict>
          <v:shape id="_x0000_i1058" type="#_x0000_t75" style="width:64.5pt;height:20.25pt;visibility:visible">
            <v:imagedata r:id="rId31"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9"/>
          <w:sz w:val="24"/>
          <w:szCs w:val="24"/>
        </w:rPr>
        <w:pict>
          <v:shape id="_x0000_i1059" type="#_x0000_t75" style="width:64.5pt;height:20.25pt;visibility:visible">
            <v:imagedata r:id="rId31" o:title="" chromakey="white"/>
          </v:shape>
        </w:pict>
      </w:r>
      <w:r w:rsidR="00685B9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Понятие зависимости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Функция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Линейная функция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Квадратичная функция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w:t>
      </w:r>
      <w:r w:rsidRPr="00B50CA6">
        <w:rPr>
          <w:rFonts w:ascii="Times New Roman" w:hAnsi="Times New Roman"/>
          <w:bCs/>
          <w:sz w:val="24"/>
          <w:szCs w:val="24"/>
          <w:lang w:eastAsia="en-US"/>
        </w:rPr>
        <w:t>.</w:t>
      </w:r>
      <w:r w:rsidRPr="00B50CA6">
        <w:rPr>
          <w:rFonts w:ascii="Times New Roman"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Обратная пропорциональность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функции </w:t>
      </w:r>
      <w:r w:rsidR="00685B9F" w:rsidRPr="00685B9F">
        <w:rPr>
          <w:rFonts w:ascii="Times New Roman" w:hAnsi="Times New Roman"/>
          <w:noProof/>
          <w:position w:val="-24"/>
          <w:sz w:val="24"/>
          <w:szCs w:val="24"/>
        </w:rPr>
        <w:pict>
          <v:shape id="Рисунок 35" o:spid="_x0000_i1060" type="#_x0000_t75" style="width:26.25pt;height:26.25pt;visibility:visible">
            <v:imagedata r:id="rId16" o:title=""/>
          </v:shape>
        </w:pict>
      </w:r>
      <w:r w:rsidR="00685B9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685B9F" w:rsidRPr="00685B9F">
        <w:rPr>
          <w:rFonts w:ascii="Times New Roman" w:hAnsi="Times New Roman"/>
          <w:noProof/>
          <w:position w:val="-15"/>
          <w:sz w:val="24"/>
          <w:szCs w:val="24"/>
        </w:rPr>
        <w:pict>
          <v:shape id="Рисунок 12" o:spid="_x0000_i1061" type="#_x0000_t75" style="width:32.25pt;height:24pt;visibility:visible">
            <v:imagedata r:id="rId17" o:title="" chromakey="white"/>
          </v:shape>
        </w:pict>
      </w:r>
      <w:r w:rsidR="00685B9F" w:rsidRPr="00B50CA6">
        <w:rPr>
          <w:rFonts w:ascii="Times New Roman" w:hAnsi="Times New Roman"/>
          <w:sz w:val="24"/>
          <w:szCs w:val="24"/>
          <w:lang w:eastAsia="en-US"/>
        </w:rPr>
        <w:fldChar w:fldCharType="separate"/>
      </w:r>
      <w:r w:rsidR="00685B9F" w:rsidRPr="00685B9F">
        <w:rPr>
          <w:rFonts w:ascii="Times New Roman" w:hAnsi="Times New Roman"/>
          <w:noProof/>
          <w:position w:val="-15"/>
          <w:sz w:val="24"/>
          <w:szCs w:val="24"/>
        </w:rPr>
        <w:pict>
          <v:shape id="Рисунок 19" o:spid="_x0000_i1062" type="#_x0000_t75" style="width:32.25pt;height:24pt;visibility:visible">
            <v:imagedata r:id="rId17" o:title="" chromakey="white"/>
          </v:shape>
        </w:pict>
      </w:r>
      <w:r w:rsidR="00685B9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685B9F" w:rsidRPr="00685B9F">
        <w:rPr>
          <w:rFonts w:ascii="Times New Roman" w:hAnsi="Times New Roman"/>
          <w:noProof/>
          <w:position w:val="-10"/>
          <w:sz w:val="24"/>
          <w:szCs w:val="24"/>
        </w:rPr>
        <w:pict>
          <v:shape id="Рисунок 38" o:spid="_x0000_i1063" type="#_x0000_t75" style="width:39pt;height:17.25pt;visibility:visible">
            <v:imagedata r:id="rId32" o:title=""/>
          </v:shape>
        </w:pict>
      </w:r>
      <w:r w:rsidRPr="00B50CA6">
        <w:rPr>
          <w:rFonts w:ascii="Times New Roman" w:hAnsi="Times New Roman"/>
          <w:bCs/>
          <w:sz w:val="24"/>
          <w:szCs w:val="24"/>
          <w:lang w:eastAsia="en-US"/>
        </w:rPr>
        <w:t xml:space="preserve">, </w:t>
      </w:r>
      <w:r w:rsidR="00685B9F" w:rsidRPr="00685B9F">
        <w:rPr>
          <w:rFonts w:ascii="Times New Roman" w:hAnsi="Times New Roman"/>
          <w:b/>
          <w:noProof/>
          <w:position w:val="-10"/>
          <w:sz w:val="24"/>
          <w:szCs w:val="24"/>
        </w:rPr>
        <w:pict>
          <v:shape id="Рисунок 39" o:spid="_x0000_i1064" type="#_x0000_t75" style="width:39pt;height:17.25pt;visibility:visible">
            <v:imagedata r:id="rId33" o:title=""/>
          </v:shape>
        </w:pict>
      </w:r>
      <w:r w:rsidRPr="00B50CA6">
        <w:rPr>
          <w:rFonts w:ascii="Times New Roman" w:hAnsi="Times New Roman"/>
          <w:bCs/>
          <w:sz w:val="24"/>
          <w:szCs w:val="24"/>
          <w:lang w:eastAsia="en-US"/>
        </w:rPr>
        <w:t xml:space="preserve">, </w:t>
      </w:r>
      <w:r w:rsidR="00685B9F" w:rsidRPr="00685B9F">
        <w:rPr>
          <w:rFonts w:ascii="Times New Roman" w:hAnsi="Times New Roman"/>
          <w:noProof/>
          <w:position w:val="-12"/>
          <w:sz w:val="24"/>
          <w:szCs w:val="24"/>
        </w:rPr>
        <w:pict>
          <v:shape id="Рисунок 40" o:spid="_x0000_i1065" type="#_x0000_t75" style="width:26.25pt;height:17.25pt;visibility:visible">
            <v:imagedata r:id="rId34" o:title=""/>
          </v:shape>
        </w:pict>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Представление о взаимно обратных функциях.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Непрерывность функции и точки разрыва функций. Кусочно заданные функции.</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Последовательности и прогрессии</w:t>
      </w:r>
    </w:p>
    <w:p w:rsidR="00724304" w:rsidRPr="00B50CA6" w:rsidRDefault="00724304" w:rsidP="00B50CA6">
      <w:pPr>
        <w:spacing w:after="0" w:line="240" w:lineRule="auto"/>
        <w:ind w:firstLine="709"/>
        <w:jc w:val="both"/>
        <w:rPr>
          <w:rFonts w:ascii="Times New Roman" w:hAnsi="Times New Roman"/>
          <w:sz w:val="24"/>
          <w:szCs w:val="24"/>
          <w:lang w:eastAsia="en-US"/>
        </w:rPr>
      </w:pPr>
      <w:bookmarkStart w:id="80" w:name="_Toc403076056"/>
      <w:r w:rsidRPr="00B50CA6">
        <w:rPr>
          <w:rFonts w:ascii="Times New Roman"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hAnsi="Times New Roman"/>
          <w:sz w:val="24"/>
          <w:szCs w:val="24"/>
          <w:lang w:eastAsia="en-US"/>
        </w:rPr>
        <w:t xml:space="preserve">Гармонический ряд. Расходимость гармонического ряда.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Задачи на все арифметические действия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движение, работу, покупки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Решение задач на нахождение части числа и числа по его части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Решение задач на проценты, доли</w:t>
      </w:r>
      <w:r w:rsidRPr="00B50CA6">
        <w:rPr>
          <w:rFonts w:ascii="Times New Roman" w:hAnsi="Times New Roman"/>
          <w:sz w:val="24"/>
          <w:szCs w:val="24"/>
          <w:lang w:eastAsia="en-US"/>
        </w:rPr>
        <w:t>, применение пропорций при решении задач.</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Логические задачи</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Решение логических задач. Решение логических задач с помощью графов, таблиц.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Основные методы решения задач</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24304" w:rsidRPr="00B50CA6" w:rsidRDefault="00724304"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Статистика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опыты и случайные события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Элементы комбинаторики и испытания Бернулли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Геометрическая вероятность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Случайные величины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24304" w:rsidRPr="00B50CA6" w:rsidRDefault="00724304"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Фигуры в геометрии и в окружающем мире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hAnsi="Times New Roman"/>
          <w:bCs/>
          <w:sz w:val="24"/>
          <w:szCs w:val="24"/>
          <w:lang w:eastAsia="en-US"/>
        </w:rPr>
        <w:t>Плоская и неплоская фигуры</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724304" w:rsidRPr="00B50CA6" w:rsidRDefault="00724304" w:rsidP="00B50CA6">
      <w:pPr>
        <w:spacing w:after="0" w:line="240" w:lineRule="auto"/>
        <w:ind w:firstLine="709"/>
        <w:jc w:val="both"/>
        <w:rPr>
          <w:rFonts w:ascii="Times New Roman" w:hAnsi="Times New Roman"/>
          <w:i/>
          <w:iCs/>
          <w:sz w:val="24"/>
          <w:szCs w:val="24"/>
          <w:lang w:eastAsia="en-US"/>
        </w:rPr>
      </w:pPr>
      <w:r w:rsidRPr="00B50CA6">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hAnsi="Times New Roman"/>
          <w:i/>
          <w:iCs/>
          <w:sz w:val="24"/>
          <w:szCs w:val="24"/>
          <w:lang w:eastAsia="en-US"/>
        </w:rPr>
        <w:t>.</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Многоугольники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hAnsi="Times New Roman"/>
          <w:bCs/>
          <w:sz w:val="24"/>
          <w:szCs w:val="24"/>
          <w:lang w:eastAsia="en-US"/>
        </w:rPr>
        <w:t>В</w:t>
      </w:r>
      <w:r w:rsidRPr="00B50CA6">
        <w:rPr>
          <w:rFonts w:ascii="Times New Roman" w:hAnsi="Times New Roman"/>
          <w:sz w:val="24"/>
          <w:szCs w:val="24"/>
          <w:lang w:eastAsia="en-US"/>
        </w:rPr>
        <w:t xml:space="preserve">ыпуклые и невыпуклые многоугольники. Сумма углов выпуклого многоугольника.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Окружность, круг</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Фигуры в пространстве (объемные тела)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Равенство фигур</w:t>
      </w:r>
    </w:p>
    <w:p w:rsidR="00724304" w:rsidRPr="00B50CA6" w:rsidRDefault="00724304"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войства и признаки равенства треугольников. </w:t>
      </w:r>
      <w:r w:rsidRPr="00B50CA6">
        <w:rPr>
          <w:rFonts w:ascii="Times New Roman" w:hAnsi="Times New Roman"/>
          <w:iCs/>
          <w:sz w:val="24"/>
          <w:szCs w:val="24"/>
          <w:lang w:eastAsia="en-US"/>
        </w:rPr>
        <w:t>Дополнительные признаки равенства треугольников. Признаки равенства параллелограммов.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Параллельность прямых</w:t>
      </w:r>
    </w:p>
    <w:p w:rsidR="00724304" w:rsidRPr="00B50CA6" w:rsidRDefault="00724304"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Перпендикулярные прямые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hAnsi="Times New Roman"/>
          <w:sz w:val="24"/>
          <w:szCs w:val="24"/>
          <w:lang w:eastAsia="en-US"/>
        </w:rPr>
        <w:t>Свойства и признаки перпендикулярности прямых. Наклонные, проекции, их свойства.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Взаимное расположение</w:t>
      </w:r>
      <w:r>
        <w:rPr>
          <w:rFonts w:ascii="Times New Roman" w:hAnsi="Times New Roman"/>
          <w:b/>
          <w:sz w:val="24"/>
          <w:szCs w:val="24"/>
          <w:lang w:eastAsia="en-US"/>
        </w:rPr>
        <w:t xml:space="preserve"> </w:t>
      </w:r>
      <w:r w:rsidRPr="00B50CA6">
        <w:rPr>
          <w:rFonts w:ascii="Times New Roman" w:hAnsi="Times New Roman"/>
          <w:b/>
          <w:sz w:val="24"/>
          <w:szCs w:val="24"/>
          <w:lang w:eastAsia="en-US"/>
        </w:rPr>
        <w:t>прямой и окружности</w:t>
      </w:r>
      <w:r w:rsidRPr="00B50CA6">
        <w:rPr>
          <w:rFonts w:ascii="Times New Roman" w:hAnsi="Times New Roman"/>
          <w:sz w:val="24"/>
          <w:szCs w:val="24"/>
          <w:lang w:eastAsia="en-US"/>
        </w:rPr>
        <w:t>, двух окружностей.</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Величины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величины. Длина. Измерение длины. Единцы измерения длины.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о площади плоской фигуры и её свойствах. Измерение площадей</w:t>
      </w:r>
      <w:r w:rsidRPr="00B50CA6" w:rsidDel="00965CF1">
        <w:rPr>
          <w:rFonts w:ascii="Times New Roman" w:hAnsi="Times New Roman"/>
          <w:sz w:val="24"/>
          <w:szCs w:val="24"/>
          <w:lang w:eastAsia="en-US"/>
        </w:rPr>
        <w:t>.</w:t>
      </w:r>
      <w:r w:rsidRPr="00B50CA6">
        <w:rPr>
          <w:rFonts w:ascii="Times New Roman" w:hAnsi="Times New Roman"/>
          <w:sz w:val="24"/>
          <w:szCs w:val="24"/>
          <w:lang w:eastAsia="en-US"/>
        </w:rPr>
        <w:t xml:space="preserve"> Единицы измерения площади.</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Измерения и вычисления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Теорема косинусов. Теорема синусов.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Расстояния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Расстояние между точками. Расстояние от точки до прямой. Расстояние между фигурами.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Равновеликие и равносоставленные фигуры.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hAnsi="Times New Roman"/>
          <w:sz w:val="24"/>
          <w:szCs w:val="24"/>
          <w:lang w:eastAsia="en-US"/>
        </w:rPr>
        <w:t>.</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Геометрические построения для иллюстрации свойств геометрических фигур.</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Инструменты для построений. Циркуль, линейка.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hAnsi="Times New Roman"/>
          <w:i/>
          <w:sz w:val="24"/>
          <w:szCs w:val="24"/>
          <w:lang w:eastAsia="en-US"/>
        </w:rPr>
        <w:t>по другим элементам</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Деление отрезка в данном отношении.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Этапы решения задач на построение.</w:t>
      </w:r>
      <w:bookmarkStart w:id="92" w:name="_Toc403076063"/>
    </w:p>
    <w:bookmarkEnd w:id="92"/>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Преобразования</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Движения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Подобие как преобразование</w:t>
      </w:r>
    </w:p>
    <w:p w:rsidR="00724304" w:rsidRPr="00B50CA6" w:rsidRDefault="00724304"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sz w:val="24"/>
          <w:szCs w:val="24"/>
          <w:lang w:eastAsia="en-US"/>
        </w:rPr>
        <w:t xml:space="preserve">Гомотетия. </w:t>
      </w:r>
      <w:r w:rsidRPr="00B50CA6">
        <w:rPr>
          <w:rFonts w:ascii="Times New Roman" w:hAnsi="Times New Roman"/>
          <w:iCs/>
          <w:sz w:val="24"/>
          <w:szCs w:val="24"/>
          <w:lang w:eastAsia="en-US"/>
        </w:rPr>
        <w:t xml:space="preserve">Геометрические преобразования как средство доказательства утверждений и решения задач. </w:t>
      </w:r>
    </w:p>
    <w:p w:rsidR="00724304" w:rsidRPr="00B50CA6" w:rsidRDefault="00724304"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iCs/>
          <w:sz w:val="24"/>
          <w:szCs w:val="24"/>
          <w:lang w:eastAsia="en-US"/>
        </w:rPr>
        <w:t>Векторы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Координаты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Применение векторов и координат для решения геометрических задач.</w:t>
      </w:r>
    </w:p>
    <w:p w:rsidR="00724304" w:rsidRPr="00B50CA6" w:rsidRDefault="00724304" w:rsidP="00B50CA6">
      <w:pPr>
        <w:spacing w:after="0" w:line="240" w:lineRule="auto"/>
        <w:ind w:firstLine="709"/>
        <w:jc w:val="both"/>
        <w:rPr>
          <w:rFonts w:ascii="Times New Roman" w:hAnsi="Times New Roman"/>
          <w:iCs/>
          <w:sz w:val="24"/>
          <w:szCs w:val="24"/>
          <w:lang w:eastAsia="en-US"/>
        </w:rPr>
      </w:pPr>
      <w:r w:rsidRPr="00B50CA6">
        <w:rPr>
          <w:rFonts w:ascii="Times New Roman" w:hAnsi="Times New Roman"/>
          <w:iCs/>
          <w:sz w:val="24"/>
          <w:szCs w:val="24"/>
          <w:lang w:eastAsia="en-US"/>
        </w:rPr>
        <w:t>Аффинная система координат. Радиус-векторы точек. Центроид системы точек.</w:t>
      </w:r>
    </w:p>
    <w:p w:rsidR="00724304" w:rsidRPr="00B50CA6" w:rsidRDefault="00724304"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р</w:t>
      </w:r>
      <w:r w:rsidRPr="00B50CA6">
        <w:rPr>
          <w:rFonts w:ascii="Times New Roman" w:hAnsi="Times New Roman"/>
          <w:i/>
          <w:color w:val="FF0000"/>
          <w:sz w:val="24"/>
          <w:szCs w:val="24"/>
          <w:lang w:eastAsia="en-US"/>
        </w:rPr>
        <w:t xml:space="preserve">. </w:t>
      </w:r>
      <w:r w:rsidRPr="00B50CA6">
        <w:rPr>
          <w:rFonts w:ascii="Times New Roman" w:hAnsi="Times New Roman"/>
          <w:i/>
          <w:sz w:val="24"/>
          <w:szCs w:val="24"/>
          <w:lang w:eastAsia="en-US"/>
        </w:rPr>
        <w:t>Золотое сечение. «Начала» Евклида. Л Эйлер, Н.И.Лобачевский. История пятого постулата.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Геометрия и искусство. Геометрические закономерности окружающего мира.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724304" w:rsidRPr="00171B88" w:rsidRDefault="00724304"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Математика в развитии России: Петр </w:t>
      </w:r>
      <w:r w:rsidRPr="00B50CA6">
        <w:rPr>
          <w:rFonts w:ascii="Times New Roman" w:hAnsi="Times New Roman"/>
          <w:i/>
          <w:sz w:val="24"/>
          <w:szCs w:val="24"/>
          <w:lang w:val="en-US" w:eastAsia="en-US"/>
        </w:rPr>
        <w:t>I</w:t>
      </w:r>
      <w:r w:rsidRPr="00B50CA6">
        <w:rPr>
          <w:rFonts w:ascii="Times New Roman" w:hAnsi="Times New Roman"/>
          <w:i/>
          <w:sz w:val="24"/>
          <w:szCs w:val="24"/>
          <w:lang w:eastAsia="en-US"/>
        </w:rPr>
        <w:t>, школа математических и навигацких наук, развитие российского флота, А.Н.Крылов. Косм</w:t>
      </w:r>
      <w:r>
        <w:rPr>
          <w:rFonts w:ascii="Times New Roman" w:hAnsi="Times New Roman"/>
          <w:i/>
          <w:sz w:val="24"/>
          <w:szCs w:val="24"/>
          <w:lang w:eastAsia="en-US"/>
        </w:rPr>
        <w:t>ическая программа и М.В.Келдыш.</w:t>
      </w:r>
    </w:p>
    <w:p w:rsidR="00724304" w:rsidRPr="00171B88" w:rsidRDefault="00724304"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2.2.2.11</w:t>
      </w:r>
      <w:r w:rsidRPr="00171B88">
        <w:rPr>
          <w:rFonts w:ascii="Times New Roman" w:hAnsi="Times New Roman"/>
          <w:b/>
          <w:bCs/>
          <w:sz w:val="26"/>
          <w:szCs w:val="26"/>
        </w:rPr>
        <w:t>. Информатика</w:t>
      </w:r>
      <w:bookmarkEnd w:id="98"/>
      <w:bookmarkEnd w:id="99"/>
      <w:bookmarkEnd w:id="100"/>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724304" w:rsidRPr="00B50CA6" w:rsidRDefault="00724304"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 </w:t>
      </w:r>
      <w:r w:rsidRPr="00B50CA6">
        <w:rPr>
          <w:rFonts w:ascii="Times New Roman" w:hAnsi="Times New Roman"/>
          <w:position w:val="-1"/>
          <w:sz w:val="24"/>
          <w:szCs w:val="24"/>
          <w:lang w:eastAsia="en-US"/>
        </w:rPr>
        <w:t>реализации п</w:t>
      </w:r>
      <w:r w:rsidRPr="00B50CA6">
        <w:rPr>
          <w:rFonts w:ascii="Times New Roman" w:hAnsi="Times New Roman"/>
          <w:spacing w:val="2"/>
          <w:position w:val="-1"/>
          <w:sz w:val="24"/>
          <w:szCs w:val="24"/>
          <w:lang w:eastAsia="en-US"/>
        </w:rPr>
        <w:t>ро</w:t>
      </w:r>
      <w:r w:rsidRPr="00B50CA6">
        <w:rPr>
          <w:rFonts w:ascii="Times New Roman" w:hAnsi="Times New Roman"/>
          <w:spacing w:val="-1"/>
          <w:position w:val="-1"/>
          <w:sz w:val="24"/>
          <w:szCs w:val="24"/>
          <w:lang w:eastAsia="en-US"/>
        </w:rPr>
        <w:t>г</w:t>
      </w:r>
      <w:r w:rsidRPr="00B50CA6">
        <w:rPr>
          <w:rFonts w:ascii="Times New Roman" w:hAnsi="Times New Roman"/>
          <w:spacing w:val="2"/>
          <w:position w:val="-1"/>
          <w:sz w:val="24"/>
          <w:szCs w:val="24"/>
          <w:lang w:eastAsia="en-US"/>
        </w:rPr>
        <w:t>р</w:t>
      </w:r>
      <w:r w:rsidRPr="00B50CA6">
        <w:rPr>
          <w:rFonts w:ascii="Times New Roman" w:hAnsi="Times New Roman"/>
          <w:spacing w:val="1"/>
          <w:position w:val="-1"/>
          <w:sz w:val="24"/>
          <w:szCs w:val="24"/>
          <w:lang w:eastAsia="en-US"/>
        </w:rPr>
        <w:t>а</w:t>
      </w:r>
      <w:r w:rsidRPr="00B50CA6">
        <w:rPr>
          <w:rFonts w:ascii="Times New Roman" w:hAnsi="Times New Roman"/>
          <w:spacing w:val="-2"/>
          <w:position w:val="-1"/>
          <w:sz w:val="24"/>
          <w:szCs w:val="24"/>
          <w:lang w:eastAsia="en-US"/>
        </w:rPr>
        <w:t>мм</w:t>
      </w:r>
      <w:r w:rsidRPr="00B50CA6">
        <w:rPr>
          <w:rFonts w:ascii="Times New Roman" w:hAnsi="Times New Roman"/>
          <w:position w:val="-1"/>
          <w:sz w:val="24"/>
          <w:szCs w:val="24"/>
          <w:lang w:eastAsia="en-US"/>
        </w:rPr>
        <w:t>ы</w:t>
      </w:r>
      <w:r>
        <w:rPr>
          <w:rFonts w:ascii="Times New Roman" w:hAnsi="Times New Roman"/>
          <w:position w:val="-1"/>
          <w:sz w:val="24"/>
          <w:szCs w:val="24"/>
          <w:lang w:eastAsia="en-US"/>
        </w:rPr>
        <w:t xml:space="preserve"> </w:t>
      </w:r>
      <w:r w:rsidRPr="00B50CA6">
        <w:rPr>
          <w:rFonts w:ascii="Times New Roman" w:hAnsi="Times New Roman"/>
          <w:spacing w:val="-3"/>
          <w:position w:val="-1"/>
          <w:sz w:val="24"/>
          <w:szCs w:val="24"/>
          <w:lang w:eastAsia="en-US"/>
        </w:rPr>
        <w:t>у</w:t>
      </w:r>
      <w:r w:rsidRPr="00B50CA6">
        <w:rPr>
          <w:rFonts w:ascii="Times New Roman" w:hAnsi="Times New Roman"/>
          <w:spacing w:val="1"/>
          <w:position w:val="-1"/>
          <w:sz w:val="24"/>
          <w:szCs w:val="24"/>
          <w:lang w:eastAsia="en-US"/>
        </w:rPr>
        <w:t>че</w:t>
      </w:r>
      <w:r w:rsidRPr="00B50CA6">
        <w:rPr>
          <w:rFonts w:ascii="Times New Roman" w:hAnsi="Times New Roman"/>
          <w:spacing w:val="2"/>
          <w:position w:val="-1"/>
          <w:sz w:val="24"/>
          <w:szCs w:val="24"/>
          <w:lang w:eastAsia="en-US"/>
        </w:rPr>
        <w:t>б</w:t>
      </w:r>
      <w:r w:rsidRPr="00B50CA6">
        <w:rPr>
          <w:rFonts w:ascii="Times New Roman" w:hAnsi="Times New Roman"/>
          <w:position w:val="-1"/>
          <w:sz w:val="24"/>
          <w:szCs w:val="24"/>
          <w:lang w:eastAsia="en-US"/>
        </w:rPr>
        <w:t>н</w:t>
      </w:r>
      <w:r w:rsidRPr="00B50CA6">
        <w:rPr>
          <w:rFonts w:ascii="Times New Roman" w:hAnsi="Times New Roman"/>
          <w:spacing w:val="2"/>
          <w:position w:val="-1"/>
          <w:sz w:val="24"/>
          <w:szCs w:val="24"/>
          <w:lang w:eastAsia="en-US"/>
        </w:rPr>
        <w:t>о</w:t>
      </w:r>
      <w:r w:rsidRPr="00B50CA6">
        <w:rPr>
          <w:rFonts w:ascii="Times New Roman" w:hAnsi="Times New Roman"/>
          <w:spacing w:val="-1"/>
          <w:position w:val="-1"/>
          <w:sz w:val="24"/>
          <w:szCs w:val="24"/>
          <w:lang w:eastAsia="en-US"/>
        </w:rPr>
        <w:t>г</w:t>
      </w:r>
      <w:r w:rsidRPr="00B50CA6">
        <w:rPr>
          <w:rFonts w:ascii="Times New Roman" w:hAnsi="Times New Roman"/>
          <w:position w:val="-1"/>
          <w:sz w:val="24"/>
          <w:szCs w:val="24"/>
          <w:lang w:eastAsia="en-US"/>
        </w:rPr>
        <w:t>о</w:t>
      </w:r>
      <w:r>
        <w:rPr>
          <w:rFonts w:ascii="Times New Roman" w:hAnsi="Times New Roman"/>
          <w:position w:val="-1"/>
          <w:sz w:val="24"/>
          <w:szCs w:val="24"/>
          <w:lang w:eastAsia="en-US"/>
        </w:rPr>
        <w:t xml:space="preserve"> </w:t>
      </w:r>
      <w:r w:rsidRPr="00B50CA6">
        <w:rPr>
          <w:rFonts w:ascii="Times New Roman" w:hAnsi="Times New Roman"/>
          <w:spacing w:val="2"/>
          <w:position w:val="-1"/>
          <w:sz w:val="24"/>
          <w:szCs w:val="24"/>
          <w:lang w:eastAsia="en-US"/>
        </w:rPr>
        <w:t>п</w:t>
      </w:r>
      <w:r w:rsidRPr="00B50CA6">
        <w:rPr>
          <w:rFonts w:ascii="Times New Roman" w:hAnsi="Times New Roman"/>
          <w:position w:val="-1"/>
          <w:sz w:val="24"/>
          <w:szCs w:val="24"/>
          <w:lang w:eastAsia="en-US"/>
        </w:rPr>
        <w:t>р</w:t>
      </w:r>
      <w:r w:rsidRPr="00B50CA6">
        <w:rPr>
          <w:rFonts w:ascii="Times New Roman" w:hAnsi="Times New Roman"/>
          <w:spacing w:val="1"/>
          <w:position w:val="-1"/>
          <w:sz w:val="24"/>
          <w:szCs w:val="24"/>
          <w:lang w:eastAsia="en-US"/>
        </w:rPr>
        <w:t>е</w:t>
      </w:r>
      <w:r w:rsidRPr="00B50CA6">
        <w:rPr>
          <w:rFonts w:ascii="Times New Roman" w:hAnsi="Times New Roman"/>
          <w:spacing w:val="2"/>
          <w:position w:val="-1"/>
          <w:sz w:val="24"/>
          <w:szCs w:val="24"/>
          <w:lang w:eastAsia="en-US"/>
        </w:rPr>
        <w:t>д</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е</w:t>
      </w:r>
      <w:r w:rsidRPr="00B50CA6">
        <w:rPr>
          <w:rFonts w:ascii="Times New Roman" w:hAnsi="Times New Roman"/>
          <w:spacing w:val="1"/>
          <w:position w:val="-1"/>
          <w:sz w:val="24"/>
          <w:szCs w:val="24"/>
          <w:lang w:eastAsia="en-US"/>
        </w:rPr>
        <w:t>т</w:t>
      </w:r>
      <w:r w:rsidRPr="00B50CA6">
        <w:rPr>
          <w:rFonts w:ascii="Times New Roman" w:hAnsi="Times New Roman"/>
          <w:position w:val="-1"/>
          <w:sz w:val="24"/>
          <w:szCs w:val="24"/>
          <w:lang w:eastAsia="en-US"/>
        </w:rPr>
        <w:t>а«И</w:t>
      </w:r>
      <w:r w:rsidRPr="00B50CA6">
        <w:rPr>
          <w:rFonts w:ascii="Times New Roman" w:hAnsi="Times New Roman"/>
          <w:spacing w:val="2"/>
          <w:position w:val="-1"/>
          <w:sz w:val="24"/>
          <w:szCs w:val="24"/>
          <w:lang w:eastAsia="en-US"/>
        </w:rPr>
        <w:t>н</w:t>
      </w:r>
      <w:r w:rsidRPr="00B50CA6">
        <w:rPr>
          <w:rFonts w:ascii="Times New Roman" w:hAnsi="Times New Roman"/>
          <w:spacing w:val="-1"/>
          <w:position w:val="-1"/>
          <w:sz w:val="24"/>
          <w:szCs w:val="24"/>
          <w:lang w:eastAsia="en-US"/>
        </w:rPr>
        <w:t>ф</w:t>
      </w:r>
      <w:r w:rsidRPr="00B50CA6">
        <w:rPr>
          <w:rFonts w:ascii="Times New Roman" w:hAnsi="Times New Roman"/>
          <w:spacing w:val="2"/>
          <w:position w:val="-1"/>
          <w:sz w:val="24"/>
          <w:szCs w:val="24"/>
          <w:lang w:eastAsia="en-US"/>
        </w:rPr>
        <w:t>ор</w:t>
      </w:r>
      <w:r w:rsidRPr="00B50CA6">
        <w:rPr>
          <w:rFonts w:ascii="Times New Roman" w:hAnsi="Times New Roman"/>
          <w:spacing w:val="-2"/>
          <w:position w:val="-1"/>
          <w:sz w:val="24"/>
          <w:szCs w:val="24"/>
          <w:lang w:eastAsia="en-US"/>
        </w:rPr>
        <w:t>м</w:t>
      </w:r>
      <w:r w:rsidRPr="00B50CA6">
        <w:rPr>
          <w:rFonts w:ascii="Times New Roman" w:hAnsi="Times New Roman"/>
          <w:spacing w:val="1"/>
          <w:position w:val="-1"/>
          <w:sz w:val="24"/>
          <w:szCs w:val="24"/>
          <w:lang w:eastAsia="en-US"/>
        </w:rPr>
        <w:t>ати</w:t>
      </w:r>
      <w:r w:rsidRPr="00B50CA6">
        <w:rPr>
          <w:rFonts w:ascii="Times New Roman" w:hAnsi="Times New Roman"/>
          <w:position w:val="-1"/>
          <w:sz w:val="24"/>
          <w:szCs w:val="24"/>
          <w:lang w:eastAsia="en-US"/>
        </w:rPr>
        <w:t>к</w:t>
      </w:r>
      <w:r w:rsidRPr="00B50CA6">
        <w:rPr>
          <w:rFonts w:ascii="Times New Roman" w:hAnsi="Times New Roman"/>
          <w:spacing w:val="1"/>
          <w:position w:val="-1"/>
          <w:sz w:val="24"/>
          <w:szCs w:val="24"/>
          <w:lang w:eastAsia="en-US"/>
        </w:rPr>
        <w:t>а</w:t>
      </w:r>
      <w:r w:rsidRPr="00B50CA6">
        <w:rPr>
          <w:rFonts w:ascii="Times New Roman" w:hAnsi="Times New Roman"/>
          <w:position w:val="-1"/>
          <w:sz w:val="24"/>
          <w:szCs w:val="24"/>
          <w:lang w:eastAsia="en-US"/>
        </w:rPr>
        <w:t>»</w:t>
      </w:r>
      <w:r w:rsidRPr="00B50CA6">
        <w:rPr>
          <w:rFonts w:ascii="Times New Roman"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Pr>
          <w:rFonts w:ascii="Times New Roman" w:hAnsi="Times New Roman"/>
          <w:spacing w:val="1"/>
          <w:sz w:val="24"/>
          <w:szCs w:val="24"/>
        </w:rPr>
        <w:t xml:space="preserve"> </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Pr>
          <w:rFonts w:ascii="Times New Roman" w:hAnsi="Times New Roman"/>
          <w:sz w:val="24"/>
          <w:szCs w:val="24"/>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w:t>
      </w:r>
      <w:r>
        <w:rPr>
          <w:rFonts w:ascii="Times New Roman" w:hAnsi="Times New Roman"/>
          <w:sz w:val="24"/>
          <w:szCs w:val="24"/>
        </w:rPr>
        <w:t xml:space="preserve"> </w:t>
      </w:r>
      <w:r w:rsidRPr="00B50CA6">
        <w:rPr>
          <w:rFonts w:ascii="Times New Roman" w:hAnsi="Times New Roman"/>
          <w:sz w:val="24"/>
          <w:szCs w:val="24"/>
        </w:rPr>
        <w:t>в</w:t>
      </w:r>
      <w:r>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Pr>
          <w:rFonts w:ascii="Times New Roman" w:hAnsi="Times New Roman"/>
          <w:sz w:val="24"/>
          <w:szCs w:val="24"/>
        </w:rPr>
        <w:t xml:space="preserve"> </w:t>
      </w:r>
      <w:r w:rsidRPr="00B50CA6">
        <w:rPr>
          <w:rFonts w:ascii="Times New Roman" w:hAnsi="Times New Roman"/>
          <w:sz w:val="24"/>
          <w:szCs w:val="24"/>
        </w:rPr>
        <w:t xml:space="preserve">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724304" w:rsidRPr="00B50CA6" w:rsidRDefault="00724304" w:rsidP="00B50CA6">
      <w:pPr>
        <w:tabs>
          <w:tab w:val="left" w:pos="1180"/>
        </w:tabs>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Введение</w:t>
      </w:r>
    </w:p>
    <w:p w:rsidR="00724304" w:rsidRPr="00B50CA6" w:rsidRDefault="00724304"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724304" w:rsidRPr="00B50CA6" w:rsidRDefault="00724304"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z w:val="24"/>
          <w:szCs w:val="24"/>
          <w:lang w:eastAsia="en-US"/>
        </w:rPr>
        <w:t>Информация – одно из основных обобщающих понятий современной науки.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слов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данные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которы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могу</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быт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обработан</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автоматизированно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системой</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сведения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предназначенны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восприяти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человеком</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тексты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числа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Дискретност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данных.Возможност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дискретны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форм</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процессы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связанны</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хранением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преобразование</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передаче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данных.</w:t>
      </w:r>
    </w:p>
    <w:p w:rsidR="00724304" w:rsidRPr="00B50CA6" w:rsidRDefault="00724304"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 xml:space="preserve">Архитектура </w:t>
      </w:r>
      <w:r w:rsidRPr="00B50CA6">
        <w:rPr>
          <w:rFonts w:ascii="Times New Roman" w:hAnsi="Times New Roman"/>
          <w:spacing w:val="1"/>
          <w:sz w:val="24"/>
          <w:szCs w:val="24"/>
          <w:lang w:eastAsia="en-US"/>
        </w:rPr>
        <w:t>компьютера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процессор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оперативна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внешня</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энергонезависима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память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ввод</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hAnsi="Times New Roman"/>
          <w:i/>
          <w:spacing w:val="-17"/>
          <w:sz w:val="24"/>
          <w:szCs w:val="24"/>
          <w:lang w:val="en-US" w:eastAsia="en-US"/>
        </w:rPr>
        <w:t>D</w:t>
      </w:r>
      <w:r w:rsidRPr="00B50CA6">
        <w:rPr>
          <w:rFonts w:ascii="Times New Roman" w:hAnsi="Times New Roman"/>
          <w:i/>
          <w:spacing w:val="-17"/>
          <w:sz w:val="24"/>
          <w:szCs w:val="24"/>
          <w:lang w:eastAsia="en-US"/>
        </w:rPr>
        <w:t xml:space="preserve">-принтеры).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Носител</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используемы</w:t>
      </w:r>
      <w:r w:rsidRPr="00B50CA6">
        <w:rPr>
          <w:rFonts w:ascii="Times New Roman" w:hAnsi="Times New Roman"/>
          <w:sz w:val="24"/>
          <w:szCs w:val="24"/>
          <w:lang w:eastAsia="en-US"/>
        </w:rPr>
        <w:t xml:space="preserve">е в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стори</w:t>
      </w:r>
      <w:r w:rsidRPr="00B50CA6">
        <w:rPr>
          <w:rFonts w:ascii="Times New Roman" w:hAnsi="Times New Roman"/>
          <w:sz w:val="24"/>
          <w:szCs w:val="24"/>
          <w:lang w:eastAsia="en-US"/>
        </w:rPr>
        <w:t xml:space="preserve">я и </w:t>
      </w:r>
      <w:r w:rsidRPr="00B50CA6">
        <w:rPr>
          <w:rFonts w:ascii="Times New Roman" w:hAnsi="Times New Roman"/>
          <w:spacing w:val="1"/>
          <w:sz w:val="24"/>
          <w:szCs w:val="24"/>
          <w:lang w:eastAsia="en-US"/>
        </w:rPr>
        <w:t>перспектив</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развития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1"/>
          <w:sz w:val="24"/>
          <w:szCs w:val="24"/>
          <w:lang w:eastAsia="en-US"/>
        </w:rPr>
        <w:t>объема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скоростях доступа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видо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носителей</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Истори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улучшени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характеристи</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компьютеров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Суперкомпьютеры</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Физически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ограничени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 xml:space="preserve">а </w:t>
      </w:r>
      <w:r w:rsidRPr="00B50CA6">
        <w:rPr>
          <w:rFonts w:ascii="Times New Roman" w:hAnsi="Times New Roman"/>
          <w:i/>
          <w:spacing w:val="1"/>
          <w:sz w:val="24"/>
          <w:szCs w:val="24"/>
          <w:lang w:eastAsia="en-US"/>
        </w:rPr>
        <w:t>значени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характеристи</w:t>
      </w:r>
      <w:r w:rsidRPr="00B50CA6">
        <w:rPr>
          <w:rFonts w:ascii="Times New Roman" w:hAnsi="Times New Roman"/>
          <w:i/>
          <w:sz w:val="24"/>
          <w:szCs w:val="24"/>
          <w:lang w:eastAsia="en-US"/>
        </w:rPr>
        <w:t xml:space="preserve">к </w:t>
      </w:r>
      <w:r w:rsidRPr="00B50CA6">
        <w:rPr>
          <w:rFonts w:ascii="Times New Roman" w:hAnsi="Times New Roman"/>
          <w:i/>
          <w:spacing w:val="1"/>
          <w:sz w:val="24"/>
          <w:szCs w:val="24"/>
          <w:lang w:eastAsia="en-US"/>
        </w:rPr>
        <w:t>компьютеров</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pacing w:val="1"/>
          <w:sz w:val="24"/>
          <w:szCs w:val="24"/>
          <w:lang w:eastAsia="en-US"/>
        </w:rPr>
        <w:t>Параллельны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вычисления</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Математически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основ</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информатик</w:t>
      </w:r>
      <w:r w:rsidRPr="00B50CA6">
        <w:rPr>
          <w:rFonts w:ascii="Times New Roman" w:hAnsi="Times New Roman"/>
          <w:b/>
          <w:bCs/>
          <w:sz w:val="24"/>
          <w:szCs w:val="24"/>
          <w:lang w:eastAsia="en-US"/>
        </w:rPr>
        <w:t>и</w:t>
      </w:r>
    </w:p>
    <w:p w:rsidR="00724304" w:rsidRPr="00B50CA6" w:rsidRDefault="00724304"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Символ</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символов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конечная последовательност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го </w:t>
      </w:r>
      <w:r w:rsidRPr="00B50CA6">
        <w:rPr>
          <w:rFonts w:ascii="Times New Roman" w:hAnsi="Times New Roman"/>
          <w:spacing w:val="1"/>
          <w:sz w:val="24"/>
          <w:szCs w:val="24"/>
          <w:lang w:eastAsia="en-US"/>
        </w:rPr>
        <w:t>алфавита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Кодировани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символо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одног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алфавит</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кодовы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сло</w:t>
      </w:r>
      <w:r w:rsidRPr="00B50CA6">
        <w:rPr>
          <w:rFonts w:ascii="Times New Roman" w:hAnsi="Times New Roman"/>
          <w:sz w:val="24"/>
          <w:szCs w:val="24"/>
          <w:lang w:eastAsia="en-US"/>
        </w:rPr>
        <w:t xml:space="preserve">вв </w:t>
      </w:r>
      <w:r w:rsidRPr="00B50CA6">
        <w:rPr>
          <w:rFonts w:ascii="Times New Roman" w:hAnsi="Times New Roman"/>
          <w:spacing w:val="1"/>
          <w:sz w:val="24"/>
          <w:szCs w:val="24"/>
          <w:lang w:eastAsia="en-US"/>
        </w:rPr>
        <w:t>друго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кодова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таблица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декодирование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алфавит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хв</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 xml:space="preserve">вв </w:t>
      </w:r>
      <w:r w:rsidRPr="00B50CA6">
        <w:rPr>
          <w:rFonts w:ascii="Times New Roman" w:hAnsi="Times New Roman"/>
          <w:spacing w:val="1"/>
          <w:sz w:val="24"/>
          <w:szCs w:val="24"/>
          <w:lang w:eastAsia="en-US"/>
        </w:rPr>
        <w:t>двоично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фиксированно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код</w:t>
      </w:r>
      <w:r w:rsidRPr="00B50CA6">
        <w:rPr>
          <w:rFonts w:ascii="Times New Roman" w:hAnsi="Times New Roman"/>
          <w:sz w:val="24"/>
          <w:szCs w:val="24"/>
          <w:lang w:eastAsia="en-US"/>
        </w:rPr>
        <w:t>а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кодовог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слова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кодо</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разрядность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8</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16, </w:t>
      </w:r>
      <w:r w:rsidRPr="00B50CA6">
        <w:rPr>
          <w:rFonts w:ascii="Times New Roman" w:hAnsi="Times New Roman"/>
          <w:spacing w:val="1"/>
          <w:position w:val="-1"/>
          <w:sz w:val="24"/>
          <w:szCs w:val="24"/>
          <w:lang w:eastAsia="en-US"/>
        </w:rPr>
        <w:t>32.</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Единиц</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двоичны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текстов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бит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байт</w:t>
      </w:r>
      <w:r w:rsidRPr="00B50CA6">
        <w:rPr>
          <w:rFonts w:ascii="Times New Roman" w:hAnsi="Times New Roman"/>
          <w:sz w:val="24"/>
          <w:szCs w:val="24"/>
          <w:lang w:eastAsia="en-US"/>
        </w:rPr>
        <w:t>,Килобайт и т. д.</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содержащеес</w:t>
      </w:r>
      <w:r w:rsidRPr="00B50CA6">
        <w:rPr>
          <w:rFonts w:ascii="Times New Roman" w:hAnsi="Times New Roman"/>
          <w:sz w:val="24"/>
          <w:szCs w:val="24"/>
          <w:lang w:eastAsia="en-US"/>
        </w:rPr>
        <w:t xml:space="preserve">яв </w:t>
      </w:r>
      <w:r w:rsidRPr="00B50CA6">
        <w:rPr>
          <w:rFonts w:ascii="Times New Roman" w:hAnsi="Times New Roman"/>
          <w:spacing w:val="1"/>
          <w:sz w:val="24"/>
          <w:szCs w:val="24"/>
          <w:lang w:eastAsia="en-US"/>
        </w:rPr>
        <w:t>сообщении</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Подхо</w:t>
      </w:r>
      <w:r w:rsidRPr="00B50CA6">
        <w:rPr>
          <w:rFonts w:ascii="Times New Roman" w:hAnsi="Times New Roman"/>
          <w:i/>
          <w:sz w:val="24"/>
          <w:szCs w:val="24"/>
          <w:lang w:eastAsia="en-US"/>
        </w:rPr>
        <w:t xml:space="preserve">д </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Колмогоров</w:t>
      </w:r>
      <w:r w:rsidRPr="00B50CA6">
        <w:rPr>
          <w:rFonts w:ascii="Times New Roman" w:hAnsi="Times New Roman"/>
          <w:i/>
          <w:sz w:val="24"/>
          <w:szCs w:val="24"/>
          <w:lang w:eastAsia="en-US"/>
        </w:rPr>
        <w:t xml:space="preserve">ак </w:t>
      </w:r>
      <w:r w:rsidRPr="00B50CA6">
        <w:rPr>
          <w:rFonts w:ascii="Times New Roman" w:hAnsi="Times New Roman"/>
          <w:i/>
          <w:spacing w:val="1"/>
          <w:sz w:val="24"/>
          <w:szCs w:val="24"/>
          <w:lang w:eastAsia="en-US"/>
        </w:rPr>
        <w:t>определени</w:t>
      </w:r>
      <w:r w:rsidRPr="00B50CA6">
        <w:rPr>
          <w:rFonts w:ascii="Times New Roman" w:hAnsi="Times New Roman"/>
          <w:i/>
          <w:sz w:val="24"/>
          <w:szCs w:val="24"/>
          <w:lang w:eastAsia="en-US"/>
        </w:rPr>
        <w:t>ю</w:t>
      </w:r>
      <w:r w:rsidRPr="00B50CA6">
        <w:rPr>
          <w:rFonts w:ascii="Times New Roman" w:hAnsi="Times New Roman"/>
          <w:i/>
          <w:spacing w:val="1"/>
          <w:sz w:val="24"/>
          <w:szCs w:val="24"/>
          <w:lang w:eastAsia="en-US"/>
        </w:rPr>
        <w:t>количеств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ави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ций</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аз</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дн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ASC</w:t>
      </w:r>
      <w:r w:rsidRPr="00B50CA6">
        <w:rPr>
          <w:rFonts w:ascii="Times New Roman" w:hAnsi="Times New Roman"/>
          <w:i/>
          <w:sz w:val="24"/>
          <w:szCs w:val="24"/>
          <w:lang w:eastAsia="en-US"/>
        </w:rPr>
        <w:t>I</w:t>
      </w:r>
      <w:r w:rsidRPr="00B50CA6">
        <w:rPr>
          <w:rFonts w:ascii="Times New Roman" w:hAnsi="Times New Roman"/>
          <w:i/>
          <w:spacing w:val="1"/>
          <w:sz w:val="24"/>
          <w:szCs w:val="24"/>
          <w:lang w:eastAsia="en-US"/>
        </w:rPr>
        <w:t>I</w:t>
      </w:r>
      <w:r w:rsidRPr="00B50CA6">
        <w:rPr>
          <w:rFonts w:ascii="Times New Roman" w:hAnsi="Times New Roman"/>
          <w:i/>
          <w:sz w:val="24"/>
          <w:szCs w:val="24"/>
          <w:lang w:eastAsia="en-US"/>
        </w:rPr>
        <w:t xml:space="preserve">. </w:t>
      </w:r>
      <w:r w:rsidRPr="00B50CA6">
        <w:rPr>
          <w:rFonts w:ascii="Times New Roman" w:hAnsi="Times New Roman"/>
          <w:spacing w:val="1"/>
          <w:sz w:val="24"/>
          <w:szCs w:val="24"/>
          <w:lang w:eastAsia="en-US"/>
        </w:rPr>
        <w:t>Кодировк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кириллицы</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ры</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ия</w:t>
      </w:r>
      <w:r w:rsidRPr="00B50CA6">
        <w:rPr>
          <w:rFonts w:ascii="Times New Roman" w:hAnsi="Times New Roman"/>
          <w:spacing w:val="2"/>
          <w:sz w:val="24"/>
          <w:szCs w:val="24"/>
          <w:lang w:eastAsia="en-US"/>
        </w:rPr>
        <w:t>б</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ци</w:t>
      </w:r>
      <w:r w:rsidRPr="00B50CA6">
        <w:rPr>
          <w:rFonts w:ascii="Times New Roman" w:hAnsi="Times New Roman"/>
          <w:spacing w:val="2"/>
          <w:sz w:val="24"/>
          <w:szCs w:val="24"/>
          <w:lang w:eastAsia="en-US"/>
        </w:rPr>
        <w:t>он</w:t>
      </w:r>
      <w:r w:rsidRPr="00B50CA6">
        <w:rPr>
          <w:rFonts w:ascii="Times New Roman" w:hAnsi="Times New Roman"/>
          <w:spacing w:val="1"/>
          <w:sz w:val="24"/>
          <w:szCs w:val="24"/>
          <w:lang w:eastAsia="en-US"/>
        </w:rPr>
        <w:t>ал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ных</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вит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став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ео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U</w:t>
      </w:r>
      <w:r w:rsidRPr="00B50CA6">
        <w:rPr>
          <w:rFonts w:ascii="Times New Roman" w:hAnsi="Times New Roman"/>
          <w:sz w:val="24"/>
          <w:szCs w:val="24"/>
          <w:lang w:eastAsia="en-US"/>
        </w:rPr>
        <w:t>n</w:t>
      </w:r>
      <w:r w:rsidRPr="00B50CA6">
        <w:rPr>
          <w:rFonts w:ascii="Times New Roman" w:hAnsi="Times New Roman"/>
          <w:spacing w:val="1"/>
          <w:sz w:val="24"/>
          <w:szCs w:val="24"/>
          <w:lang w:eastAsia="en-US"/>
        </w:rPr>
        <w:t>i</w:t>
      </w:r>
      <w:r w:rsidRPr="00B50CA6">
        <w:rPr>
          <w:rFonts w:ascii="Times New Roman" w:hAnsi="Times New Roman"/>
          <w:spacing w:val="-1"/>
          <w:sz w:val="24"/>
          <w:szCs w:val="24"/>
          <w:lang w:eastAsia="en-US"/>
        </w:rPr>
        <w:t>c</w:t>
      </w:r>
      <w:r w:rsidRPr="00B50CA6">
        <w:rPr>
          <w:rFonts w:ascii="Times New Roman" w:hAnsi="Times New Roman"/>
          <w:spacing w:val="2"/>
          <w:sz w:val="24"/>
          <w:szCs w:val="24"/>
          <w:lang w:eastAsia="en-US"/>
        </w:rPr>
        <w:t>o</w:t>
      </w:r>
      <w:r w:rsidRPr="00B50CA6">
        <w:rPr>
          <w:rFonts w:ascii="Times New Roman" w:hAnsi="Times New Roman"/>
          <w:sz w:val="24"/>
          <w:szCs w:val="24"/>
          <w:lang w:eastAsia="en-US"/>
        </w:rPr>
        <w:t>d</w:t>
      </w:r>
      <w:r w:rsidRPr="00B50CA6">
        <w:rPr>
          <w:rFonts w:ascii="Times New Roman" w:hAnsi="Times New Roman"/>
          <w:spacing w:val="1"/>
          <w:sz w:val="24"/>
          <w:szCs w:val="24"/>
          <w:lang w:eastAsia="en-US"/>
        </w:rPr>
        <w:t>e</w:t>
      </w:r>
      <w:r w:rsidRPr="00B50CA6">
        <w:rPr>
          <w:rFonts w:ascii="Times New Roman" w:hAnsi="Times New Roman"/>
          <w:i/>
          <w:sz w:val="24"/>
          <w:szCs w:val="24"/>
          <w:lang w:eastAsia="en-US"/>
        </w:rPr>
        <w:t>. Т</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цы</w:t>
      </w:r>
      <w:r w:rsidRPr="00B50CA6">
        <w:rPr>
          <w:rFonts w:ascii="Times New Roman" w:hAnsi="Times New Roman"/>
          <w:i/>
          <w:spacing w:val="-2"/>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ро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ис</w:t>
      </w:r>
      <w:r w:rsidRPr="00B50CA6">
        <w:rPr>
          <w:rFonts w:ascii="Times New Roman" w:hAnsi="Times New Roman"/>
          <w:i/>
          <w:spacing w:val="1"/>
          <w:sz w:val="24"/>
          <w:szCs w:val="24"/>
          <w:lang w:eastAsia="en-US"/>
        </w:rPr>
        <w:t>алфави</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от</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ны</w:t>
      </w:r>
      <w:r w:rsidRPr="00B50CA6">
        <w:rPr>
          <w:rFonts w:ascii="Times New Roman" w:hAnsi="Times New Roman"/>
          <w:i/>
          <w:sz w:val="24"/>
          <w:szCs w:val="24"/>
          <w:lang w:eastAsia="en-US"/>
        </w:rPr>
        <w:t xml:space="preserve">м </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2"/>
          <w:sz w:val="24"/>
          <w:szCs w:val="24"/>
          <w:lang w:eastAsia="en-US"/>
        </w:rPr>
        <w:t>д</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ска</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н</w:t>
      </w:r>
      <w:r w:rsidRPr="00B50CA6">
        <w:rPr>
          <w:rFonts w:ascii="Times New Roman" w:hAnsi="Times New Roman"/>
          <w:i/>
          <w:spacing w:val="1"/>
          <w:sz w:val="24"/>
          <w:szCs w:val="24"/>
          <w:lang w:eastAsia="en-US"/>
        </w:rPr>
        <w:t>фор</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ции</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аче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Коды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исправляющи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ошибки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Возможност</w:t>
      </w:r>
      <w:r w:rsidRPr="00B50CA6">
        <w:rPr>
          <w:rFonts w:ascii="Times New Roman" w:hAnsi="Times New Roman"/>
          <w:i/>
          <w:sz w:val="24"/>
          <w:szCs w:val="24"/>
          <w:lang w:eastAsia="en-US"/>
        </w:rPr>
        <w:t xml:space="preserve">ь </w:t>
      </w:r>
      <w:r w:rsidRPr="00B50CA6">
        <w:rPr>
          <w:rFonts w:ascii="Times New Roman" w:hAnsi="Times New Roman"/>
          <w:i/>
          <w:spacing w:val="1"/>
          <w:sz w:val="24"/>
          <w:szCs w:val="24"/>
          <w:lang w:eastAsia="en-US"/>
        </w:rPr>
        <w:t>однозначног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декодировани</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дл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кодо</w:t>
      </w:r>
      <w:r w:rsidRPr="00B50CA6">
        <w:rPr>
          <w:rFonts w:ascii="Times New Roman" w:hAnsi="Times New Roman"/>
          <w:i/>
          <w:sz w:val="24"/>
          <w:szCs w:val="24"/>
          <w:lang w:eastAsia="en-US"/>
        </w:rPr>
        <w:t>вс</w:t>
      </w:r>
      <w:r w:rsidRPr="00B50CA6">
        <w:rPr>
          <w:rFonts w:ascii="Times New Roman" w:hAnsi="Times New Roman"/>
          <w:i/>
          <w:spacing w:val="1"/>
          <w:sz w:val="24"/>
          <w:szCs w:val="24"/>
          <w:lang w:eastAsia="en-US"/>
        </w:rPr>
        <w:t>различно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длино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кодовы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слов</w:t>
      </w:r>
      <w:r w:rsidRPr="00B50CA6">
        <w:rPr>
          <w:rFonts w:ascii="Times New Roman" w:hAnsi="Times New Roman"/>
          <w:i/>
          <w:sz w:val="24"/>
          <w:szCs w:val="24"/>
          <w:lang w:eastAsia="en-US"/>
        </w:rPr>
        <w:t>.</w:t>
      </w:r>
    </w:p>
    <w:p w:rsidR="00724304" w:rsidRPr="00B50CA6" w:rsidRDefault="00724304"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Дискретизация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Измерени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дискретизация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Обще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ео</w:t>
      </w:r>
      <w:r w:rsidRPr="00B50CA6">
        <w:rPr>
          <w:rFonts w:ascii="Times New Roman" w:hAnsi="Times New Roman"/>
          <w:spacing w:val="1"/>
          <w:sz w:val="24"/>
          <w:szCs w:val="24"/>
          <w:lang w:eastAsia="en-US"/>
        </w:rPr>
        <w:t>цифрово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аудиови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уальны</w:t>
      </w:r>
      <w:r w:rsidRPr="00B50CA6">
        <w:rPr>
          <w:rFonts w:ascii="Times New Roman" w:hAnsi="Times New Roman"/>
          <w:sz w:val="24"/>
          <w:szCs w:val="24"/>
          <w:lang w:eastAsia="en-US"/>
        </w:rPr>
        <w:t xml:space="preserve">хи </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непрерывны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вета</w:t>
      </w:r>
      <w:r w:rsidRPr="00B50CA6">
        <w:rPr>
          <w:rFonts w:ascii="Times New Roman" w:hAnsi="Times New Roman"/>
          <w:sz w:val="24"/>
          <w:szCs w:val="24"/>
          <w:lang w:eastAsia="en-US"/>
        </w:rPr>
        <w:t>.Ц</w:t>
      </w:r>
      <w:r w:rsidRPr="00B50CA6">
        <w:rPr>
          <w:rFonts w:ascii="Times New Roman" w:hAnsi="Times New Roman"/>
          <w:spacing w:val="1"/>
          <w:sz w:val="24"/>
          <w:szCs w:val="24"/>
          <w:lang w:eastAsia="en-US"/>
        </w:rPr>
        <w:t>ветов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ели</w:t>
      </w:r>
      <w:r w:rsidRPr="00B50CA6">
        <w:rPr>
          <w:rFonts w:ascii="Times New Roman" w:hAnsi="Times New Roman"/>
          <w:b/>
          <w:bCs/>
          <w:sz w:val="24"/>
          <w:szCs w:val="24"/>
          <w:lang w:eastAsia="en-US"/>
        </w:rPr>
        <w:t>.</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RGB</w:t>
      </w:r>
      <w:r w:rsidRPr="00B50CA6">
        <w:rPr>
          <w:rFonts w:ascii="Times New Roman" w:hAnsi="Times New Roman"/>
          <w:bCs/>
          <w:sz w:val="24"/>
          <w:szCs w:val="24"/>
          <w:lang w:eastAsia="en-US"/>
        </w:rPr>
        <w:t>и</w:t>
      </w:r>
      <w:r w:rsidRPr="00B50CA6">
        <w:rPr>
          <w:rFonts w:ascii="Times New Roman" w:hAnsi="Times New Roman"/>
          <w:spacing w:val="1"/>
          <w:sz w:val="24"/>
          <w:szCs w:val="24"/>
          <w:lang w:eastAsia="en-US"/>
        </w:rPr>
        <w:t>CM</w:t>
      </w:r>
      <w:r w:rsidRPr="00B50CA6">
        <w:rPr>
          <w:rFonts w:ascii="Times New Roman" w:hAnsi="Times New Roman"/>
          <w:sz w:val="24"/>
          <w:szCs w:val="24"/>
          <w:lang w:eastAsia="en-US"/>
        </w:rPr>
        <w:t xml:space="preserve">YK. </w:t>
      </w:r>
      <w:r w:rsidRPr="00B50CA6">
        <w:rPr>
          <w:rFonts w:ascii="Times New Roman" w:hAnsi="Times New Roman"/>
          <w:i/>
          <w:sz w:val="24"/>
          <w:szCs w:val="24"/>
          <w:lang w:eastAsia="en-US"/>
        </w:rPr>
        <w:t>Модели H</w:t>
      </w:r>
      <w:r w:rsidRPr="00B50CA6">
        <w:rPr>
          <w:rFonts w:ascii="Times New Roman" w:hAnsi="Times New Roman"/>
          <w:i/>
          <w:spacing w:val="1"/>
          <w:sz w:val="24"/>
          <w:szCs w:val="24"/>
          <w:lang w:eastAsia="en-US"/>
        </w:rPr>
        <w:t>SB</w:t>
      </w:r>
      <w:r w:rsidRPr="00B50CA6">
        <w:rPr>
          <w:rFonts w:ascii="Times New Roman" w:hAnsi="Times New Roman"/>
          <w:i/>
          <w:sz w:val="24"/>
          <w:szCs w:val="24"/>
          <w:lang w:eastAsia="en-US"/>
        </w:rPr>
        <w:t xml:space="preserve"> и</w:t>
      </w:r>
      <w:r w:rsidRPr="00B50CA6">
        <w:rPr>
          <w:rFonts w:ascii="Times New Roman" w:hAnsi="Times New Roman"/>
          <w:i/>
          <w:spacing w:val="1"/>
          <w:sz w:val="24"/>
          <w:szCs w:val="24"/>
          <w:lang w:eastAsia="en-US"/>
        </w:rPr>
        <w:t>CM</w:t>
      </w:r>
      <w:r w:rsidRPr="00B50CA6">
        <w:rPr>
          <w:rFonts w:ascii="Times New Roman" w:hAnsi="Times New Roman"/>
          <w:i/>
          <w:sz w:val="24"/>
          <w:szCs w:val="24"/>
          <w:lang w:eastAsia="en-US"/>
        </w:rPr>
        <w:t>Y</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Гл</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бин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ир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ва</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растрово</w:t>
      </w:r>
      <w:r w:rsidRPr="00B50CA6">
        <w:rPr>
          <w:rFonts w:ascii="Times New Roman" w:hAnsi="Times New Roman"/>
          <w:sz w:val="24"/>
          <w:szCs w:val="24"/>
          <w:lang w:eastAsia="en-US"/>
        </w:rPr>
        <w:t xml:space="preserve">йи </w:t>
      </w:r>
      <w:r w:rsidRPr="00B50CA6">
        <w:rPr>
          <w:rFonts w:ascii="Times New Roman" w:hAnsi="Times New Roman"/>
          <w:spacing w:val="1"/>
          <w:sz w:val="24"/>
          <w:szCs w:val="24"/>
          <w:lang w:eastAsia="en-US"/>
        </w:rPr>
        <w:t>векторно</w:t>
      </w:r>
      <w:r w:rsidRPr="00B50CA6">
        <w:rPr>
          <w:rFonts w:ascii="Times New Roman" w:hAnsi="Times New Roman"/>
          <w:sz w:val="24"/>
          <w:szCs w:val="24"/>
          <w:lang w:eastAsia="en-US"/>
        </w:rPr>
        <w:t>йг</w:t>
      </w:r>
      <w:r w:rsidRPr="00B50CA6">
        <w:rPr>
          <w:rFonts w:ascii="Times New Roman" w:hAnsi="Times New Roman"/>
          <w:spacing w:val="1"/>
          <w:sz w:val="24"/>
          <w:szCs w:val="24"/>
          <w:lang w:eastAsia="en-US"/>
        </w:rPr>
        <w:t>рафикой</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2"/>
          <w:sz w:val="24"/>
          <w:szCs w:val="24"/>
          <w:lang w:eastAsia="en-US"/>
        </w:rPr>
        <w:t>Ко</w:t>
      </w:r>
      <w:r w:rsidRPr="00B50CA6">
        <w:rPr>
          <w:rFonts w:ascii="Times New Roman" w:hAnsi="Times New Roman"/>
          <w:sz w:val="24"/>
          <w:szCs w:val="24"/>
          <w:lang w:eastAsia="en-US"/>
        </w:rPr>
        <w:t>ди</w:t>
      </w:r>
      <w:r w:rsidRPr="00B50CA6">
        <w:rPr>
          <w:rFonts w:ascii="Times New Roman" w:hAnsi="Times New Roman"/>
          <w:spacing w:val="2"/>
          <w:sz w:val="24"/>
          <w:szCs w:val="24"/>
          <w:lang w:eastAsia="en-US"/>
        </w:rPr>
        <w:t>ро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ка</w:t>
      </w:r>
      <w:r w:rsidRPr="00B50CA6">
        <w:rPr>
          <w:rFonts w:ascii="Times New Roman" w:hAnsi="Times New Roman"/>
          <w:b/>
          <w:bCs/>
          <w:sz w:val="24"/>
          <w:szCs w:val="24"/>
          <w:lang w:eastAsia="en-US"/>
        </w:rPr>
        <w:t xml:space="preserve">. </w:t>
      </w:r>
      <w:r w:rsidRPr="00B50CA6">
        <w:rPr>
          <w:rFonts w:ascii="Times New Roman" w:hAnsi="Times New Roman"/>
          <w:spacing w:val="1"/>
          <w:sz w:val="24"/>
          <w:szCs w:val="24"/>
          <w:lang w:eastAsia="en-US"/>
        </w:rPr>
        <w:t>Разрядност</w:t>
      </w:r>
      <w:r w:rsidRPr="00B50CA6">
        <w:rPr>
          <w:rFonts w:ascii="Times New Roman" w:hAnsi="Times New Roman"/>
          <w:sz w:val="24"/>
          <w:szCs w:val="24"/>
          <w:lang w:eastAsia="en-US"/>
        </w:rPr>
        <w:t xml:space="preserve">ь и </w:t>
      </w:r>
      <w:r w:rsidRPr="00B50CA6">
        <w:rPr>
          <w:rFonts w:ascii="Times New Roman" w:hAnsi="Times New Roman"/>
          <w:spacing w:val="1"/>
          <w:sz w:val="24"/>
          <w:szCs w:val="24"/>
          <w:lang w:eastAsia="en-US"/>
        </w:rPr>
        <w:t>частот</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записи</w:t>
      </w:r>
      <w:r w:rsidRPr="00B50CA6">
        <w:rPr>
          <w:rFonts w:ascii="Times New Roman" w:hAnsi="Times New Roman"/>
          <w:sz w:val="24"/>
          <w:szCs w:val="24"/>
          <w:lang w:eastAsia="en-US"/>
        </w:rPr>
        <w:t xml:space="preserve">. </w:t>
      </w:r>
      <w:r w:rsidRPr="00B50CA6">
        <w:rPr>
          <w:rFonts w:ascii="Times New Roman" w:hAnsi="Times New Roman"/>
          <w:spacing w:val="6"/>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6"/>
          <w:sz w:val="24"/>
          <w:szCs w:val="24"/>
          <w:lang w:eastAsia="en-US"/>
        </w:rPr>
        <w:t>канало</w:t>
      </w:r>
      <w:r w:rsidRPr="00B50CA6">
        <w:rPr>
          <w:rFonts w:ascii="Times New Roman" w:hAnsi="Times New Roman"/>
          <w:sz w:val="24"/>
          <w:szCs w:val="24"/>
          <w:lang w:eastAsia="en-US"/>
        </w:rPr>
        <w:t>в</w:t>
      </w:r>
      <w:r w:rsidRPr="00B50CA6">
        <w:rPr>
          <w:rFonts w:ascii="Times New Roman" w:hAnsi="Times New Roman"/>
          <w:spacing w:val="6"/>
          <w:sz w:val="24"/>
          <w:szCs w:val="24"/>
          <w:lang w:eastAsia="en-US"/>
        </w:rPr>
        <w:t>записи</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ли</w:t>
      </w:r>
      <w:r w:rsidRPr="00B50CA6">
        <w:rPr>
          <w:rFonts w:ascii="Times New Roman" w:hAnsi="Times New Roman"/>
          <w:spacing w:val="1"/>
          <w:sz w:val="24"/>
          <w:szCs w:val="24"/>
          <w:lang w:eastAsia="en-US"/>
        </w:rPr>
        <w:t>честв</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ных п</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аме</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связанн</w:t>
      </w:r>
      <w:r w:rsidRPr="00B50CA6">
        <w:rPr>
          <w:rFonts w:ascii="Times New Roman" w:hAnsi="Times New Roman"/>
          <w:sz w:val="24"/>
          <w:szCs w:val="24"/>
          <w:lang w:eastAsia="en-US"/>
        </w:rPr>
        <w:t>ыхс</w:t>
      </w:r>
      <w:r w:rsidRPr="00B50CA6">
        <w:rPr>
          <w:rFonts w:ascii="Times New Roman" w:hAnsi="Times New Roman"/>
          <w:spacing w:val="1"/>
          <w:sz w:val="24"/>
          <w:szCs w:val="24"/>
          <w:lang w:eastAsia="en-US"/>
        </w:rPr>
        <w:t>представление</w:t>
      </w:r>
      <w:r w:rsidRPr="00B50CA6">
        <w:rPr>
          <w:rFonts w:ascii="Times New Roman" w:hAnsi="Times New Roman"/>
          <w:sz w:val="24"/>
          <w:szCs w:val="24"/>
          <w:lang w:eastAsia="en-US"/>
        </w:rPr>
        <w:t>м и х</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ием</w:t>
      </w:r>
      <w:r w:rsidRPr="00B50CA6">
        <w:rPr>
          <w:rFonts w:ascii="Times New Roman" w:hAnsi="Times New Roman"/>
          <w:spacing w:val="-1"/>
          <w:sz w:val="24"/>
          <w:szCs w:val="24"/>
          <w:lang w:eastAsia="en-US"/>
        </w:rPr>
        <w:t>изображени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звуковы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файло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w:t>
      </w:r>
    </w:p>
    <w:p w:rsidR="00724304" w:rsidRPr="00B50CA6" w:rsidRDefault="00724304" w:rsidP="00B50CA6">
      <w:pPr>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724304" w:rsidRPr="00B50CA6" w:rsidRDefault="00724304"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724304" w:rsidRPr="00B50CA6" w:rsidRDefault="00724304" w:rsidP="00B50CA6">
      <w:pPr>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Двоична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системасчислени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целы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чисе</w:t>
      </w:r>
      <w:r w:rsidRPr="00B50CA6">
        <w:rPr>
          <w:rFonts w:ascii="Times New Roman" w:hAnsi="Times New Roman"/>
          <w:sz w:val="24"/>
          <w:szCs w:val="24"/>
          <w:lang w:eastAsia="en-US"/>
        </w:rPr>
        <w:t>лв</w:t>
      </w:r>
      <w:r w:rsidRPr="00B50CA6">
        <w:rPr>
          <w:rFonts w:ascii="Times New Roman" w:hAnsi="Times New Roman"/>
          <w:spacing w:val="1"/>
          <w:sz w:val="24"/>
          <w:szCs w:val="24"/>
          <w:lang w:eastAsia="en-US"/>
        </w:rPr>
        <w:t>предела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т0</w:t>
      </w:r>
      <w:r w:rsidRPr="00B50CA6">
        <w:rPr>
          <w:rFonts w:ascii="Times New Roman" w:hAnsi="Times New Roman"/>
          <w:spacing w:val="1"/>
          <w:sz w:val="24"/>
          <w:szCs w:val="24"/>
          <w:lang w:eastAsia="en-US"/>
        </w:rPr>
        <w:t>до 1024</w:t>
      </w:r>
      <w:r w:rsidRPr="00B50CA6">
        <w:rPr>
          <w:rFonts w:ascii="Times New Roman" w:hAnsi="Times New Roman"/>
          <w:sz w:val="24"/>
          <w:szCs w:val="24"/>
          <w:lang w:eastAsia="en-US"/>
        </w:rPr>
        <w:t>. П</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д натуральных </w:t>
      </w:r>
      <w:r w:rsidRPr="00B50CA6">
        <w:rPr>
          <w:rFonts w:ascii="Times New Roman" w:hAnsi="Times New Roman"/>
          <w:spacing w:val="4"/>
          <w:sz w:val="24"/>
          <w:szCs w:val="24"/>
          <w:lang w:eastAsia="en-US"/>
        </w:rPr>
        <w:t>чисе</w:t>
      </w:r>
      <w:r w:rsidRPr="00B50CA6">
        <w:rPr>
          <w:rFonts w:ascii="Times New Roman" w:hAnsi="Times New Roman"/>
          <w:sz w:val="24"/>
          <w:szCs w:val="24"/>
          <w:lang w:eastAsia="en-US"/>
        </w:rPr>
        <w:t xml:space="preserve">л </w:t>
      </w:r>
      <w:r w:rsidRPr="00B50CA6">
        <w:rPr>
          <w:rFonts w:ascii="Times New Roman" w:hAnsi="Times New Roman"/>
          <w:spacing w:val="4"/>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десятично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систем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сч</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сле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я в </w:t>
      </w:r>
      <w:r w:rsidRPr="00B50CA6">
        <w:rPr>
          <w:rFonts w:ascii="Times New Roman" w:hAnsi="Times New Roman"/>
          <w:spacing w:val="2"/>
          <w:sz w:val="24"/>
          <w:szCs w:val="24"/>
          <w:lang w:eastAsia="en-US"/>
        </w:rPr>
        <w:t>двоичну</w:t>
      </w:r>
      <w:r w:rsidRPr="00B50CA6">
        <w:rPr>
          <w:rFonts w:ascii="Times New Roman" w:hAnsi="Times New Roman"/>
          <w:sz w:val="24"/>
          <w:szCs w:val="24"/>
          <w:lang w:eastAsia="en-US"/>
        </w:rPr>
        <w:t>юи</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2"/>
          <w:sz w:val="24"/>
          <w:szCs w:val="24"/>
          <w:lang w:eastAsia="en-US"/>
        </w:rPr>
        <w:t>двоично</w:t>
      </w:r>
      <w:r w:rsidRPr="00B50CA6">
        <w:rPr>
          <w:rFonts w:ascii="Times New Roman" w:hAnsi="Times New Roman"/>
          <w:sz w:val="24"/>
          <w:szCs w:val="24"/>
          <w:lang w:eastAsia="en-US"/>
        </w:rPr>
        <w:t>йв</w:t>
      </w:r>
      <w:r w:rsidRPr="00B50CA6">
        <w:rPr>
          <w:rFonts w:ascii="Times New Roman" w:hAnsi="Times New Roman"/>
          <w:spacing w:val="2"/>
          <w:sz w:val="24"/>
          <w:szCs w:val="24"/>
          <w:lang w:eastAsia="en-US"/>
        </w:rPr>
        <w:t xml:space="preserve"> десятичну</w:t>
      </w:r>
      <w:r w:rsidRPr="00B50CA6">
        <w:rPr>
          <w:rFonts w:ascii="Times New Roman" w:hAnsi="Times New Roman"/>
          <w:spacing w:val="1"/>
          <w:sz w:val="24"/>
          <w:szCs w:val="24"/>
          <w:lang w:eastAsia="en-US"/>
        </w:rPr>
        <w:t>ю</w:t>
      </w:r>
      <w:r w:rsidRPr="00B50CA6">
        <w:rPr>
          <w:rFonts w:ascii="Times New Roman" w:hAnsi="Times New Roman"/>
          <w:sz w:val="24"/>
          <w:szCs w:val="24"/>
          <w:lang w:eastAsia="en-US"/>
        </w:rPr>
        <w:t>.</w:t>
      </w:r>
    </w:p>
    <w:p w:rsidR="00724304" w:rsidRPr="00B50CA6" w:rsidRDefault="00724304"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24304" w:rsidRPr="00B50CA6" w:rsidRDefault="00724304" w:rsidP="00B50CA6">
      <w:pPr>
        <w:spacing w:after="0" w:line="240" w:lineRule="auto"/>
        <w:ind w:right="40"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724304" w:rsidRPr="00B50CA6" w:rsidRDefault="00724304" w:rsidP="00B50CA6">
      <w:pPr>
        <w:spacing w:after="0" w:line="240" w:lineRule="auto"/>
        <w:ind w:firstLine="709"/>
        <w:jc w:val="both"/>
        <w:rPr>
          <w:rFonts w:ascii="Times New Roman" w:hAnsi="Times New Roman"/>
          <w:i/>
          <w:spacing w:val="1"/>
          <w:sz w:val="24"/>
          <w:szCs w:val="24"/>
          <w:lang w:eastAsia="en-US"/>
        </w:rPr>
      </w:pPr>
      <w:r w:rsidRPr="00B50CA6">
        <w:rPr>
          <w:rFonts w:ascii="Times New Roman" w:hAnsi="Times New Roman"/>
          <w:i/>
          <w:spacing w:val="1"/>
          <w:sz w:val="24"/>
          <w:szCs w:val="24"/>
          <w:lang w:eastAsia="en-US"/>
        </w:rPr>
        <w:t>Арифметические действия в системах счисления.</w:t>
      </w:r>
    </w:p>
    <w:p w:rsidR="00724304" w:rsidRPr="00B50CA6" w:rsidRDefault="00724304" w:rsidP="00B50CA6">
      <w:pPr>
        <w:tabs>
          <w:tab w:val="left" w:pos="1260"/>
        </w:tabs>
        <w:spacing w:after="0" w:line="240" w:lineRule="auto"/>
        <w:ind w:firstLine="709"/>
        <w:contextualSpacing/>
        <w:jc w:val="both"/>
        <w:rPr>
          <w:rFonts w:ascii="Times New Roman"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вариантов: формул</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перемножени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сложени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вариантов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ыв</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алфавите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Множество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элементо</w:t>
      </w:r>
      <w:r w:rsidRPr="00B50CA6">
        <w:rPr>
          <w:rFonts w:ascii="Times New Roman" w:hAnsi="Times New Roman"/>
          <w:sz w:val="24"/>
          <w:szCs w:val="24"/>
          <w:lang w:eastAsia="en-US"/>
        </w:rPr>
        <w:t>вво</w:t>
      </w:r>
      <w:r w:rsidRPr="00B50CA6">
        <w:rPr>
          <w:rFonts w:ascii="Times New Roman" w:hAnsi="Times New Roman"/>
          <w:spacing w:val="1"/>
          <w:sz w:val="24"/>
          <w:szCs w:val="24"/>
          <w:lang w:eastAsia="en-US"/>
        </w:rPr>
        <w:t>множествах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полученны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з </w:t>
      </w:r>
      <w:r w:rsidRPr="00B50CA6">
        <w:rPr>
          <w:rFonts w:ascii="Times New Roman" w:hAnsi="Times New Roman"/>
          <w:spacing w:val="1"/>
          <w:sz w:val="24"/>
          <w:szCs w:val="24"/>
          <w:lang w:eastAsia="en-US"/>
        </w:rPr>
        <w:t>дву</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ил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тре</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базовы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множест</w:t>
      </w:r>
      <w:r w:rsidRPr="00B50CA6">
        <w:rPr>
          <w:rFonts w:ascii="Times New Roman" w:hAnsi="Times New Roman"/>
          <w:sz w:val="24"/>
          <w:szCs w:val="24"/>
          <w:lang w:eastAsia="en-US"/>
        </w:rPr>
        <w:t>вс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операций объединения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пересечени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дополнения.</w:t>
      </w:r>
    </w:p>
    <w:p w:rsidR="00724304" w:rsidRPr="00B50CA6" w:rsidRDefault="00724304" w:rsidP="00B50CA6">
      <w:pPr>
        <w:spacing w:after="0" w:line="240" w:lineRule="auto"/>
        <w:ind w:right="-23"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hAnsi="Times New Roman"/>
          <w:i/>
          <w:spacing w:val="1"/>
          <w:sz w:val="24"/>
          <w:szCs w:val="24"/>
          <w:lang w:eastAsia="en-US"/>
        </w:rPr>
        <w:t xml:space="preserve">Свойства логических операций. </w:t>
      </w:r>
      <w:r w:rsidRPr="00B50CA6">
        <w:rPr>
          <w:rFonts w:ascii="Times New Roman" w:hAnsi="Times New Roman"/>
          <w:i/>
          <w:spacing w:val="2"/>
          <w:sz w:val="24"/>
          <w:szCs w:val="24"/>
          <w:lang w:eastAsia="en-US"/>
        </w:rPr>
        <w:t>З</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алг</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ы 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Использование таблиц истинности для доказательства законов алгебры логики.</w:t>
      </w:r>
      <w:r w:rsidRPr="00B50CA6">
        <w:rPr>
          <w:rFonts w:ascii="Times New Roman" w:hAnsi="Times New Roman"/>
          <w:i/>
          <w:spacing w:val="1"/>
          <w:sz w:val="24"/>
          <w:szCs w:val="24"/>
          <w:lang w:eastAsia="en-US"/>
        </w:rPr>
        <w:t xml:space="preserve"> Лог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ты</w:t>
      </w:r>
      <w:r w:rsidRPr="00B50CA6">
        <w:rPr>
          <w:rFonts w:ascii="Times New Roman" w:hAnsi="Times New Roman"/>
          <w:i/>
          <w:sz w:val="24"/>
          <w:szCs w:val="24"/>
          <w:lang w:eastAsia="en-US"/>
        </w:rPr>
        <w:t xml:space="preserve">. </w:t>
      </w:r>
      <w:r w:rsidRPr="00B50CA6">
        <w:rPr>
          <w:rFonts w:ascii="Times New Roman" w:hAnsi="Times New Roman"/>
          <w:i/>
          <w:spacing w:val="12"/>
          <w:sz w:val="24"/>
          <w:szCs w:val="24"/>
          <w:lang w:eastAsia="en-US"/>
        </w:rPr>
        <w:t>С</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 xml:space="preserve">мы </w:t>
      </w:r>
      <w:r w:rsidRPr="00B50CA6">
        <w:rPr>
          <w:rFonts w:ascii="Times New Roman" w:hAnsi="Times New Roman"/>
          <w:i/>
          <w:sz w:val="24"/>
          <w:szCs w:val="24"/>
          <w:lang w:eastAsia="en-US"/>
        </w:rPr>
        <w:t>ло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ких</w:t>
      </w:r>
      <w:r w:rsidRPr="00B50CA6">
        <w:rPr>
          <w:rFonts w:ascii="Times New Roman" w:hAnsi="Times New Roman"/>
          <w:i/>
          <w:spacing w:val="1"/>
          <w:sz w:val="24"/>
          <w:szCs w:val="24"/>
          <w:lang w:eastAsia="en-US"/>
        </w:rPr>
        <w:t>э</w:t>
      </w:r>
      <w:r w:rsidRPr="00B50CA6">
        <w:rPr>
          <w:rFonts w:ascii="Times New Roman" w:hAnsi="Times New Roman"/>
          <w:i/>
          <w:sz w:val="24"/>
          <w:szCs w:val="24"/>
          <w:lang w:eastAsia="en-US"/>
        </w:rPr>
        <w:t>л</w:t>
      </w:r>
      <w:r w:rsidRPr="00B50CA6">
        <w:rPr>
          <w:rFonts w:ascii="Times New Roman" w:hAnsi="Times New Roman"/>
          <w:i/>
          <w:spacing w:val="1"/>
          <w:sz w:val="24"/>
          <w:szCs w:val="24"/>
          <w:lang w:eastAsia="en-US"/>
        </w:rPr>
        <w:t>еме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2"/>
          <w:sz w:val="24"/>
          <w:szCs w:val="24"/>
          <w:lang w:eastAsia="en-US"/>
        </w:rPr>
        <w:t>ф</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w:t>
      </w:r>
      <w:r w:rsidRPr="00B50CA6">
        <w:rPr>
          <w:rFonts w:ascii="Times New Roman" w:hAnsi="Times New Roman"/>
          <w:i/>
          <w:sz w:val="24"/>
          <w:szCs w:val="24"/>
          <w:lang w:eastAsia="en-US"/>
        </w:rPr>
        <w:t>эл</w:t>
      </w:r>
      <w:r w:rsidRPr="00B50CA6">
        <w:rPr>
          <w:rFonts w:ascii="Times New Roman" w:hAnsi="Times New Roman"/>
          <w:i/>
          <w:spacing w:val="1"/>
          <w:sz w:val="24"/>
          <w:szCs w:val="24"/>
          <w:lang w:eastAsia="en-US"/>
        </w:rPr>
        <w:t>ек</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еа</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 xml:space="preserve">во </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л</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чес</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ио</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но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ам</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мпь</w:t>
      </w:r>
      <w:r w:rsidRPr="00B50CA6">
        <w:rPr>
          <w:rFonts w:ascii="Times New Roman" w:hAnsi="Times New Roman"/>
          <w:i/>
          <w:sz w:val="24"/>
          <w:szCs w:val="24"/>
          <w:lang w:eastAsia="en-US"/>
        </w:rPr>
        <w:t>ю</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p>
    <w:p w:rsidR="00724304" w:rsidRPr="00B50CA6" w:rsidRDefault="00724304"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Список</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Первы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последни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предыдущи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следующи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элемент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Вставка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удалени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замен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элемента</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ребро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путь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Ориентированны</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неориентированные графы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Начальна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источник</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конечна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сток</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ориентиров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графе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Длин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(вес</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ребр</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пути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минимального пути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Матриц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смежност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граф</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длинам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ребер)</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Дерево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Корень</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лист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вершин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(узел)</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Предшествующа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вершина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последующи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вершины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Поддерево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Высот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дерева</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Бинарно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Генеалогическо</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дерево</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Алгоритм</w:t>
      </w:r>
      <w:r w:rsidRPr="00B50CA6">
        <w:rPr>
          <w:rFonts w:ascii="Times New Roman" w:hAnsi="Times New Roman"/>
          <w:b/>
          <w:bCs/>
          <w:sz w:val="24"/>
          <w:szCs w:val="24"/>
          <w:lang w:eastAsia="en-US"/>
        </w:rPr>
        <w:t>ыи</w:t>
      </w:r>
      <w:r w:rsidRPr="00B50CA6">
        <w:rPr>
          <w:rFonts w:ascii="Times New Roman" w:hAnsi="Times New Roman"/>
          <w:b/>
          <w:bCs/>
          <w:spacing w:val="1"/>
          <w:sz w:val="24"/>
          <w:szCs w:val="24"/>
          <w:lang w:eastAsia="en-US"/>
        </w:rPr>
        <w:t>элемент</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программировани</w:t>
      </w:r>
      <w:r w:rsidRPr="00B50CA6">
        <w:rPr>
          <w:rFonts w:ascii="Times New Roman" w:hAnsi="Times New Roman"/>
          <w:b/>
          <w:bCs/>
          <w:sz w:val="24"/>
          <w:szCs w:val="24"/>
          <w:lang w:eastAsia="en-US"/>
        </w:rPr>
        <w:t>я</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Исполнители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Состояния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обстановк</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команд 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команды-приказ</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команды-запросы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отка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Необходимост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формальног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исполнителя</w:t>
      </w:r>
      <w:r w:rsidRPr="00B50CA6">
        <w:rPr>
          <w:rFonts w:ascii="Times New Roman" w:hAnsi="Times New Roman"/>
          <w:sz w:val="24"/>
          <w:szCs w:val="24"/>
          <w:lang w:eastAsia="en-US"/>
        </w:rPr>
        <w:t>. Ручное управление исполнителем.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Алгорит</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пла</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исполнителе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(исполнителями)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 –</w:t>
      </w:r>
      <w:r w:rsidRPr="00B50CA6">
        <w:rPr>
          <w:rFonts w:ascii="Times New Roman" w:hAnsi="Times New Roman"/>
          <w:spacing w:val="1"/>
          <w:sz w:val="24"/>
          <w:szCs w:val="24"/>
          <w:lang w:eastAsia="en-US"/>
        </w:rPr>
        <w:t>формальны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алгоритмов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запис</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конкретно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автоматическо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устройство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спосо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ное управлят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заране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составленно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лями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выполняющим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команды</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Про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е </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пр</w:t>
      </w:r>
      <w:r w:rsidRPr="00B50CA6">
        <w:rPr>
          <w:rFonts w:ascii="Times New Roman" w:hAnsi="Times New Roman"/>
          <w:spacing w:val="1"/>
          <w:sz w:val="24"/>
          <w:szCs w:val="24"/>
          <w:lang w:eastAsia="en-US"/>
        </w:rPr>
        <w:t>ав</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 xml:space="preserve">ем. </w:t>
      </w:r>
      <w:r w:rsidRPr="00B50CA6">
        <w:rPr>
          <w:rFonts w:ascii="Times New Roman" w:hAnsi="Times New Roman"/>
          <w:i/>
          <w:spacing w:val="1"/>
          <w:sz w:val="24"/>
          <w:szCs w:val="24"/>
          <w:lang w:eastAsia="en-US"/>
        </w:rPr>
        <w:t>Программное управление самодвижущимся роботом.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программирования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создани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выполнени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sidRPr="00B50CA6">
        <w:rPr>
          <w:rFonts w:ascii="Times New Roman" w:hAnsi="Times New Roman"/>
          <w:i/>
          <w:spacing w:val="1"/>
          <w:sz w:val="24"/>
          <w:szCs w:val="24"/>
          <w:lang w:eastAsia="en-US"/>
        </w:rPr>
        <w:t>этапа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разработк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програм</w:t>
      </w:r>
      <w:r w:rsidRPr="00B50CA6">
        <w:rPr>
          <w:rFonts w:ascii="Times New Roman" w:hAnsi="Times New Roman"/>
          <w:i/>
          <w:sz w:val="24"/>
          <w:szCs w:val="24"/>
          <w:lang w:eastAsia="en-US"/>
        </w:rPr>
        <w:t xml:space="preserve">ми </w:t>
      </w:r>
      <w:r w:rsidRPr="00B50CA6">
        <w:rPr>
          <w:rFonts w:ascii="Times New Roman" w:hAnsi="Times New Roman"/>
          <w:i/>
          <w:spacing w:val="1"/>
          <w:sz w:val="24"/>
          <w:szCs w:val="24"/>
          <w:lang w:eastAsia="en-US"/>
        </w:rPr>
        <w:t>приема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отладк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программ</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Управление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Сигнал</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Обратна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связь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w:t>
      </w:r>
      <w:r w:rsidRPr="00B50CA6">
        <w:rPr>
          <w:rFonts w:ascii="Times New Roman" w:hAnsi="Times New Roman"/>
          <w:sz w:val="24"/>
          <w:szCs w:val="24"/>
          <w:lang w:eastAsia="en-US"/>
        </w:rPr>
        <w:t xml:space="preserve">р и </w:t>
      </w:r>
      <w:r w:rsidRPr="00B50CA6">
        <w:rPr>
          <w:rFonts w:ascii="Times New Roman" w:hAnsi="Times New Roman"/>
          <w:spacing w:val="1"/>
          <w:sz w:val="24"/>
          <w:szCs w:val="24"/>
          <w:lang w:eastAsia="en-US"/>
        </w:rPr>
        <w:t>управляемы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исполнит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ль (в том числе робот)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получающи</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сигн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от 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датчико</w:t>
      </w:r>
      <w:r w:rsidRPr="00B50CA6">
        <w:rPr>
          <w:rFonts w:ascii="Times New Roman" w:hAnsi="Times New Roman"/>
          <w:sz w:val="24"/>
          <w:szCs w:val="24"/>
          <w:lang w:eastAsia="en-US"/>
        </w:rPr>
        <w:t>вв</w:t>
      </w:r>
      <w:r w:rsidRPr="00B50CA6">
        <w:rPr>
          <w:rFonts w:ascii="Times New Roman" w:hAnsi="Times New Roman"/>
          <w:spacing w:val="1"/>
          <w:sz w:val="24"/>
          <w:szCs w:val="24"/>
          <w:lang w:eastAsia="en-US"/>
        </w:rPr>
        <w:t>ход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наблюдени</w:t>
      </w:r>
      <w:r w:rsidRPr="00B50CA6">
        <w:rPr>
          <w:rFonts w:ascii="Times New Roman" w:hAnsi="Times New Roman"/>
          <w:sz w:val="24"/>
          <w:szCs w:val="24"/>
          <w:lang w:eastAsia="en-US"/>
        </w:rPr>
        <w:t>йи</w:t>
      </w:r>
      <w:r w:rsidRPr="00B50CA6">
        <w:rPr>
          <w:rFonts w:ascii="Times New Roman" w:hAnsi="Times New Roman"/>
          <w:spacing w:val="1"/>
          <w:sz w:val="24"/>
          <w:szCs w:val="24"/>
          <w:lang w:eastAsia="en-US"/>
        </w:rPr>
        <w:t>экспериментов</w:t>
      </w:r>
      <w:r w:rsidRPr="00B50CA6">
        <w:rPr>
          <w:rFonts w:ascii="Times New Roman" w:hAnsi="Times New Roman"/>
          <w:sz w:val="24"/>
          <w:szCs w:val="24"/>
          <w:lang w:eastAsia="en-US"/>
        </w:rPr>
        <w:t>, и</w:t>
      </w:r>
      <w:r w:rsidRPr="00B50CA6">
        <w:rPr>
          <w:rFonts w:ascii="Times New Roman" w:hAnsi="Times New Roman"/>
          <w:spacing w:val="1"/>
          <w:sz w:val="24"/>
          <w:szCs w:val="24"/>
          <w:lang w:eastAsia="en-US"/>
        </w:rPr>
        <w:t>управляющий реальным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то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числ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движущимися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устройствами</w:t>
      </w:r>
      <w:r w:rsidRPr="00B50CA6">
        <w:rPr>
          <w:rFonts w:ascii="Times New Roman" w:hAnsi="Times New Roman"/>
          <w:sz w:val="24"/>
          <w:szCs w:val="24"/>
          <w:lang w:eastAsia="en-US"/>
        </w:rPr>
        <w:t>.</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нево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можность предусмотрет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последовательност</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выполняемы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действи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от исходны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 xml:space="preserve">Конструкция «ветвление». Условный оператор: полная и неполная формы. </w:t>
      </w:r>
    </w:p>
    <w:p w:rsidR="00724304" w:rsidRPr="00B50CA6" w:rsidRDefault="00724304"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 xml:space="preserve"> «</w:t>
      </w:r>
      <w:r w:rsidRPr="00B50CA6">
        <w:rPr>
          <w:rFonts w:ascii="Times New Roman" w:hAnsi="Times New Roman"/>
          <w:spacing w:val="1"/>
          <w:sz w:val="24"/>
          <w:szCs w:val="24"/>
          <w:lang w:eastAsia="en-US"/>
        </w:rPr>
        <w:t>повторени</w:t>
      </w:r>
      <w:r w:rsidRPr="00B50CA6">
        <w:rPr>
          <w:rFonts w:ascii="Times New Roman" w:hAnsi="Times New Roman"/>
          <w:sz w:val="24"/>
          <w:szCs w:val="24"/>
          <w:lang w:eastAsia="en-US"/>
        </w:rPr>
        <w:t>я»:</w:t>
      </w:r>
      <w:r w:rsidRPr="00B50CA6">
        <w:rPr>
          <w:rFonts w:ascii="Times New Roman"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hAnsi="Times New Roman"/>
          <w:i/>
          <w:spacing w:val="1"/>
          <w:sz w:val="24"/>
          <w:szCs w:val="24"/>
          <w:lang w:eastAsia="en-US"/>
        </w:rPr>
        <w:t>Проверк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услови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цикл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о </w:t>
      </w:r>
      <w:r w:rsidRPr="00B50CA6">
        <w:rPr>
          <w:rFonts w:ascii="Times New Roman" w:hAnsi="Times New Roman"/>
          <w:i/>
          <w:spacing w:val="1"/>
          <w:sz w:val="24"/>
          <w:szCs w:val="24"/>
          <w:lang w:eastAsia="en-US"/>
        </w:rPr>
        <w:t>начал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цик</w:t>
      </w:r>
      <w:r w:rsidRPr="00B50CA6">
        <w:rPr>
          <w:rFonts w:ascii="Times New Roman" w:hAnsi="Times New Roman"/>
          <w:i/>
          <w:spacing w:val="-2"/>
          <w:sz w:val="24"/>
          <w:szCs w:val="24"/>
          <w:lang w:eastAsia="en-US"/>
        </w:rPr>
        <w:t>л</w:t>
      </w:r>
      <w:r w:rsidRPr="00B50CA6">
        <w:rPr>
          <w:rFonts w:ascii="Times New Roman" w:hAnsi="Times New Roman"/>
          <w:i/>
          <w:sz w:val="24"/>
          <w:szCs w:val="24"/>
          <w:lang w:eastAsia="en-US"/>
        </w:rPr>
        <w:t>аи</w:t>
      </w:r>
      <w:r w:rsidRPr="00B50CA6">
        <w:rPr>
          <w:rFonts w:ascii="Times New Roman" w:hAnsi="Times New Roman"/>
          <w:i/>
          <w:spacing w:val="1"/>
          <w:sz w:val="24"/>
          <w:szCs w:val="24"/>
          <w:lang w:eastAsia="en-US"/>
        </w:rPr>
        <w:t>после выполнени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тел</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цикла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постуслови</w:t>
      </w:r>
      <w:r w:rsidRPr="00B50CA6">
        <w:rPr>
          <w:rFonts w:ascii="Times New Roman" w:hAnsi="Times New Roman"/>
          <w:i/>
          <w:sz w:val="24"/>
          <w:szCs w:val="24"/>
          <w:lang w:eastAsia="en-US"/>
        </w:rPr>
        <w:t>е и</w:t>
      </w:r>
      <w:r w:rsidRPr="00B50CA6">
        <w:rPr>
          <w:rFonts w:ascii="Times New Roman" w:hAnsi="Times New Roman"/>
          <w:i/>
          <w:spacing w:val="1"/>
          <w:sz w:val="24"/>
          <w:szCs w:val="24"/>
          <w:lang w:eastAsia="en-US"/>
        </w:rPr>
        <w:t>предуслови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цикла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Инвариан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цикл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Запи</w:t>
      </w:r>
      <w:r w:rsidRPr="00B50CA6">
        <w:rPr>
          <w:rFonts w:ascii="Times New Roman" w:hAnsi="Times New Roman"/>
          <w:sz w:val="24"/>
          <w:szCs w:val="24"/>
          <w:lang w:eastAsia="en-US"/>
        </w:rPr>
        <w:t>сь</w:t>
      </w:r>
      <w:r w:rsidRPr="00B50CA6">
        <w:rPr>
          <w:rFonts w:ascii="Times New Roman" w:hAnsi="Times New Roman"/>
          <w:spacing w:val="1"/>
          <w:sz w:val="24"/>
          <w:szCs w:val="24"/>
          <w:lang w:eastAsia="en-US"/>
        </w:rPr>
        <w:t>алгоритмически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конструкци</w:t>
      </w:r>
      <w:r w:rsidRPr="00B50CA6">
        <w:rPr>
          <w:rFonts w:ascii="Times New Roman" w:hAnsi="Times New Roman"/>
          <w:sz w:val="24"/>
          <w:szCs w:val="24"/>
          <w:lang w:eastAsia="en-US"/>
        </w:rPr>
        <w:t>йв</w:t>
      </w:r>
      <w:r w:rsidRPr="00B50CA6">
        <w:rPr>
          <w:rFonts w:ascii="Times New Roman" w:hAnsi="Times New Roman"/>
          <w:spacing w:val="1"/>
          <w:sz w:val="24"/>
          <w:szCs w:val="24"/>
          <w:lang w:eastAsia="en-US"/>
        </w:rPr>
        <w:t>выбранно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 программирования</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Пример</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запис</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коман</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ветвлени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повторени</w:t>
      </w:r>
      <w:r w:rsidRPr="00B50CA6">
        <w:rPr>
          <w:rFonts w:ascii="Times New Roman" w:hAnsi="Times New Roman"/>
          <w:i/>
          <w:sz w:val="24"/>
          <w:szCs w:val="24"/>
          <w:lang w:eastAsia="en-US"/>
        </w:rPr>
        <w:t>я и</w:t>
      </w:r>
      <w:r w:rsidRPr="00B50CA6">
        <w:rPr>
          <w:rFonts w:ascii="Times New Roman" w:hAnsi="Times New Roman"/>
          <w:i/>
          <w:spacing w:val="1"/>
          <w:sz w:val="24"/>
          <w:szCs w:val="24"/>
          <w:lang w:eastAsia="en-US"/>
        </w:rPr>
        <w:t>други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конструкци</w:t>
      </w:r>
      <w:r w:rsidRPr="00B50CA6">
        <w:rPr>
          <w:rFonts w:ascii="Times New Roman" w:hAnsi="Times New Roman"/>
          <w:i/>
          <w:sz w:val="24"/>
          <w:szCs w:val="24"/>
          <w:lang w:eastAsia="en-US"/>
        </w:rPr>
        <w:t xml:space="preserve">й в </w:t>
      </w:r>
      <w:r w:rsidRPr="00B50CA6">
        <w:rPr>
          <w:rFonts w:ascii="Times New Roman" w:hAnsi="Times New Roman"/>
          <w:i/>
          <w:spacing w:val="1"/>
          <w:sz w:val="24"/>
          <w:szCs w:val="24"/>
          <w:lang w:eastAsia="en-US"/>
        </w:rPr>
        <w:t>ра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личны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оритмически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языках.</w:t>
      </w:r>
    </w:p>
    <w:p w:rsidR="00724304" w:rsidRPr="00B50CA6" w:rsidRDefault="00724304"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Операто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присваивания</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Представлени</w:t>
      </w:r>
      <w:r w:rsidRPr="00B50CA6">
        <w:rPr>
          <w:rFonts w:ascii="Times New Roman" w:hAnsi="Times New Roman"/>
          <w:i/>
          <w:sz w:val="24"/>
          <w:szCs w:val="24"/>
          <w:lang w:eastAsia="en-US"/>
        </w:rPr>
        <w:t xml:space="preserve">ео </w:t>
      </w:r>
      <w:r w:rsidRPr="00B50CA6">
        <w:rPr>
          <w:rFonts w:ascii="Times New Roman" w:hAnsi="Times New Roman"/>
          <w:i/>
          <w:spacing w:val="1"/>
          <w:sz w:val="24"/>
          <w:szCs w:val="24"/>
          <w:lang w:eastAsia="en-US"/>
        </w:rPr>
        <w:t>структура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данных</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Константы и переменные. Переменная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им</w:t>
      </w:r>
      <w:r w:rsidRPr="00B50CA6">
        <w:rPr>
          <w:rFonts w:ascii="Times New Roman" w:hAnsi="Times New Roman"/>
          <w:sz w:val="24"/>
          <w:szCs w:val="24"/>
          <w:lang w:eastAsia="en-US"/>
        </w:rPr>
        <w:t>яиз</w:t>
      </w:r>
      <w:r w:rsidRPr="00B50CA6">
        <w:rPr>
          <w:rFonts w:ascii="Times New Roman" w:hAnsi="Times New Roman"/>
          <w:spacing w:val="1"/>
          <w:sz w:val="24"/>
          <w:szCs w:val="24"/>
          <w:lang w:eastAsia="en-US"/>
        </w:rPr>
        <w:t>начение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sidRPr="00B50CA6">
        <w:rPr>
          <w:rFonts w:ascii="Times New Roman" w:hAnsi="Times New Roman"/>
          <w:spacing w:val="11"/>
          <w:sz w:val="24"/>
          <w:szCs w:val="24"/>
          <w:lang w:eastAsia="en-US"/>
        </w:rPr>
        <w:t xml:space="preserve"> переменных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целые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вещественные</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символьные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строковые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логич</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ские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Табличны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величины (массивы)</w:t>
      </w:r>
      <w:r w:rsidRPr="00B50CA6">
        <w:rPr>
          <w:rFonts w:ascii="Times New Roman" w:hAnsi="Times New Roman"/>
          <w:sz w:val="24"/>
          <w:szCs w:val="24"/>
          <w:lang w:eastAsia="en-US"/>
        </w:rPr>
        <w:t xml:space="preserve">.Одномерные массивы. </w:t>
      </w:r>
      <w:r w:rsidRPr="00B50CA6">
        <w:rPr>
          <w:rFonts w:ascii="Times New Roman" w:hAnsi="Times New Roman"/>
          <w:i/>
          <w:sz w:val="24"/>
          <w:szCs w:val="24"/>
          <w:lang w:eastAsia="en-US"/>
        </w:rPr>
        <w:t>Двумерные массивы.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зада</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724304" w:rsidRPr="00B50CA6" w:rsidRDefault="00724304" w:rsidP="00610B44">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724304" w:rsidRPr="00B50CA6" w:rsidRDefault="00724304" w:rsidP="00610B44">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724304" w:rsidRPr="00B50CA6" w:rsidRDefault="00724304" w:rsidP="00610B44">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724304" w:rsidRPr="00B50CA6" w:rsidRDefault="00724304" w:rsidP="00610B44">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724304" w:rsidRPr="00B50CA6" w:rsidRDefault="00724304" w:rsidP="00610B44">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алгоритмам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решени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Реализаци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эти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алгоритмов </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выбранно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сред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алгоритмо</w:t>
      </w:r>
      <w:r w:rsidRPr="00B50CA6">
        <w:rPr>
          <w:rFonts w:ascii="Times New Roman" w:hAnsi="Times New Roman"/>
          <w:sz w:val="24"/>
          <w:szCs w:val="24"/>
          <w:lang w:eastAsia="en-US"/>
        </w:rPr>
        <w:t xml:space="preserve">ви </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управлени</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исполни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елями Робот, Черепашка, Чертежник и др.</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Знакомств</w:t>
      </w:r>
      <w:r w:rsidRPr="00B50CA6">
        <w:rPr>
          <w:rFonts w:ascii="Times New Roman" w:hAnsi="Times New Roman"/>
          <w:i/>
          <w:sz w:val="24"/>
          <w:szCs w:val="24"/>
          <w:lang w:eastAsia="en-US"/>
        </w:rPr>
        <w:t xml:space="preserve">ос </w:t>
      </w:r>
      <w:r w:rsidRPr="00B50CA6">
        <w:rPr>
          <w:rFonts w:ascii="Times New Roman" w:hAnsi="Times New Roman"/>
          <w:i/>
          <w:spacing w:val="1"/>
          <w:sz w:val="24"/>
          <w:szCs w:val="24"/>
          <w:lang w:eastAsia="en-US"/>
        </w:rPr>
        <w:t>постановкам</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боле</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сло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зада</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 xml:space="preserve">хи </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оритмам</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решения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сортировк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массива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выполнени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поэлементны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операци</w:t>
      </w:r>
      <w:r w:rsidRPr="00B50CA6">
        <w:rPr>
          <w:rFonts w:ascii="Times New Roman" w:hAnsi="Times New Roman"/>
          <w:i/>
          <w:sz w:val="24"/>
          <w:szCs w:val="24"/>
          <w:lang w:eastAsia="en-US"/>
        </w:rPr>
        <w:t>йс</w:t>
      </w:r>
      <w:r w:rsidRPr="00B50CA6">
        <w:rPr>
          <w:rFonts w:ascii="Times New Roman" w:hAnsi="Times New Roman"/>
          <w:i/>
          <w:spacing w:val="1"/>
          <w:sz w:val="24"/>
          <w:szCs w:val="24"/>
          <w:lang w:eastAsia="en-US"/>
        </w:rPr>
        <w:t>массивами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обработк</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целы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чисел</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дставленны</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записям</w:t>
      </w:r>
      <w:r w:rsidRPr="00B50CA6">
        <w:rPr>
          <w:rFonts w:ascii="Times New Roman" w:hAnsi="Times New Roman"/>
          <w:i/>
          <w:sz w:val="24"/>
          <w:szCs w:val="24"/>
          <w:lang w:eastAsia="en-US"/>
        </w:rPr>
        <w:t xml:space="preserve">ив </w:t>
      </w:r>
      <w:r w:rsidRPr="00B50CA6">
        <w:rPr>
          <w:rFonts w:ascii="Times New Roman" w:hAnsi="Times New Roman"/>
          <w:i/>
          <w:spacing w:val="1"/>
          <w:sz w:val="24"/>
          <w:szCs w:val="24"/>
          <w:lang w:eastAsia="en-US"/>
        </w:rPr>
        <w:t>десятично</w:t>
      </w:r>
      <w:r w:rsidRPr="00B50CA6">
        <w:rPr>
          <w:rFonts w:ascii="Times New Roman" w:hAnsi="Times New Roman"/>
          <w:i/>
          <w:sz w:val="24"/>
          <w:szCs w:val="24"/>
          <w:lang w:eastAsia="en-US"/>
        </w:rPr>
        <w:t>йи</w:t>
      </w:r>
      <w:r w:rsidRPr="00B50CA6">
        <w:rPr>
          <w:rFonts w:ascii="Times New Roman" w:hAnsi="Times New Roman"/>
          <w:i/>
          <w:spacing w:val="1"/>
          <w:sz w:val="24"/>
          <w:szCs w:val="24"/>
          <w:lang w:eastAsia="en-US"/>
        </w:rPr>
        <w:t>двоично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система</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счисления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нахо</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дени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наибольшего обще</w:t>
      </w:r>
      <w:r w:rsidRPr="00B50CA6">
        <w:rPr>
          <w:rFonts w:ascii="Times New Roman" w:hAnsi="Times New Roman"/>
          <w:i/>
          <w:sz w:val="24"/>
          <w:szCs w:val="24"/>
          <w:lang w:eastAsia="en-US"/>
        </w:rPr>
        <w:t>го</w:t>
      </w:r>
      <w:r w:rsidRPr="00B50CA6">
        <w:rPr>
          <w:rFonts w:ascii="Times New Roman" w:hAnsi="Times New Roman"/>
          <w:i/>
          <w:spacing w:val="1"/>
          <w:sz w:val="24"/>
          <w:szCs w:val="24"/>
          <w:lang w:eastAsia="en-US"/>
        </w:rPr>
        <w:t>делител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(ал</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орит</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Евклида)</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1"/>
          <w:sz w:val="24"/>
          <w:szCs w:val="24"/>
          <w:lang w:eastAsia="en-US"/>
        </w:rPr>
        <w:t>этапа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разработк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требовани</w:t>
      </w:r>
      <w:r w:rsidRPr="00B50CA6">
        <w:rPr>
          <w:rFonts w:ascii="Times New Roman" w:hAnsi="Times New Roman"/>
          <w:sz w:val="24"/>
          <w:szCs w:val="24"/>
          <w:lang w:eastAsia="en-US"/>
        </w:rPr>
        <w:t xml:space="preserve">йк </w:t>
      </w:r>
      <w:r w:rsidRPr="00B50CA6">
        <w:rPr>
          <w:rFonts w:ascii="Times New Roman" w:hAnsi="Times New Roman"/>
          <w:spacing w:val="1"/>
          <w:sz w:val="24"/>
          <w:szCs w:val="24"/>
          <w:lang w:eastAsia="en-US"/>
        </w:rPr>
        <w:t>программе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реали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аци</w:t>
      </w:r>
      <w:r w:rsidRPr="00B50CA6">
        <w:rPr>
          <w:rFonts w:ascii="Times New Roman" w:hAnsi="Times New Roman"/>
          <w:sz w:val="24"/>
          <w:szCs w:val="24"/>
          <w:lang w:eastAsia="en-US"/>
        </w:rPr>
        <w:t>я в</w:t>
      </w:r>
      <w:r w:rsidRPr="00B50CA6">
        <w:rPr>
          <w:rFonts w:ascii="Times New Roman" w:hAnsi="Times New Roman"/>
          <w:spacing w:val="1"/>
          <w:sz w:val="24"/>
          <w:szCs w:val="24"/>
          <w:lang w:eastAsia="en-US"/>
        </w:rPr>
        <w:t>вид</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на выбранно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отладк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помощью выбранно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систем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тестиров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Простейши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прием</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диалогово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отладк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програм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(выбо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точк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останов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пошагово</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выполн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просмот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значени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величин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отладочны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вывод)</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документиров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Составлени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описани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про</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рамм</w:t>
      </w:r>
      <w:r w:rsidRPr="00B50CA6">
        <w:rPr>
          <w:rFonts w:ascii="Times New Roman" w:hAnsi="Times New Roman"/>
          <w:i/>
          <w:sz w:val="24"/>
          <w:szCs w:val="24"/>
          <w:lang w:eastAsia="en-US"/>
        </w:rPr>
        <w:t>ы</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образцу</w:t>
      </w:r>
      <w:r w:rsidRPr="00B50CA6">
        <w:rPr>
          <w:rFonts w:ascii="Times New Roman" w:hAnsi="Times New Roman"/>
          <w:i/>
          <w:sz w:val="24"/>
          <w:szCs w:val="24"/>
          <w:lang w:eastAsia="en-US"/>
        </w:rPr>
        <w:t>.</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Сложност</w:t>
      </w:r>
      <w:r w:rsidRPr="00B50CA6">
        <w:rPr>
          <w:rFonts w:ascii="Times New Roman" w:hAnsi="Times New Roman"/>
          <w:sz w:val="24"/>
          <w:szCs w:val="24"/>
          <w:lang w:eastAsia="en-US"/>
        </w:rPr>
        <w:t>ь</w:t>
      </w:r>
      <w:r w:rsidRPr="00B50CA6">
        <w:rPr>
          <w:rFonts w:ascii="Times New Roman" w:hAnsi="Times New Roman"/>
          <w:spacing w:val="1"/>
          <w:sz w:val="24"/>
          <w:szCs w:val="24"/>
          <w:lang w:eastAsia="en-US"/>
        </w:rPr>
        <w:t>вычисления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количеств</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выполненны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операций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 xml:space="preserve">р </w:t>
      </w:r>
      <w:r w:rsidRPr="00B50CA6">
        <w:rPr>
          <w:rFonts w:ascii="Times New Roman" w:hAnsi="Times New Roman"/>
          <w:spacing w:val="1"/>
          <w:sz w:val="24"/>
          <w:szCs w:val="24"/>
          <w:lang w:eastAsia="en-US"/>
        </w:rPr>
        <w:t>используемо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памяти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зависимост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исходны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выполняющи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мног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шаго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небольшог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коротки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программ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выполняющих обработк</w:t>
      </w: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большог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объем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возможны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результато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данно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множеств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входны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определени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во</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можны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входны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приводящи</w:t>
      </w:r>
      <w:r w:rsidRPr="00B50CA6">
        <w:rPr>
          <w:rFonts w:ascii="Times New Roman" w:hAnsi="Times New Roman"/>
          <w:sz w:val="24"/>
          <w:szCs w:val="24"/>
          <w:lang w:eastAsia="en-US"/>
        </w:rPr>
        <w:t>хк</w:t>
      </w:r>
      <w:r w:rsidRPr="00B50CA6">
        <w:rPr>
          <w:rFonts w:ascii="Times New Roman" w:hAnsi="Times New Roman"/>
          <w:spacing w:val="1"/>
          <w:sz w:val="24"/>
          <w:szCs w:val="24"/>
          <w:lang w:eastAsia="en-US"/>
        </w:rPr>
        <w:t>данном</w:t>
      </w:r>
      <w:r w:rsidRPr="00B50CA6">
        <w:rPr>
          <w:rFonts w:ascii="Times New Roman" w:hAnsi="Times New Roman"/>
          <w:sz w:val="24"/>
          <w:szCs w:val="24"/>
          <w:lang w:eastAsia="en-US"/>
        </w:rPr>
        <w:t>у</w:t>
      </w:r>
      <w:r w:rsidRPr="00B50CA6">
        <w:rPr>
          <w:rFonts w:ascii="Times New Roman" w:hAnsi="Times New Roman"/>
          <w:spacing w:val="1"/>
          <w:sz w:val="24"/>
          <w:szCs w:val="24"/>
          <w:lang w:eastAsia="en-US"/>
        </w:rPr>
        <w:t>результату</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объекто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 xml:space="preserve">процессов </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набор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числовы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характеристик</w:t>
      </w:r>
      <w:r w:rsidRPr="00B50CA6">
        <w:rPr>
          <w:rFonts w:ascii="Times New Roman" w:hAnsi="Times New Roman"/>
          <w:sz w:val="24"/>
          <w:szCs w:val="24"/>
          <w:lang w:eastAsia="en-US"/>
        </w:rPr>
        <w:t>, а</w:t>
      </w:r>
      <w:r w:rsidRPr="00B50CA6">
        <w:rPr>
          <w:rFonts w:ascii="Times New Roman" w:hAnsi="Times New Roman"/>
          <w:spacing w:val="1"/>
          <w:sz w:val="24"/>
          <w:szCs w:val="24"/>
          <w:lang w:eastAsia="en-US"/>
        </w:rPr>
        <w:t>такж</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зависимосте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между этим</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характеристиками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выражаемым</w:t>
      </w:r>
      <w:r w:rsidRPr="00B50CA6">
        <w:rPr>
          <w:rFonts w:ascii="Times New Roman" w:hAnsi="Times New Roman"/>
          <w:sz w:val="24"/>
          <w:szCs w:val="24"/>
          <w:lang w:eastAsia="en-US"/>
        </w:rPr>
        <w:t xml:space="preserve">ис </w:t>
      </w:r>
      <w:r w:rsidRPr="00B50CA6">
        <w:rPr>
          <w:rFonts w:ascii="Times New Roman" w:hAnsi="Times New Roman"/>
          <w:spacing w:val="1"/>
          <w:sz w:val="24"/>
          <w:szCs w:val="24"/>
          <w:lang w:eastAsia="en-US"/>
        </w:rPr>
        <w:t>помощь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rPr>
          <w:rFonts w:ascii="Times New Roman" w:hAnsi="Times New Roman"/>
          <w:b/>
          <w:i/>
          <w:sz w:val="24"/>
          <w:szCs w:val="24"/>
          <w:lang w:eastAsia="en-US"/>
        </w:rPr>
      </w:pPr>
      <w:r w:rsidRPr="00B50CA6">
        <w:rPr>
          <w:rFonts w:ascii="Times New Roman" w:hAnsi="Times New Roman"/>
          <w:b/>
          <w:i/>
          <w:sz w:val="24"/>
          <w:szCs w:val="24"/>
          <w:lang w:eastAsia="en-US"/>
        </w:rPr>
        <w:t>Робототехника</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hAnsi="Times New Roman"/>
          <w:i/>
          <w:spacing w:val="1"/>
          <w:sz w:val="24"/>
          <w:szCs w:val="24"/>
          <w:lang w:eastAsia="en-US"/>
        </w:rPr>
        <w:t>получениесигн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ов</w:t>
      </w:r>
      <w:r w:rsidRPr="00B50CA6">
        <w:rPr>
          <w:rFonts w:ascii="Times New Roman" w:hAnsi="Times New Roman"/>
          <w:i/>
          <w:spacing w:val="1"/>
          <w:sz w:val="24"/>
          <w:szCs w:val="24"/>
          <w:lang w:eastAsia="en-US"/>
        </w:rPr>
        <w:t>от цифровы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датчико</w:t>
      </w:r>
      <w:r w:rsidRPr="00B50CA6">
        <w:rPr>
          <w:rFonts w:ascii="Times New Roman" w:hAnsi="Times New Roman"/>
          <w:i/>
          <w:sz w:val="24"/>
          <w:szCs w:val="24"/>
          <w:lang w:eastAsia="en-US"/>
        </w:rPr>
        <w:t>в (касания, расстояния, света, звука и др.</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Поняти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натурно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модел</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словесног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литературного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объекта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компьютеро</w:t>
      </w:r>
      <w:r w:rsidRPr="00B50CA6">
        <w:rPr>
          <w:rFonts w:ascii="Times New Roman" w:hAnsi="Times New Roman"/>
          <w:sz w:val="24"/>
          <w:szCs w:val="24"/>
          <w:lang w:eastAsia="en-US"/>
        </w:rPr>
        <w:t xml:space="preserve">в при работе с математическими моделями.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Компьютерные эксперименты.</w:t>
      </w:r>
    </w:p>
    <w:p w:rsidR="00724304" w:rsidRPr="00B50CA6" w:rsidRDefault="00724304" w:rsidP="00B50CA6">
      <w:pPr>
        <w:spacing w:after="0" w:line="240" w:lineRule="auto"/>
        <w:ind w:firstLine="709"/>
        <w:jc w:val="both"/>
        <w:rPr>
          <w:rFonts w:ascii="Times New Roman" w:hAnsi="Times New Roman"/>
          <w:spacing w:val="1"/>
          <w:sz w:val="24"/>
          <w:szCs w:val="24"/>
          <w:lang w:eastAsia="en-US"/>
        </w:rPr>
      </w:pPr>
      <w:r w:rsidRPr="00B50CA6">
        <w:rPr>
          <w:rFonts w:ascii="Times New Roman" w:hAnsi="Times New Roman"/>
          <w:spacing w:val="1"/>
          <w:sz w:val="24"/>
          <w:szCs w:val="24"/>
          <w:lang w:eastAsia="en-US"/>
        </w:rPr>
        <w:t>Пример</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использовани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математически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(компьютерных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моделе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при решени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научно-технически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задач</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ео</w:t>
      </w:r>
      <w:r w:rsidRPr="00B50CA6">
        <w:rPr>
          <w:rFonts w:ascii="Times New Roman" w:hAnsi="Times New Roman"/>
          <w:spacing w:val="1"/>
          <w:sz w:val="24"/>
          <w:szCs w:val="24"/>
          <w:lang w:eastAsia="en-US"/>
        </w:rPr>
        <w:t>цикл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моделирования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модели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программна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реализация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проверк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на просты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примера</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(тестирование)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проведени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компьютерног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эксперимента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анали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результатов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уточнени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дели.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Использовани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программны</w:t>
      </w:r>
      <w:r w:rsidRPr="00B50CA6">
        <w:rPr>
          <w:rFonts w:ascii="Times New Roman" w:hAnsi="Times New Roman"/>
          <w:b/>
          <w:bCs/>
          <w:sz w:val="24"/>
          <w:szCs w:val="24"/>
          <w:lang w:eastAsia="en-US"/>
        </w:rPr>
        <w:t>х</w:t>
      </w:r>
      <w:r w:rsidRPr="00B50CA6">
        <w:rPr>
          <w:rFonts w:ascii="Times New Roman" w:hAnsi="Times New Roman"/>
          <w:b/>
          <w:bCs/>
          <w:spacing w:val="1"/>
          <w:sz w:val="24"/>
          <w:szCs w:val="24"/>
          <w:lang w:eastAsia="en-US"/>
        </w:rPr>
        <w:t>систе</w:t>
      </w:r>
      <w:r w:rsidRPr="00B50CA6">
        <w:rPr>
          <w:rFonts w:ascii="Times New Roman" w:hAnsi="Times New Roman"/>
          <w:b/>
          <w:bCs/>
          <w:sz w:val="24"/>
          <w:szCs w:val="24"/>
          <w:lang w:eastAsia="en-US"/>
        </w:rPr>
        <w:t>ми</w:t>
      </w:r>
      <w:r w:rsidRPr="00B50CA6">
        <w:rPr>
          <w:rFonts w:ascii="Times New Roman" w:hAnsi="Times New Roman"/>
          <w:b/>
          <w:bCs/>
          <w:spacing w:val="1"/>
          <w:sz w:val="24"/>
          <w:szCs w:val="24"/>
          <w:lang w:eastAsia="en-US"/>
        </w:rPr>
        <w:t>сервисо</w:t>
      </w:r>
      <w:r w:rsidRPr="00B50CA6">
        <w:rPr>
          <w:rFonts w:ascii="Times New Roman" w:hAnsi="Times New Roman"/>
          <w:b/>
          <w:bCs/>
          <w:sz w:val="24"/>
          <w:szCs w:val="24"/>
          <w:lang w:eastAsia="en-US"/>
        </w:rPr>
        <w:t>в</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Принципы построения файловых систем. </w:t>
      </w:r>
      <w:r w:rsidRPr="00B50CA6">
        <w:rPr>
          <w:rFonts w:ascii="Times New Roman" w:hAnsi="Times New Roman"/>
          <w:spacing w:val="1"/>
          <w:sz w:val="24"/>
          <w:szCs w:val="24"/>
          <w:lang w:eastAsia="en-US"/>
        </w:rPr>
        <w:t>Катало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директория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работ</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файлами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создание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редактирование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копирование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перемещение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удаление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Тип</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файлов</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Характерны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размер</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файло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различны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типо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(страниц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печатног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текста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полны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текс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роман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«Евгени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Онегин»</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минутны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видеоклип</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полуторачасово</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фильм</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фай</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космически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наблюдений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файл промежуточны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математическо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моделировани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сложны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физически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процессо</w:t>
      </w:r>
      <w:r w:rsidRPr="00B50CA6">
        <w:rPr>
          <w:rFonts w:ascii="Times New Roman" w:hAnsi="Times New Roman"/>
          <w:sz w:val="24"/>
          <w:szCs w:val="24"/>
          <w:lang w:eastAsia="en-US"/>
        </w:rPr>
        <w:t xml:space="preserve">ви </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Архивировани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разархивирование</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Файловы</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менеджер</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3"/>
          <w:sz w:val="24"/>
          <w:szCs w:val="24"/>
          <w:lang w:eastAsia="en-US"/>
        </w:rPr>
        <w:t>Поис</w:t>
      </w:r>
      <w:r w:rsidRPr="00B50CA6">
        <w:rPr>
          <w:rFonts w:ascii="Times New Roman" w:hAnsi="Times New Roman"/>
          <w:i/>
          <w:sz w:val="24"/>
          <w:szCs w:val="24"/>
          <w:lang w:eastAsia="en-US"/>
        </w:rPr>
        <w:t>кв</w:t>
      </w:r>
      <w:r w:rsidRPr="00B50CA6">
        <w:rPr>
          <w:rFonts w:ascii="Times New Roman" w:hAnsi="Times New Roman"/>
          <w:i/>
          <w:spacing w:val="1"/>
          <w:sz w:val="24"/>
          <w:szCs w:val="24"/>
          <w:lang w:eastAsia="en-US"/>
        </w:rPr>
        <w:t>файлово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системе</w:t>
      </w:r>
      <w:r w:rsidRPr="00B50CA6">
        <w:rPr>
          <w:rFonts w:ascii="Times New Roman" w:hAnsi="Times New Roman"/>
          <w:i/>
          <w:sz w:val="24"/>
          <w:szCs w:val="24"/>
          <w:lang w:eastAsia="en-US"/>
        </w:rPr>
        <w:t>.</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724304" w:rsidRPr="00B50CA6" w:rsidRDefault="00724304" w:rsidP="00B50CA6">
      <w:pPr>
        <w:spacing w:after="0" w:line="240" w:lineRule="auto"/>
        <w:ind w:firstLine="709"/>
        <w:jc w:val="both"/>
        <w:rPr>
          <w:rFonts w:ascii="Times New Roman" w:hAnsi="Times New Roman"/>
          <w:strike/>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екст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вы</w:t>
      </w:r>
      <w:r w:rsidRPr="00B50CA6">
        <w:rPr>
          <w:rFonts w:ascii="Times New Roman" w:hAnsi="Times New Roman"/>
          <w:sz w:val="24"/>
          <w:szCs w:val="24"/>
          <w:lang w:eastAsia="en-US"/>
        </w:rPr>
        <w:t>едо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ыиих</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кт</w:t>
      </w:r>
      <w:r w:rsidRPr="00B50CA6">
        <w:rPr>
          <w:rFonts w:ascii="Times New Roman" w:hAnsi="Times New Roman"/>
          <w:spacing w:val="-3"/>
          <w:sz w:val="24"/>
          <w:szCs w:val="24"/>
          <w:lang w:eastAsia="en-US"/>
        </w:rPr>
        <w:t>у</w:t>
      </w:r>
      <w:r w:rsidRPr="00B50CA6">
        <w:rPr>
          <w:rFonts w:ascii="Times New Roman" w:hAnsi="Times New Roman"/>
          <w:spacing w:val="2"/>
          <w:sz w:val="24"/>
          <w:szCs w:val="24"/>
          <w:lang w:eastAsia="en-US"/>
        </w:rPr>
        <w:t>рн</w:t>
      </w:r>
      <w:r w:rsidRPr="00B50CA6">
        <w:rPr>
          <w:rFonts w:ascii="Times New Roman" w:hAnsi="Times New Roman"/>
          <w:spacing w:val="3"/>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сло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 в</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пи</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ли</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об</w:t>
      </w:r>
      <w:r w:rsidRPr="00B50CA6">
        <w:rPr>
          <w:rFonts w:ascii="Times New Roman" w:hAnsi="Times New Roman"/>
          <w:sz w:val="24"/>
          <w:szCs w:val="24"/>
          <w:lang w:eastAsia="en-US"/>
        </w:rPr>
        <w:t>ъ</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Вк</w:t>
      </w:r>
      <w:r w:rsidRPr="00B50CA6">
        <w:rPr>
          <w:rFonts w:ascii="Times New Roman" w:hAnsi="Times New Roman"/>
          <w:sz w:val="24"/>
          <w:szCs w:val="24"/>
          <w:lang w:eastAsia="en-US"/>
        </w:rPr>
        <w:t>лю</w:t>
      </w:r>
      <w:r w:rsidRPr="00B50CA6">
        <w:rPr>
          <w:rFonts w:ascii="Times New Roman" w:hAnsi="Times New Roman"/>
          <w:spacing w:val="1"/>
          <w:sz w:val="24"/>
          <w:szCs w:val="24"/>
          <w:lang w:eastAsia="en-US"/>
        </w:rPr>
        <w:t>че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тек</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йд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тд</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амм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м</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н</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ниц,</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т</w:t>
      </w:r>
      <w:r w:rsidRPr="00B50CA6">
        <w:rPr>
          <w:rFonts w:ascii="Times New Roman" w:hAnsi="Times New Roman"/>
          <w:spacing w:val="-3"/>
          <w:sz w:val="24"/>
          <w:szCs w:val="24"/>
          <w:lang w:eastAsia="en-US"/>
        </w:rPr>
        <w:t>у</w:t>
      </w:r>
      <w:r w:rsidRPr="00B50CA6">
        <w:rPr>
          <w:rFonts w:ascii="Times New Roman" w:hAnsi="Times New Roman"/>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ссыло</w:t>
      </w:r>
      <w:r w:rsidRPr="00B50CA6">
        <w:rPr>
          <w:rFonts w:ascii="Times New Roman" w:hAnsi="Times New Roman"/>
          <w:sz w:val="24"/>
          <w:szCs w:val="24"/>
          <w:lang w:eastAsia="en-US"/>
        </w:rPr>
        <w:t>кид</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w:t>
      </w:r>
      <w:r w:rsidRPr="00B50CA6">
        <w:rPr>
          <w:rFonts w:ascii="Times New Roman" w:hAnsi="Times New Roman"/>
          <w:i/>
          <w:spacing w:val="2"/>
          <w:sz w:val="24"/>
          <w:szCs w:val="24"/>
          <w:lang w:eastAsia="en-US"/>
        </w:rPr>
        <w:t>Истори</w:t>
      </w:r>
      <w:r w:rsidRPr="00B50CA6">
        <w:rPr>
          <w:rFonts w:ascii="Times New Roman" w:hAnsi="Times New Roman"/>
          <w:i/>
          <w:sz w:val="24"/>
          <w:szCs w:val="24"/>
          <w:lang w:eastAsia="en-US"/>
        </w:rPr>
        <w:t>яи</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менений.</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Проверкаправописания,словари.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ст</w:t>
      </w:r>
      <w:r w:rsidRPr="00B50CA6">
        <w:rPr>
          <w:rFonts w:ascii="Times New Roman" w:hAnsi="Times New Roman"/>
          <w:spacing w:val="2"/>
          <w:sz w:val="24"/>
          <w:szCs w:val="24"/>
          <w:lang w:eastAsia="en-US"/>
        </w:rPr>
        <w:t>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текс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ль</w:t>
      </w:r>
      <w:r w:rsidRPr="00B50CA6">
        <w:rPr>
          <w:rFonts w:ascii="Times New Roman" w:hAnsi="Times New Roman"/>
          <w:spacing w:val="1"/>
          <w:sz w:val="24"/>
          <w:szCs w:val="24"/>
          <w:lang w:eastAsia="en-US"/>
        </w:rPr>
        <w:t>зов</w:t>
      </w:r>
      <w:r w:rsidRPr="00B50CA6">
        <w:rPr>
          <w:rFonts w:ascii="Times New Roman" w:hAnsi="Times New Roman"/>
          <w:sz w:val="24"/>
          <w:szCs w:val="24"/>
          <w:lang w:eastAsia="en-US"/>
        </w:rPr>
        <w:t>ан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,п</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 xml:space="preserve">мм </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по</w:t>
      </w:r>
      <w:r w:rsidRPr="00B50CA6">
        <w:rPr>
          <w:rFonts w:ascii="Times New Roman" w:hAnsi="Times New Roman"/>
          <w:spacing w:val="-2"/>
          <w:sz w:val="24"/>
          <w:szCs w:val="24"/>
          <w:lang w:eastAsia="en-US"/>
        </w:rPr>
        <w:t>з</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ав</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ши</w:t>
      </w:r>
      <w:r w:rsidRPr="00B50CA6">
        <w:rPr>
          <w:rFonts w:ascii="Times New Roman" w:hAnsi="Times New Roman"/>
          <w:sz w:val="24"/>
          <w:szCs w:val="24"/>
          <w:lang w:eastAsia="en-US"/>
        </w:rPr>
        <w:t>ф</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стно</w:t>
      </w:r>
      <w:r w:rsidRPr="00B50CA6">
        <w:rPr>
          <w:rFonts w:ascii="Times New Roman" w:hAnsi="Times New Roman"/>
          <w:sz w:val="24"/>
          <w:szCs w:val="24"/>
          <w:lang w:eastAsia="en-US"/>
        </w:rPr>
        <w:t>йр</w:t>
      </w:r>
      <w:r w:rsidRPr="00B50CA6">
        <w:rPr>
          <w:rFonts w:ascii="Times New Roman" w:hAnsi="Times New Roman"/>
          <w:spacing w:val="1"/>
          <w:sz w:val="24"/>
          <w:szCs w:val="24"/>
          <w:lang w:eastAsia="en-US"/>
        </w:rPr>
        <w:t>еч</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мпь</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ный</w:t>
      </w:r>
      <w:r w:rsidRPr="00B50CA6">
        <w:rPr>
          <w:rFonts w:ascii="Times New Roman" w:hAnsi="Times New Roman"/>
          <w:spacing w:val="1"/>
          <w:sz w:val="24"/>
          <w:szCs w:val="24"/>
          <w:lang w:eastAsia="en-US"/>
        </w:rPr>
        <w:t>пе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Поняти</w:t>
      </w:r>
      <w:r w:rsidRPr="00B50CA6">
        <w:rPr>
          <w:rFonts w:ascii="Times New Roman" w:hAnsi="Times New Roman"/>
          <w:i/>
          <w:sz w:val="24"/>
          <w:szCs w:val="24"/>
          <w:lang w:eastAsia="en-US"/>
        </w:rPr>
        <w:t>ео</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с</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ем</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ст</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впо</w:t>
      </w:r>
      <w:r w:rsidRPr="00B50CA6">
        <w:rPr>
          <w:rFonts w:ascii="Times New Roman" w:hAnsi="Times New Roman"/>
          <w:i/>
          <w:spacing w:val="2"/>
          <w:sz w:val="24"/>
          <w:szCs w:val="24"/>
          <w:lang w:eastAsia="en-US"/>
        </w:rPr>
        <w:t>ин</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м</w:t>
      </w:r>
      <w:r w:rsidRPr="00B50CA6">
        <w:rPr>
          <w:rFonts w:ascii="Times New Roman" w:hAnsi="Times New Roman"/>
          <w:i/>
          <w:spacing w:val="-2"/>
          <w:sz w:val="24"/>
          <w:szCs w:val="24"/>
          <w:lang w:eastAsia="en-US"/>
        </w:rPr>
        <w:t>а</w:t>
      </w:r>
      <w:r w:rsidRPr="00B50CA6">
        <w:rPr>
          <w:rFonts w:ascii="Times New Roman" w:hAnsi="Times New Roman"/>
          <w:i/>
          <w:spacing w:val="2"/>
          <w:sz w:val="24"/>
          <w:szCs w:val="24"/>
          <w:lang w:eastAsia="en-US"/>
        </w:rPr>
        <w:t>ц</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ли</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те</w:t>
      </w:r>
      <w:r w:rsidRPr="00B50CA6">
        <w:rPr>
          <w:rFonts w:ascii="Times New Roman" w:hAnsi="Times New Roman"/>
          <w:i/>
          <w:spacing w:val="-1"/>
          <w:sz w:val="24"/>
          <w:szCs w:val="24"/>
          <w:lang w:eastAsia="en-US"/>
        </w:rPr>
        <w:t>ч</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и </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зда</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ел</w:t>
      </w:r>
      <w:r w:rsidRPr="00B50CA6">
        <w:rPr>
          <w:rFonts w:ascii="Times New Roman" w:hAnsi="Times New Roman"/>
          <w:i/>
          <w:spacing w:val="-1"/>
          <w:sz w:val="24"/>
          <w:szCs w:val="24"/>
          <w:lang w:eastAsia="en-US"/>
        </w:rPr>
        <w:t>ь</w:t>
      </w:r>
      <w:r w:rsidRPr="00B50CA6">
        <w:rPr>
          <w:rFonts w:ascii="Times New Roman" w:hAnsi="Times New Roman"/>
          <w:i/>
          <w:spacing w:val="1"/>
          <w:sz w:val="24"/>
          <w:szCs w:val="24"/>
          <w:lang w:eastAsia="en-US"/>
        </w:rPr>
        <w:t>ск</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м</w:t>
      </w:r>
      <w:r w:rsidRPr="00B50CA6">
        <w:rPr>
          <w:rFonts w:ascii="Times New Roman" w:hAnsi="Times New Roman"/>
          <w:i/>
          <w:sz w:val="24"/>
          <w:szCs w:val="24"/>
          <w:lang w:eastAsia="en-US"/>
        </w:rPr>
        <w:t xml:space="preserve">у </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л</w:t>
      </w:r>
      <w:r w:rsidRPr="00B50CA6">
        <w:rPr>
          <w:rFonts w:ascii="Times New Roman" w:hAnsi="Times New Roman"/>
          <w:i/>
          <w:spacing w:val="-3"/>
          <w:sz w:val="24"/>
          <w:szCs w:val="24"/>
          <w:lang w:eastAsia="en-US"/>
        </w:rPr>
        <w:t>у</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Делова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переписка</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учебна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публикация</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коллективна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работа</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ефе</w:t>
      </w:r>
      <w:r w:rsidRPr="00B50CA6">
        <w:rPr>
          <w:rFonts w:ascii="Times New Roman" w:hAnsi="Times New Roman"/>
          <w:i/>
          <w:spacing w:val="3"/>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ти</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нн</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та</w:t>
      </w:r>
      <w:r w:rsidRPr="00B50CA6">
        <w:rPr>
          <w:rFonts w:ascii="Times New Roman" w:hAnsi="Times New Roman"/>
          <w:i/>
          <w:spacing w:val="-1"/>
          <w:sz w:val="24"/>
          <w:szCs w:val="24"/>
          <w:lang w:eastAsia="en-US"/>
        </w:rPr>
        <w:t>ц</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Подготовк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презентаций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Включени</w:t>
      </w:r>
      <w:r w:rsidRPr="00B50CA6">
        <w:rPr>
          <w:rFonts w:ascii="Times New Roman" w:hAnsi="Times New Roman"/>
          <w:sz w:val="24"/>
          <w:szCs w:val="24"/>
          <w:lang w:eastAsia="en-US"/>
        </w:rPr>
        <w:t>ев</w:t>
      </w:r>
      <w:r w:rsidRPr="00B50CA6">
        <w:rPr>
          <w:rFonts w:ascii="Times New Roman" w:hAnsi="Times New Roman"/>
          <w:spacing w:val="1"/>
          <w:sz w:val="24"/>
          <w:szCs w:val="24"/>
          <w:lang w:eastAsia="en-US"/>
        </w:rPr>
        <w:t>презентаци</w:t>
      </w:r>
      <w:r w:rsidRPr="00B50CA6">
        <w:rPr>
          <w:rFonts w:ascii="Times New Roman" w:hAnsi="Times New Roman"/>
          <w:sz w:val="24"/>
          <w:szCs w:val="24"/>
          <w:lang w:eastAsia="en-US"/>
        </w:rPr>
        <w:t xml:space="preserve">ю </w:t>
      </w:r>
      <w:r w:rsidRPr="00B50CA6">
        <w:rPr>
          <w:rFonts w:ascii="Times New Roman" w:hAnsi="Times New Roman"/>
          <w:spacing w:val="1"/>
          <w:sz w:val="24"/>
          <w:szCs w:val="24"/>
          <w:lang w:eastAsia="en-US"/>
        </w:rPr>
        <w:t>аудиовизуальны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объектов</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Знакомств</w:t>
      </w:r>
      <w:r w:rsidRPr="00B50CA6">
        <w:rPr>
          <w:rFonts w:ascii="Times New Roman" w:hAnsi="Times New Roman"/>
          <w:sz w:val="24"/>
          <w:szCs w:val="24"/>
          <w:lang w:eastAsia="en-US"/>
        </w:rPr>
        <w:t>ос</w:t>
      </w:r>
      <w:r w:rsidRPr="00B50CA6">
        <w:rPr>
          <w:rFonts w:ascii="Times New Roman" w:hAnsi="Times New Roman"/>
          <w:spacing w:val="1"/>
          <w:sz w:val="24"/>
          <w:szCs w:val="24"/>
          <w:lang w:eastAsia="en-US"/>
        </w:rPr>
        <w:t>графическим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редакторами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Операци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редактирования графически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объектов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зм</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ие</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змера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жат</w:t>
      </w:r>
      <w:r w:rsidRPr="00B50CA6">
        <w:rPr>
          <w:rFonts w:ascii="Times New Roman" w:hAnsi="Times New Roman"/>
          <w:sz w:val="24"/>
          <w:szCs w:val="24"/>
          <w:lang w:eastAsia="en-US"/>
        </w:rPr>
        <w:t>ие</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б</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б</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з</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аж</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pacing w:val="-1"/>
          <w:sz w:val="24"/>
          <w:szCs w:val="24"/>
          <w:lang w:eastAsia="en-US"/>
        </w:rPr>
        <w:t>е, работа с областями (выделение, копирование, заливка цветом),к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рр</w:t>
      </w:r>
      <w:r w:rsidRPr="00B50CA6">
        <w:rPr>
          <w:rFonts w:ascii="Times New Roman" w:hAnsi="Times New Roman"/>
          <w:spacing w:val="-1"/>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ве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я</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ии</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он</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р</w:t>
      </w:r>
      <w:r w:rsidRPr="00B50CA6">
        <w:rPr>
          <w:rFonts w:ascii="Times New Roman" w:hAnsi="Times New Roman"/>
          <w:spacing w:val="1"/>
          <w:sz w:val="24"/>
          <w:szCs w:val="24"/>
          <w:lang w:eastAsia="en-US"/>
        </w:rPr>
        <w:t>аст</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pacing w:val="2"/>
          <w:sz w:val="24"/>
          <w:szCs w:val="24"/>
          <w:lang w:eastAsia="en-US"/>
        </w:rPr>
        <w:t xml:space="preserve">Знакомство </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бо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 xml:space="preserve">ий. </w:t>
      </w:r>
      <w:r w:rsidRPr="00B50CA6">
        <w:rPr>
          <w:rFonts w:ascii="Times New Roman" w:hAnsi="Times New Roman"/>
          <w:i/>
          <w:spacing w:val="2"/>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мет</w:t>
      </w:r>
      <w:r w:rsidRPr="00B50CA6">
        <w:rPr>
          <w:rFonts w:ascii="Times New Roman" w:hAnsi="Times New Roman"/>
          <w:i/>
          <w:sz w:val="24"/>
          <w:szCs w:val="24"/>
          <w:lang w:eastAsia="en-US"/>
        </w:rPr>
        <w:t>р</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ч</w:t>
      </w:r>
      <w:r w:rsidRPr="00B50CA6">
        <w:rPr>
          <w:rFonts w:ascii="Times New Roman" w:hAnsi="Times New Roman"/>
          <w:i/>
          <w:spacing w:val="1"/>
          <w:sz w:val="24"/>
          <w:szCs w:val="24"/>
          <w:lang w:eastAsia="en-US"/>
        </w:rPr>
        <w:t>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тилевы</w:t>
      </w:r>
      <w:r w:rsidRPr="00B50CA6">
        <w:rPr>
          <w:rFonts w:ascii="Times New Roman" w:hAnsi="Times New Roman"/>
          <w:i/>
          <w:sz w:val="24"/>
          <w:szCs w:val="24"/>
          <w:lang w:eastAsia="en-US"/>
        </w:rPr>
        <w:t>еп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н</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я</w:t>
      </w:r>
      <w:r w:rsidRPr="00B50CA6">
        <w:rPr>
          <w:rFonts w:ascii="Times New Roman" w:hAnsi="Times New Roman"/>
          <w:i/>
          <w:sz w:val="24"/>
          <w:szCs w:val="24"/>
          <w:lang w:eastAsia="en-US"/>
        </w:rPr>
        <w:t xml:space="preserve">. </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Вво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ображени</w:t>
      </w:r>
      <w:r w:rsidRPr="00B50CA6">
        <w:rPr>
          <w:rFonts w:ascii="Times New Roman" w:hAnsi="Times New Roman"/>
          <w:sz w:val="24"/>
          <w:szCs w:val="24"/>
          <w:lang w:eastAsia="en-US"/>
        </w:rPr>
        <w:t>йс</w:t>
      </w:r>
      <w:r w:rsidRPr="00B50CA6">
        <w:rPr>
          <w:rFonts w:ascii="Times New Roman" w:hAnsi="Times New Roman"/>
          <w:spacing w:val="1"/>
          <w:sz w:val="24"/>
          <w:szCs w:val="24"/>
          <w:lang w:eastAsia="en-US"/>
        </w:rPr>
        <w:t>исполь</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ование</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ра</w:t>
      </w:r>
      <w:r w:rsidRPr="00B50CA6">
        <w:rPr>
          <w:rFonts w:ascii="Times New Roman" w:hAnsi="Times New Roman"/>
          <w:sz w:val="24"/>
          <w:szCs w:val="24"/>
          <w:lang w:eastAsia="en-US"/>
        </w:rPr>
        <w:t>з</w:t>
      </w:r>
      <w:r w:rsidRPr="00B50CA6">
        <w:rPr>
          <w:rFonts w:ascii="Times New Roman" w:hAnsi="Times New Roman"/>
          <w:spacing w:val="1"/>
          <w:sz w:val="24"/>
          <w:szCs w:val="24"/>
          <w:lang w:eastAsia="en-US"/>
        </w:rPr>
        <w:t>личны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устройст</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(цифровы</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фотоаппарато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микроскопов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видеокамер</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сканеро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Средств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компьютерног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проектирования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Черте</w:t>
      </w:r>
      <w:r w:rsidRPr="00B50CA6">
        <w:rPr>
          <w:rFonts w:ascii="Times New Roman" w:hAnsi="Times New Roman"/>
          <w:i/>
          <w:spacing w:val="2"/>
          <w:sz w:val="24"/>
          <w:szCs w:val="24"/>
          <w:lang w:eastAsia="en-US"/>
        </w:rPr>
        <w:t>ж</w:t>
      </w:r>
      <w:r w:rsidRPr="00B50CA6">
        <w:rPr>
          <w:rFonts w:ascii="Times New Roman" w:hAnsi="Times New Roman"/>
          <w:i/>
          <w:sz w:val="24"/>
          <w:szCs w:val="24"/>
          <w:lang w:eastAsia="en-US"/>
        </w:rPr>
        <w:t>ии</w:t>
      </w:r>
      <w:r w:rsidRPr="00B50CA6">
        <w:rPr>
          <w:rFonts w:ascii="Times New Roman" w:hAnsi="Times New Roman"/>
          <w:i/>
          <w:spacing w:val="1"/>
          <w:sz w:val="24"/>
          <w:szCs w:val="24"/>
          <w:lang w:eastAsia="en-US"/>
        </w:rPr>
        <w:t>работ</w:t>
      </w:r>
      <w:r w:rsidRPr="00B50CA6">
        <w:rPr>
          <w:rFonts w:ascii="Times New Roman" w:hAnsi="Times New Roman"/>
          <w:i/>
          <w:sz w:val="24"/>
          <w:szCs w:val="24"/>
          <w:lang w:eastAsia="en-US"/>
        </w:rPr>
        <w:t xml:space="preserve">ас </w:t>
      </w:r>
      <w:r w:rsidRPr="00B50CA6">
        <w:rPr>
          <w:rFonts w:ascii="Times New Roman" w:hAnsi="Times New Roman"/>
          <w:i/>
          <w:spacing w:val="1"/>
          <w:sz w:val="24"/>
          <w:szCs w:val="24"/>
          <w:lang w:eastAsia="en-US"/>
        </w:rPr>
        <w:t>ними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Базо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е</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п</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ци</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д</w:t>
      </w:r>
      <w:r w:rsidRPr="00B50CA6">
        <w:rPr>
          <w:rFonts w:ascii="Times New Roman" w:hAnsi="Times New Roman"/>
          <w:i/>
          <w:spacing w:val="1"/>
          <w:sz w:val="24"/>
          <w:szCs w:val="24"/>
          <w:lang w:eastAsia="en-US"/>
        </w:rPr>
        <w:t>еле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w:t>
      </w:r>
      <w:r w:rsidRPr="00B50CA6">
        <w:rPr>
          <w:rFonts w:ascii="Times New Roman" w:hAnsi="Times New Roman"/>
          <w:i/>
          <w:spacing w:val="2"/>
          <w:sz w:val="24"/>
          <w:szCs w:val="24"/>
          <w:lang w:eastAsia="en-US"/>
        </w:rPr>
        <w:t>об</w:t>
      </w:r>
      <w:r w:rsidRPr="00B50CA6">
        <w:rPr>
          <w:rFonts w:ascii="Times New Roman" w:hAnsi="Times New Roman"/>
          <w:i/>
          <w:sz w:val="24"/>
          <w:szCs w:val="24"/>
          <w:lang w:eastAsia="en-US"/>
        </w:rPr>
        <w:t>ъ</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и</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ни</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г</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ет</w:t>
      </w:r>
      <w:r w:rsidRPr="00B50CA6">
        <w:rPr>
          <w:rFonts w:ascii="Times New Roman" w:hAnsi="Times New Roman"/>
          <w:i/>
          <w:spacing w:val="2"/>
          <w:sz w:val="24"/>
          <w:szCs w:val="24"/>
          <w:lang w:eastAsia="en-US"/>
        </w:rPr>
        <w:t>р</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че</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е п</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о</w:t>
      </w:r>
      <w:r w:rsidRPr="00B50CA6">
        <w:rPr>
          <w:rFonts w:ascii="Times New Roman" w:hAnsi="Times New Roman"/>
          <w:i/>
          <w:spacing w:val="2"/>
          <w:sz w:val="24"/>
          <w:szCs w:val="24"/>
          <w:lang w:eastAsia="en-US"/>
        </w:rPr>
        <w:t>б</w:t>
      </w:r>
      <w:r w:rsidRPr="00B50CA6">
        <w:rPr>
          <w:rFonts w:ascii="Times New Roman" w:hAnsi="Times New Roman"/>
          <w:i/>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z w:val="24"/>
          <w:szCs w:val="24"/>
          <w:lang w:eastAsia="en-US"/>
        </w:rPr>
        <w:t>з</w:t>
      </w:r>
      <w:r w:rsidRPr="00B50CA6">
        <w:rPr>
          <w:rFonts w:ascii="Times New Roman" w:hAnsi="Times New Roman"/>
          <w:i/>
          <w:spacing w:val="1"/>
          <w:sz w:val="24"/>
          <w:szCs w:val="24"/>
          <w:lang w:eastAsia="en-US"/>
        </w:rPr>
        <w:t>ова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ф</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аг</w:t>
      </w:r>
      <w:r w:rsidRPr="00B50CA6">
        <w:rPr>
          <w:rFonts w:ascii="Times New Roman" w:hAnsi="Times New Roman"/>
          <w:i/>
          <w:spacing w:val="-1"/>
          <w:sz w:val="24"/>
          <w:szCs w:val="24"/>
          <w:lang w:eastAsia="en-US"/>
        </w:rPr>
        <w:t>м</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ви</w:t>
      </w:r>
      <w:r w:rsidRPr="00B50CA6">
        <w:rPr>
          <w:rFonts w:ascii="Times New Roman" w:hAnsi="Times New Roman"/>
          <w:i/>
          <w:spacing w:val="1"/>
          <w:sz w:val="24"/>
          <w:szCs w:val="24"/>
          <w:lang w:eastAsia="en-US"/>
        </w:rPr>
        <w:t xml:space="preserve"> 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м</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он</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н</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w:t>
      </w:r>
      <w:r w:rsidRPr="00B50CA6">
        <w:rPr>
          <w:rFonts w:ascii="Times New Roman" w:hAnsi="Times New Roman"/>
          <w:i/>
          <w:spacing w:val="2"/>
          <w:sz w:val="24"/>
          <w:szCs w:val="24"/>
          <w:lang w:eastAsia="en-US"/>
        </w:rPr>
        <w:t>и</w:t>
      </w:r>
      <w:r w:rsidRPr="00B50CA6">
        <w:rPr>
          <w:rFonts w:ascii="Times New Roman" w:hAnsi="Times New Roman"/>
          <w:i/>
          <w:spacing w:val="1"/>
          <w:sz w:val="24"/>
          <w:szCs w:val="24"/>
          <w:lang w:eastAsia="en-US"/>
        </w:rPr>
        <w:t>а</w:t>
      </w:r>
      <w:r w:rsidRPr="00B50CA6">
        <w:rPr>
          <w:rFonts w:ascii="Times New Roman" w:hAnsi="Times New Roman"/>
          <w:i/>
          <w:spacing w:val="-1"/>
          <w:sz w:val="24"/>
          <w:szCs w:val="24"/>
          <w:lang w:eastAsia="en-US"/>
        </w:rPr>
        <w:t>г</w:t>
      </w:r>
      <w:r w:rsidRPr="00B50CA6">
        <w:rPr>
          <w:rFonts w:ascii="Times New Roman" w:hAnsi="Times New Roman"/>
          <w:i/>
          <w:spacing w:val="2"/>
          <w:sz w:val="24"/>
          <w:szCs w:val="24"/>
          <w:lang w:eastAsia="en-US"/>
        </w:rPr>
        <w:t>р</w:t>
      </w:r>
      <w:r w:rsidRPr="00B50CA6">
        <w:rPr>
          <w:rFonts w:ascii="Times New Roman" w:hAnsi="Times New Roman"/>
          <w:i/>
          <w:spacing w:val="1"/>
          <w:sz w:val="24"/>
          <w:szCs w:val="24"/>
          <w:lang w:eastAsia="en-US"/>
        </w:rPr>
        <w:t>а</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мы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пл</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ка</w:t>
      </w:r>
      <w:r w:rsidRPr="00B50CA6">
        <w:rPr>
          <w:rFonts w:ascii="Times New Roman" w:hAnsi="Times New Roman"/>
          <w:i/>
          <w:spacing w:val="2"/>
          <w:sz w:val="24"/>
          <w:szCs w:val="24"/>
          <w:lang w:eastAsia="en-US"/>
        </w:rPr>
        <w:t>р</w:t>
      </w:r>
      <w:r w:rsidRPr="00B50CA6">
        <w:rPr>
          <w:rFonts w:ascii="Times New Roman" w:hAnsi="Times New Roman"/>
          <w:i/>
          <w:spacing w:val="-2"/>
          <w:sz w:val="24"/>
          <w:szCs w:val="24"/>
          <w:lang w:eastAsia="en-US"/>
        </w:rPr>
        <w:t>т</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Электронны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(динамически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таблицы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Формул</w:t>
      </w:r>
      <w:r w:rsidRPr="00B50CA6">
        <w:rPr>
          <w:rFonts w:ascii="Times New Roman" w:hAnsi="Times New Roman"/>
          <w:sz w:val="24"/>
          <w:szCs w:val="24"/>
          <w:lang w:eastAsia="en-US"/>
        </w:rPr>
        <w:t>ыс</w:t>
      </w:r>
      <w:r w:rsidRPr="00B50CA6">
        <w:rPr>
          <w:rFonts w:ascii="Times New Roman" w:hAnsi="Times New Roman"/>
          <w:spacing w:val="1"/>
          <w:sz w:val="24"/>
          <w:szCs w:val="24"/>
          <w:lang w:eastAsia="en-US"/>
        </w:rPr>
        <w:t>использование</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абсолютной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относительно</w:t>
      </w:r>
      <w:r w:rsidRPr="00B50CA6">
        <w:rPr>
          <w:rFonts w:ascii="Times New Roman" w:hAnsi="Times New Roman"/>
          <w:sz w:val="24"/>
          <w:szCs w:val="24"/>
          <w:lang w:eastAsia="en-US"/>
        </w:rPr>
        <w:t>й и</w:t>
      </w:r>
      <w:r w:rsidRPr="00B50CA6">
        <w:rPr>
          <w:rFonts w:ascii="Times New Roman" w:hAnsi="Times New Roman"/>
          <w:spacing w:val="1"/>
          <w:sz w:val="24"/>
          <w:szCs w:val="24"/>
          <w:lang w:eastAsia="en-US"/>
        </w:rPr>
        <w:t>смешанно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адресации</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реобразование формул при</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и</w:t>
      </w:r>
      <w:r w:rsidRPr="00B50CA6">
        <w:rPr>
          <w:rFonts w:ascii="Times New Roman" w:hAnsi="Times New Roman"/>
          <w:spacing w:val="2"/>
          <w:sz w:val="24"/>
          <w:szCs w:val="24"/>
          <w:lang w:eastAsia="en-US"/>
        </w:rPr>
        <w:t>ро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ыделени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диапазон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упорядочивани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(сортировка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ег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элементов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графико</w:t>
      </w:r>
      <w:r w:rsidRPr="00B50CA6">
        <w:rPr>
          <w:rFonts w:ascii="Times New Roman" w:hAnsi="Times New Roman"/>
          <w:sz w:val="24"/>
          <w:szCs w:val="24"/>
          <w:lang w:eastAsia="en-US"/>
        </w:rPr>
        <w:t>ви</w:t>
      </w:r>
      <w:r w:rsidRPr="00B50CA6">
        <w:rPr>
          <w:rFonts w:ascii="Times New Roman" w:hAnsi="Times New Roman"/>
          <w:spacing w:val="1"/>
          <w:sz w:val="24"/>
          <w:szCs w:val="24"/>
          <w:lang w:eastAsia="en-US"/>
        </w:rPr>
        <w:t>диаграмм</w:t>
      </w:r>
      <w:r w:rsidRPr="00B50CA6">
        <w:rPr>
          <w:rFonts w:ascii="Times New Roman" w:hAnsi="Times New Roman"/>
          <w:sz w:val="24"/>
          <w:szCs w:val="24"/>
          <w:lang w:eastAsia="en-US"/>
        </w:rPr>
        <w:t>.</w:t>
      </w:r>
    </w:p>
    <w:p w:rsidR="00724304" w:rsidRPr="00B50CA6" w:rsidRDefault="00724304" w:rsidP="00B50CA6">
      <w:pPr>
        <w:tabs>
          <w:tab w:val="left" w:pos="900"/>
        </w:tabs>
        <w:spacing w:after="0" w:line="240" w:lineRule="auto"/>
        <w:ind w:left="709" w:firstLine="709"/>
        <w:contextualSpacing/>
        <w:jc w:val="both"/>
        <w:rPr>
          <w:rFonts w:ascii="Times New Roman"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Баз</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Таблиц</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отношения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Поис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данны</w:t>
      </w:r>
      <w:r w:rsidRPr="00B50CA6">
        <w:rPr>
          <w:rFonts w:ascii="Times New Roman" w:hAnsi="Times New Roman"/>
          <w:sz w:val="24"/>
          <w:szCs w:val="24"/>
          <w:lang w:eastAsia="en-US"/>
        </w:rPr>
        <w:t xml:space="preserve">хв </w:t>
      </w:r>
      <w:r w:rsidRPr="00B50CA6">
        <w:rPr>
          <w:rFonts w:ascii="Times New Roman" w:hAnsi="Times New Roman"/>
          <w:spacing w:val="1"/>
          <w:sz w:val="24"/>
          <w:szCs w:val="24"/>
          <w:lang w:eastAsia="en-US"/>
        </w:rPr>
        <w:t>готово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базе</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Связ</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ме</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у</w:t>
      </w:r>
      <w:r w:rsidRPr="00B50CA6">
        <w:rPr>
          <w:rFonts w:ascii="Times New Roman" w:hAnsi="Times New Roman"/>
          <w:i/>
          <w:spacing w:val="1"/>
          <w:sz w:val="24"/>
          <w:szCs w:val="24"/>
          <w:lang w:eastAsia="en-US"/>
        </w:rPr>
        <w:t>таблицами</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3"/>
          <w:sz w:val="24"/>
          <w:szCs w:val="24"/>
          <w:lang w:eastAsia="en-US"/>
        </w:rPr>
        <w:t>Поис</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информаци</w:t>
      </w:r>
      <w:r w:rsidRPr="00B50CA6">
        <w:rPr>
          <w:rFonts w:ascii="Times New Roman" w:hAnsi="Times New Roman"/>
          <w:sz w:val="24"/>
          <w:szCs w:val="24"/>
          <w:lang w:eastAsia="en-US"/>
        </w:rPr>
        <w:t>ив</w:t>
      </w:r>
      <w:r w:rsidRPr="00B50CA6">
        <w:rPr>
          <w:rFonts w:ascii="Times New Roman" w:hAnsi="Times New Roman"/>
          <w:spacing w:val="17"/>
          <w:sz w:val="24"/>
          <w:szCs w:val="24"/>
          <w:lang w:eastAsia="en-US"/>
        </w:rPr>
        <w:t xml:space="preserve"> сети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аи</w:t>
      </w:r>
      <w:r w:rsidRPr="00B50CA6">
        <w:rPr>
          <w:rFonts w:ascii="Times New Roman" w:hAnsi="Times New Roman"/>
          <w:spacing w:val="1"/>
          <w:sz w:val="24"/>
          <w:szCs w:val="24"/>
          <w:lang w:eastAsia="en-US"/>
        </w:rPr>
        <w:t>методик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ка информации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Построени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запросов</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браузеры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энциклопеди</w:t>
      </w:r>
      <w:r w:rsidRPr="00B50CA6">
        <w:rPr>
          <w:rFonts w:ascii="Times New Roman" w:hAnsi="Times New Roman"/>
          <w:sz w:val="24"/>
          <w:szCs w:val="24"/>
          <w:lang w:eastAsia="en-US"/>
        </w:rPr>
        <w:t>и и</w:t>
      </w:r>
      <w:r w:rsidRPr="00B50CA6">
        <w:rPr>
          <w:rFonts w:ascii="Times New Roman" w:hAnsi="Times New Roman"/>
          <w:spacing w:val="1"/>
          <w:sz w:val="24"/>
          <w:szCs w:val="24"/>
          <w:lang w:eastAsia="en-US"/>
        </w:rPr>
        <w:t>словари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карт</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други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системы</w:t>
      </w:r>
      <w:r w:rsidRPr="00B50CA6">
        <w:rPr>
          <w:rFonts w:ascii="Times New Roman" w:hAnsi="Times New Roman"/>
          <w:sz w:val="24"/>
          <w:szCs w:val="24"/>
          <w:lang w:eastAsia="en-US"/>
        </w:rPr>
        <w:t>.</w:t>
      </w:r>
      <w:r w:rsidRPr="00B50CA6">
        <w:rPr>
          <w:rFonts w:ascii="Times New Roman" w:hAnsi="Times New Roman"/>
          <w:i/>
          <w:sz w:val="24"/>
          <w:szCs w:val="24"/>
          <w:lang w:eastAsia="en-US"/>
        </w:rPr>
        <w:t>П</w:t>
      </w:r>
      <w:r w:rsidRPr="00B50CA6">
        <w:rPr>
          <w:rFonts w:ascii="Times New Roman" w:hAnsi="Times New Roman"/>
          <w:i/>
          <w:spacing w:val="2"/>
          <w:sz w:val="24"/>
          <w:szCs w:val="24"/>
          <w:lang w:eastAsia="en-US"/>
        </w:rPr>
        <w:t>ои</w:t>
      </w:r>
      <w:r w:rsidRPr="00B50CA6">
        <w:rPr>
          <w:rFonts w:ascii="Times New Roman" w:hAnsi="Times New Roman"/>
          <w:i/>
          <w:spacing w:val="1"/>
          <w:sz w:val="24"/>
          <w:szCs w:val="24"/>
          <w:lang w:eastAsia="en-US"/>
        </w:rPr>
        <w:t>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о</w:t>
      </w:r>
      <w:r w:rsidRPr="00B50CA6">
        <w:rPr>
          <w:rFonts w:ascii="Times New Roman" w:hAnsi="Times New Roman"/>
          <w:i/>
          <w:spacing w:val="-2"/>
          <w:sz w:val="24"/>
          <w:szCs w:val="24"/>
          <w:lang w:eastAsia="en-US"/>
        </w:rPr>
        <w:t>в</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аш</w:t>
      </w:r>
      <w:r w:rsidRPr="00B50CA6">
        <w:rPr>
          <w:rFonts w:ascii="Times New Roman" w:hAnsi="Times New Roman"/>
          <w:i/>
          <w:sz w:val="24"/>
          <w:szCs w:val="24"/>
          <w:lang w:eastAsia="en-US"/>
        </w:rPr>
        <w:t>ин</w:t>
      </w:r>
      <w:r w:rsidRPr="00B50CA6">
        <w:rPr>
          <w:rFonts w:ascii="Times New Roman" w:hAnsi="Times New Roman"/>
          <w:i/>
          <w:spacing w:val="2"/>
          <w:sz w:val="24"/>
          <w:szCs w:val="24"/>
          <w:lang w:eastAsia="en-US"/>
        </w:rPr>
        <w:t>ы</w:t>
      </w:r>
      <w:r w:rsidRPr="00B50CA6">
        <w:rPr>
          <w:rFonts w:ascii="Times New Roman" w:hAnsi="Times New Roman"/>
          <w:i/>
          <w:sz w:val="24"/>
          <w:szCs w:val="24"/>
          <w:lang w:eastAsia="en-US"/>
        </w:rPr>
        <w:t>.</w:t>
      </w:r>
    </w:p>
    <w:p w:rsidR="00724304" w:rsidRPr="00B50CA6" w:rsidRDefault="00724304" w:rsidP="00B50CA6">
      <w:pPr>
        <w:tabs>
          <w:tab w:val="left" w:pos="900"/>
          <w:tab w:val="left" w:pos="1276"/>
          <w:tab w:val="left" w:pos="2560"/>
          <w:tab w:val="left" w:pos="5140"/>
          <w:tab w:val="left" w:pos="7260"/>
        </w:tabs>
        <w:spacing w:after="0" w:line="240" w:lineRule="auto"/>
        <w:ind w:firstLine="709"/>
        <w:contextualSpacing/>
        <w:jc w:val="both"/>
        <w:rPr>
          <w:rFonts w:ascii="Times New Roman"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Компьютерны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сети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 Ад</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ес</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в сети И</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е</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ет</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ме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 xml:space="preserve">ая </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сте</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 xml:space="preserve"> и</w:t>
      </w:r>
      <w:r w:rsidRPr="00B50CA6">
        <w:rPr>
          <w:rFonts w:ascii="Times New Roman" w:hAnsi="Times New Roman"/>
          <w:spacing w:val="-2"/>
          <w:sz w:val="24"/>
          <w:szCs w:val="24"/>
          <w:lang w:eastAsia="en-US"/>
        </w:rPr>
        <w:t>м</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Сайт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Сетево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хранени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данных</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Больши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данны</w:t>
      </w:r>
      <w:r w:rsidRPr="00B50CA6">
        <w:rPr>
          <w:rFonts w:ascii="Times New Roman" w:hAnsi="Times New Roman"/>
          <w:i/>
          <w:sz w:val="24"/>
          <w:szCs w:val="24"/>
          <w:lang w:eastAsia="en-US"/>
        </w:rPr>
        <w:t>ев</w:t>
      </w:r>
      <w:r w:rsidRPr="00B50CA6">
        <w:rPr>
          <w:rFonts w:ascii="Times New Roman" w:hAnsi="Times New Roman"/>
          <w:i/>
          <w:spacing w:val="1"/>
          <w:sz w:val="24"/>
          <w:szCs w:val="24"/>
          <w:lang w:eastAsia="en-US"/>
        </w:rPr>
        <w:t>природ</w:t>
      </w:r>
      <w:r w:rsidRPr="00B50CA6">
        <w:rPr>
          <w:rFonts w:ascii="Times New Roman" w:hAnsi="Times New Roman"/>
          <w:i/>
          <w:sz w:val="24"/>
          <w:szCs w:val="24"/>
          <w:lang w:eastAsia="en-US"/>
        </w:rPr>
        <w:t xml:space="preserve">еи </w:t>
      </w:r>
      <w:r w:rsidRPr="00B50CA6">
        <w:rPr>
          <w:rFonts w:ascii="Times New Roman" w:hAnsi="Times New Roman"/>
          <w:i/>
          <w:spacing w:val="1"/>
          <w:sz w:val="24"/>
          <w:szCs w:val="24"/>
          <w:lang w:eastAsia="en-US"/>
        </w:rPr>
        <w:t>техник</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(геномны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данные</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результат</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физически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 xml:space="preserve"> экспериментов</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Интернет-данные</w:t>
      </w: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частности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данны</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социальны</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сетей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Технологи</w:t>
      </w:r>
      <w:r w:rsidRPr="00B50CA6">
        <w:rPr>
          <w:rFonts w:ascii="Times New Roman" w:hAnsi="Times New Roman"/>
          <w:i/>
          <w:sz w:val="24"/>
          <w:szCs w:val="24"/>
          <w:lang w:eastAsia="en-US"/>
        </w:rPr>
        <w:t>и</w:t>
      </w:r>
      <w:r w:rsidRPr="00B50CA6">
        <w:rPr>
          <w:rFonts w:ascii="Times New Roman" w:hAnsi="Times New Roman"/>
          <w:i/>
          <w:spacing w:val="1"/>
          <w:sz w:val="24"/>
          <w:szCs w:val="24"/>
          <w:lang w:eastAsia="en-US"/>
        </w:rPr>
        <w:t>их обработк</w:t>
      </w:r>
      <w:r w:rsidRPr="00B50CA6">
        <w:rPr>
          <w:rFonts w:ascii="Times New Roman" w:hAnsi="Times New Roman"/>
          <w:i/>
          <w:sz w:val="24"/>
          <w:szCs w:val="24"/>
          <w:lang w:eastAsia="en-US"/>
        </w:rPr>
        <w:t>ии</w:t>
      </w:r>
      <w:r w:rsidRPr="00B50CA6">
        <w:rPr>
          <w:rFonts w:ascii="Times New Roman" w:hAnsi="Times New Roman"/>
          <w:i/>
          <w:spacing w:val="1"/>
          <w:sz w:val="24"/>
          <w:szCs w:val="24"/>
          <w:lang w:eastAsia="en-US"/>
        </w:rPr>
        <w:t>хранения</w:t>
      </w:r>
      <w:r w:rsidRPr="00B50CA6">
        <w:rPr>
          <w:rFonts w:ascii="Times New Roman" w:hAnsi="Times New Roman"/>
          <w:i/>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Вид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деятельност</w:t>
      </w:r>
      <w:r w:rsidRPr="00B50CA6">
        <w:rPr>
          <w:rFonts w:ascii="Times New Roman" w:hAnsi="Times New Roman"/>
          <w:sz w:val="24"/>
          <w:szCs w:val="24"/>
          <w:lang w:eastAsia="en-US"/>
        </w:rPr>
        <w:t>ив</w:t>
      </w:r>
      <w:r w:rsidRPr="00B50CA6">
        <w:rPr>
          <w:rFonts w:ascii="Times New Roman" w:hAnsi="Times New Roman"/>
          <w:spacing w:val="20"/>
          <w:sz w:val="24"/>
          <w:szCs w:val="24"/>
          <w:lang w:eastAsia="en-US"/>
        </w:rPr>
        <w:t xml:space="preserve"> сети </w:t>
      </w:r>
      <w:r w:rsidRPr="00B50CA6">
        <w:rPr>
          <w:rFonts w:ascii="Times New Roman" w:hAnsi="Times New Roman"/>
          <w:sz w:val="24"/>
          <w:szCs w:val="24"/>
          <w:lang w:eastAsia="en-US"/>
        </w:rPr>
        <w:t>Интернет.</w:t>
      </w:r>
      <w:r w:rsidRPr="00B50CA6">
        <w:rPr>
          <w:rFonts w:ascii="Times New Roman" w:hAnsi="Times New Roman"/>
          <w:spacing w:val="1"/>
          <w:sz w:val="24"/>
          <w:szCs w:val="24"/>
          <w:lang w:eastAsia="en-US"/>
        </w:rPr>
        <w:t>Интернет-сервисы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почтова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служба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справочны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служб</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карты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распи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ани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т. п.)</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пои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ковы</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службы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службы обновлени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прогр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ммног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обеспечени</w:t>
      </w:r>
      <w:r w:rsidRPr="00B50CA6">
        <w:rPr>
          <w:rFonts w:ascii="Times New Roman" w:hAnsi="Times New Roman"/>
          <w:sz w:val="24"/>
          <w:szCs w:val="24"/>
          <w:lang w:eastAsia="en-US"/>
        </w:rPr>
        <w:t>яи</w:t>
      </w:r>
      <w:r w:rsidRPr="00B50CA6">
        <w:rPr>
          <w:rFonts w:ascii="Times New Roman" w:hAnsi="Times New Roman"/>
          <w:spacing w:val="1"/>
          <w:sz w:val="24"/>
          <w:szCs w:val="24"/>
          <w:lang w:eastAsia="en-US"/>
        </w:rPr>
        <w:t>др</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Компьютерныевирусыидругиевредоносныепрограммы;</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ащитаотних.</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Приемы,повышающие безопасностьработыв</w:t>
      </w:r>
      <w:r w:rsidRPr="00B50CA6">
        <w:rPr>
          <w:rFonts w:ascii="Times New Roman" w:hAnsi="Times New Roman"/>
          <w:spacing w:val="15"/>
          <w:sz w:val="24"/>
          <w:szCs w:val="24"/>
          <w:lang w:eastAsia="en-US"/>
        </w:rPr>
        <w:t xml:space="preserve"> сети </w:t>
      </w:r>
      <w:r w:rsidRPr="00B50CA6">
        <w:rPr>
          <w:rFonts w:ascii="Times New Roman" w:hAnsi="Times New Roman"/>
          <w:sz w:val="24"/>
          <w:szCs w:val="24"/>
          <w:lang w:eastAsia="en-US"/>
        </w:rPr>
        <w:t>Интернет.</w:t>
      </w:r>
      <w:r w:rsidRPr="00B50CA6">
        <w:rPr>
          <w:rFonts w:ascii="Times New Roman" w:hAnsi="Times New Roman"/>
          <w:i/>
          <w:spacing w:val="1"/>
          <w:sz w:val="24"/>
          <w:szCs w:val="24"/>
          <w:lang w:eastAsia="en-US"/>
        </w:rPr>
        <w:t>Проблема подлинност</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полученно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информации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Электронна</w:t>
      </w:r>
      <w:r w:rsidRPr="00B50CA6">
        <w:rPr>
          <w:rFonts w:ascii="Times New Roman" w:hAnsi="Times New Roman"/>
          <w:i/>
          <w:sz w:val="24"/>
          <w:szCs w:val="24"/>
          <w:lang w:eastAsia="en-US"/>
        </w:rPr>
        <w:t xml:space="preserve">я </w:t>
      </w:r>
      <w:r w:rsidRPr="00B50CA6">
        <w:rPr>
          <w:rFonts w:ascii="Times New Roman" w:hAnsi="Times New Roman"/>
          <w:i/>
          <w:spacing w:val="1"/>
          <w:sz w:val="24"/>
          <w:szCs w:val="24"/>
          <w:lang w:eastAsia="en-US"/>
        </w:rPr>
        <w:t>подпись</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сертифицированны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сайт</w:t>
      </w:r>
      <w:r w:rsidRPr="00B50CA6">
        <w:rPr>
          <w:rFonts w:ascii="Times New Roman" w:hAnsi="Times New Roman"/>
          <w:i/>
          <w:sz w:val="24"/>
          <w:szCs w:val="24"/>
          <w:lang w:eastAsia="en-US"/>
        </w:rPr>
        <w:t>ыи</w:t>
      </w:r>
      <w:r w:rsidRPr="00B50CA6">
        <w:rPr>
          <w:rFonts w:ascii="Times New Roman" w:hAnsi="Times New Roman"/>
          <w:i/>
          <w:spacing w:val="1"/>
          <w:sz w:val="24"/>
          <w:szCs w:val="24"/>
          <w:lang w:eastAsia="en-US"/>
        </w:rPr>
        <w:t>документы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Метод</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индивидуальног</w:t>
      </w:r>
      <w:r w:rsidRPr="00B50CA6">
        <w:rPr>
          <w:rFonts w:ascii="Times New Roman" w:hAnsi="Times New Roman"/>
          <w:sz w:val="24"/>
          <w:szCs w:val="24"/>
          <w:lang w:eastAsia="en-US"/>
        </w:rPr>
        <w:t xml:space="preserve">ои </w:t>
      </w:r>
      <w:r w:rsidRPr="00B50CA6">
        <w:rPr>
          <w:rFonts w:ascii="Times New Roman" w:hAnsi="Times New Roman"/>
          <w:spacing w:val="1"/>
          <w:sz w:val="24"/>
          <w:szCs w:val="24"/>
          <w:lang w:eastAsia="en-US"/>
        </w:rPr>
        <w:t>коллективног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размещени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ново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информаци</w:t>
      </w:r>
      <w:r w:rsidRPr="00B50CA6">
        <w:rPr>
          <w:rFonts w:ascii="Times New Roman" w:hAnsi="Times New Roman"/>
          <w:sz w:val="24"/>
          <w:szCs w:val="24"/>
          <w:lang w:eastAsia="en-US"/>
        </w:rPr>
        <w:t>ив</w:t>
      </w:r>
      <w:r w:rsidRPr="00B50CA6">
        <w:rPr>
          <w:rFonts w:ascii="Times New Roman" w:hAnsi="Times New Roman"/>
          <w:spacing w:val="15"/>
          <w:sz w:val="24"/>
          <w:szCs w:val="24"/>
          <w:lang w:eastAsia="en-US"/>
        </w:rPr>
        <w:t xml:space="preserve"> сети </w:t>
      </w:r>
      <w:r w:rsidRPr="00B50CA6">
        <w:rPr>
          <w:rFonts w:ascii="Times New Roman" w:hAnsi="Times New Roman"/>
          <w:spacing w:val="1"/>
          <w:sz w:val="24"/>
          <w:szCs w:val="24"/>
          <w:lang w:eastAsia="en-US"/>
        </w:rPr>
        <w:t>Интернет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д</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 xml:space="preserve">вие </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но</w:t>
      </w:r>
      <w:r w:rsidRPr="00B50CA6">
        <w:rPr>
          <w:rFonts w:ascii="Times New Roman" w:hAnsi="Times New Roman"/>
          <w:spacing w:val="-2"/>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к</w:t>
      </w:r>
      <w:r w:rsidRPr="00B50CA6">
        <w:rPr>
          <w:rFonts w:ascii="Times New Roman" w:hAnsi="Times New Roman"/>
          <w:spacing w:val="2"/>
          <w:sz w:val="24"/>
          <w:szCs w:val="24"/>
          <w:lang w:eastAsia="en-US"/>
        </w:rPr>
        <w:t>о</w:t>
      </w:r>
      <w:r w:rsidRPr="00B50CA6">
        <w:rPr>
          <w:rFonts w:ascii="Times New Roman" w:hAnsi="Times New Roman"/>
          <w:spacing w:val="-2"/>
          <w:sz w:val="24"/>
          <w:szCs w:val="24"/>
          <w:lang w:eastAsia="en-US"/>
        </w:rPr>
        <w:t>м</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ью</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ых </w:t>
      </w:r>
      <w:r w:rsidRPr="00B50CA6">
        <w:rPr>
          <w:rFonts w:ascii="Times New Roman" w:hAnsi="Times New Roman"/>
          <w:spacing w:val="1"/>
          <w:sz w:val="24"/>
          <w:szCs w:val="24"/>
          <w:lang w:eastAsia="en-US"/>
        </w:rPr>
        <w:t>сет</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э</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1"/>
          <w:sz w:val="24"/>
          <w:szCs w:val="24"/>
          <w:lang w:eastAsia="en-US"/>
        </w:rPr>
        <w:t>т</w:t>
      </w:r>
      <w:r w:rsidRPr="00B50CA6">
        <w:rPr>
          <w:rFonts w:ascii="Times New Roman" w:hAnsi="Times New Roman"/>
          <w:spacing w:val="2"/>
          <w:sz w:val="24"/>
          <w:szCs w:val="24"/>
          <w:lang w:eastAsia="en-US"/>
        </w:rPr>
        <w:t>р</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яп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ч</w:t>
      </w:r>
      <w:r w:rsidRPr="00B50CA6">
        <w:rPr>
          <w:rFonts w:ascii="Times New Roman" w:hAnsi="Times New Roman"/>
          <w:spacing w:val="-1"/>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чат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w:t>
      </w:r>
      <w:r w:rsidRPr="00B50CA6">
        <w:rPr>
          <w:rFonts w:ascii="Times New Roman" w:hAnsi="Times New Roman"/>
          <w:spacing w:val="2"/>
          <w:sz w:val="24"/>
          <w:szCs w:val="24"/>
          <w:lang w:eastAsia="en-US"/>
        </w:rPr>
        <w:t>ор</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м</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w:t>
      </w:r>
      <w:r w:rsidRPr="00B50CA6">
        <w:rPr>
          <w:rFonts w:ascii="Times New Roman" w:hAnsi="Times New Roman"/>
          <w:sz w:val="24"/>
          <w:szCs w:val="24"/>
          <w:lang w:eastAsia="en-US"/>
        </w:rPr>
        <w:t>л</w:t>
      </w:r>
      <w:r w:rsidRPr="00B50CA6">
        <w:rPr>
          <w:rFonts w:ascii="Times New Roman" w:hAnsi="Times New Roman"/>
          <w:spacing w:val="1"/>
          <w:sz w:val="24"/>
          <w:szCs w:val="24"/>
          <w:lang w:eastAsia="en-US"/>
        </w:rPr>
        <w:t>ек</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фере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ц</w:t>
      </w:r>
      <w:r w:rsidRPr="00B50CA6">
        <w:rPr>
          <w:rFonts w:ascii="Times New Roman" w:hAnsi="Times New Roman"/>
          <w:sz w:val="24"/>
          <w:szCs w:val="24"/>
          <w:lang w:eastAsia="en-US"/>
        </w:rPr>
        <w:t xml:space="preserve">ияи </w:t>
      </w:r>
      <w:r w:rsidRPr="00B50CA6">
        <w:rPr>
          <w:rFonts w:ascii="Times New Roman" w:hAnsi="Times New Roman"/>
          <w:spacing w:val="2"/>
          <w:sz w:val="24"/>
          <w:szCs w:val="24"/>
          <w:lang w:eastAsia="en-US"/>
        </w:rPr>
        <w:t>др</w:t>
      </w:r>
      <w:r w:rsidRPr="00B50CA6">
        <w:rPr>
          <w:rFonts w:ascii="Times New Roman" w:hAnsi="Times New Roman"/>
          <w:sz w:val="24"/>
          <w:szCs w:val="24"/>
          <w:lang w:eastAsia="en-US"/>
        </w:rPr>
        <w:t>.</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Гигиенические</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эргономически</w:t>
      </w:r>
      <w:r w:rsidRPr="00B50CA6">
        <w:rPr>
          <w:rFonts w:ascii="Times New Roman" w:hAnsi="Times New Roman"/>
          <w:sz w:val="24"/>
          <w:szCs w:val="24"/>
          <w:lang w:eastAsia="en-US"/>
        </w:rPr>
        <w:t>е и</w:t>
      </w:r>
      <w:r w:rsidRPr="00B50CA6">
        <w:rPr>
          <w:rFonts w:ascii="Times New Roman" w:hAnsi="Times New Roman"/>
          <w:spacing w:val="1"/>
          <w:sz w:val="24"/>
          <w:szCs w:val="24"/>
          <w:lang w:eastAsia="en-US"/>
        </w:rPr>
        <w:t>технически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услови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эксплуатации средст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Экономические</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правовы</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этически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аспект</w:t>
      </w:r>
      <w:r w:rsidRPr="00B50CA6">
        <w:rPr>
          <w:rFonts w:ascii="Times New Roman" w:hAnsi="Times New Roman"/>
          <w:sz w:val="24"/>
          <w:szCs w:val="24"/>
          <w:lang w:eastAsia="en-US"/>
        </w:rPr>
        <w:t>ы</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использования</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Лична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информация</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средств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защиты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Организация личног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информационног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пространства</w:t>
      </w:r>
      <w:r w:rsidRPr="00B50CA6">
        <w:rPr>
          <w:rFonts w:ascii="Times New Roman" w:hAnsi="Times New Roman"/>
          <w:sz w:val="24"/>
          <w:szCs w:val="24"/>
          <w:lang w:eastAsia="en-US"/>
        </w:rPr>
        <w:t>.</w:t>
      </w:r>
    </w:p>
    <w:p w:rsidR="00724304" w:rsidRPr="00171B88" w:rsidRDefault="00724304" w:rsidP="00171B88">
      <w:pPr>
        <w:spacing w:after="0" w:line="240" w:lineRule="auto"/>
        <w:ind w:firstLine="709"/>
        <w:jc w:val="both"/>
        <w:rPr>
          <w:rFonts w:ascii="Times New Roman" w:hAnsi="Times New Roman"/>
          <w:i/>
          <w:sz w:val="24"/>
          <w:szCs w:val="24"/>
          <w:lang w:eastAsia="en-US"/>
        </w:rPr>
      </w:pPr>
      <w:r w:rsidRPr="00B50CA6">
        <w:rPr>
          <w:rFonts w:ascii="Times New Roman" w:hAnsi="Times New Roman"/>
          <w:spacing w:val="1"/>
          <w:sz w:val="24"/>
          <w:szCs w:val="24"/>
          <w:lang w:eastAsia="en-US"/>
        </w:rPr>
        <w:t>Основны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этап</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тенденци</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развити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ИКТ</w:t>
      </w:r>
      <w:r w:rsidRPr="00B50CA6">
        <w:rPr>
          <w:rFonts w:ascii="Times New Roman" w:hAnsi="Times New Roman"/>
          <w:sz w:val="24"/>
          <w:szCs w:val="24"/>
          <w:lang w:eastAsia="en-US"/>
        </w:rPr>
        <w:t>. Стандарты в сфере информатикииИКТ.</w:t>
      </w:r>
      <w:r w:rsidRPr="00B50CA6">
        <w:rPr>
          <w:rFonts w:ascii="Times New Roman"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Pr>
          <w:rFonts w:ascii="Times New Roman" w:hAnsi="Times New Roman"/>
          <w:i/>
          <w:sz w:val="24"/>
          <w:szCs w:val="24"/>
          <w:lang w:eastAsia="en-US"/>
        </w:rPr>
        <w:t>ресация в сети Интернет и др.).</w:t>
      </w:r>
    </w:p>
    <w:p w:rsidR="00724304" w:rsidRPr="00171B88" w:rsidRDefault="00724304"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2.2.2.12</w:t>
      </w:r>
      <w:r w:rsidRPr="00171B88">
        <w:rPr>
          <w:rFonts w:ascii="Times New Roman" w:hAnsi="Times New Roman"/>
          <w:b/>
          <w:bCs/>
          <w:iCs/>
          <w:sz w:val="26"/>
          <w:szCs w:val="26"/>
          <w:lang w:eastAsia="en-US"/>
        </w:rPr>
        <w:t>. Физика</w:t>
      </w:r>
      <w:bookmarkEnd w:id="101"/>
      <w:bookmarkEnd w:id="102"/>
      <w:bookmarkEnd w:id="103"/>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Физическое образование в основной школе должно обеспечить </w:t>
      </w:r>
      <w:r w:rsidRPr="00B50CA6">
        <w:rPr>
          <w:rFonts w:ascii="Times New Roman"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hAnsi="Times New Roman"/>
          <w:sz w:val="24"/>
          <w:szCs w:val="24"/>
          <w:lang w:eastAsia="en-US"/>
        </w:rPr>
        <w:t>решении инженерно-технических и научно-исследовательских задач.</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hAnsi="Times New Roman"/>
          <w:sz w:val="24"/>
          <w:szCs w:val="24"/>
          <w:lang w:eastAsia="en-US"/>
        </w:rPr>
        <w:t xml:space="preserve">, </w:t>
      </w:r>
      <w:r w:rsidRPr="00B50CA6">
        <w:rPr>
          <w:rFonts w:ascii="Times New Roman"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hAnsi="Times New Roman"/>
          <w:color w:val="000000"/>
          <w:sz w:val="24"/>
          <w:szCs w:val="24"/>
          <w:lang w:eastAsia="en-US"/>
        </w:rPr>
        <w:t>естественно-научные исследования и эксперименты</w:t>
      </w:r>
      <w:r w:rsidRPr="00B50CA6">
        <w:rPr>
          <w:rFonts w:ascii="Times New Roman" w:hAnsi="Times New Roman"/>
          <w:sz w:val="24"/>
          <w:szCs w:val="24"/>
          <w:lang w:eastAsia="en-US"/>
        </w:rPr>
        <w:t>, анализировать полученные результаты, представлять и научно аргументировать полученные выводы.</w:t>
      </w:r>
    </w:p>
    <w:p w:rsidR="00724304" w:rsidRPr="00171B88" w:rsidRDefault="00724304"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Pr>
          <w:rFonts w:ascii="Times New Roman" w:hAnsi="Times New Roman"/>
          <w:sz w:val="24"/>
          <w:szCs w:val="24"/>
          <w:lang w:eastAsia="en-US"/>
        </w:rPr>
        <w:t>, «История», «Литература» и др.</w:t>
      </w:r>
    </w:p>
    <w:p w:rsidR="00724304" w:rsidRPr="00B50CA6" w:rsidRDefault="00724304" w:rsidP="00B50CA6">
      <w:pPr>
        <w:widowControl w:val="0"/>
        <w:tabs>
          <w:tab w:val="left" w:pos="709"/>
          <w:tab w:val="left" w:pos="989"/>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Физика и физические методы изучения природы</w:t>
      </w:r>
    </w:p>
    <w:p w:rsidR="00724304" w:rsidRPr="00B50CA6" w:rsidRDefault="00724304"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color w:val="000000"/>
          <w:sz w:val="24"/>
          <w:szCs w:val="24"/>
          <w:lang w:eastAsia="en-US"/>
        </w:rPr>
        <w:t xml:space="preserve">Физика – наука о природе. </w:t>
      </w:r>
      <w:r w:rsidRPr="00B50CA6">
        <w:rPr>
          <w:rFonts w:ascii="Times New Roman"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724304" w:rsidRPr="00B50CA6" w:rsidRDefault="00724304"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Механические явления</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w:t>
      </w:r>
      <w:r>
        <w:rPr>
          <w:rFonts w:ascii="Times New Roman" w:hAnsi="Times New Roman"/>
          <w:color w:val="000000"/>
          <w:sz w:val="24"/>
          <w:szCs w:val="24"/>
          <w:lang w:eastAsia="en-US"/>
        </w:rPr>
        <w:t xml:space="preserve"> </w:t>
      </w:r>
      <w:r w:rsidRPr="00B50CA6">
        <w:rPr>
          <w:rFonts w:ascii="Times New Roman" w:hAnsi="Times New Roman"/>
          <w:color w:val="000000"/>
          <w:sz w:val="24"/>
          <w:szCs w:val="24"/>
          <w:lang w:eastAsia="en-US"/>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hAnsi="Times New Roman"/>
          <w:i/>
          <w:color w:val="000000"/>
          <w:sz w:val="24"/>
          <w:szCs w:val="24"/>
          <w:lang w:eastAsia="en-US"/>
        </w:rPr>
        <w:t xml:space="preserve">Центр тяжести тела. </w:t>
      </w:r>
      <w:r w:rsidRPr="00B50CA6">
        <w:rPr>
          <w:rFonts w:ascii="Times New Roman"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Pr>
          <w:rFonts w:ascii="Times New Roman" w:hAnsi="Times New Roman"/>
          <w:color w:val="000000"/>
          <w:sz w:val="24"/>
          <w:szCs w:val="24"/>
          <w:lang w:eastAsia="en-US"/>
        </w:rPr>
        <w:t xml:space="preserve"> </w:t>
      </w:r>
      <w:r w:rsidRPr="00B50CA6">
        <w:rPr>
          <w:rFonts w:ascii="Times New Roman" w:hAnsi="Times New Roman"/>
          <w:color w:val="000000"/>
          <w:sz w:val="24"/>
          <w:szCs w:val="24"/>
          <w:lang w:eastAsia="en-US"/>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24304" w:rsidRPr="00B50CA6" w:rsidRDefault="00724304"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Тепловые явления</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hAnsi="Times New Roman"/>
          <w:i/>
          <w:color w:val="000000"/>
          <w:sz w:val="24"/>
          <w:szCs w:val="24"/>
          <w:lang w:eastAsia="en-US"/>
        </w:rPr>
        <w:t>Броуновское движение</w:t>
      </w:r>
      <w:r w:rsidRPr="00B50CA6">
        <w:rPr>
          <w:rFonts w:ascii="Times New Roman"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724304" w:rsidRPr="00B50CA6" w:rsidRDefault="00724304"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hAnsi="Times New Roman"/>
          <w:i/>
          <w:color w:val="000000"/>
          <w:sz w:val="24"/>
          <w:szCs w:val="24"/>
          <w:lang w:eastAsia="en-US"/>
        </w:rPr>
        <w:t>Экологические проблемы использования тепловых машин.</w:t>
      </w:r>
    </w:p>
    <w:p w:rsidR="00724304" w:rsidRPr="00B50CA6" w:rsidRDefault="00724304"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Электромагнитные явления</w:t>
      </w:r>
    </w:p>
    <w:p w:rsidR="00724304" w:rsidRPr="00B50CA6" w:rsidRDefault="00724304"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hAnsi="Times New Roman"/>
          <w:i/>
          <w:color w:val="000000"/>
          <w:sz w:val="24"/>
          <w:szCs w:val="24"/>
          <w:lang w:eastAsia="en-US"/>
        </w:rPr>
        <w:t>Напряженность электрического поля.</w:t>
      </w:r>
      <w:r w:rsidRPr="00B50CA6">
        <w:rPr>
          <w:rFonts w:ascii="Times New Roman" w:hAnsi="Times New Roman"/>
          <w:color w:val="000000"/>
          <w:sz w:val="24"/>
          <w:szCs w:val="24"/>
          <w:lang w:eastAsia="en-US"/>
        </w:rPr>
        <w:t xml:space="preserve"> Действие электрического поля на электрические заряды. </w:t>
      </w:r>
      <w:r w:rsidRPr="00B50CA6">
        <w:rPr>
          <w:rFonts w:ascii="Times New Roman" w:hAnsi="Times New Roman"/>
          <w:i/>
          <w:color w:val="000000"/>
          <w:sz w:val="24"/>
          <w:szCs w:val="24"/>
          <w:lang w:eastAsia="en-US"/>
        </w:rPr>
        <w:t>Конденсатор.Энергия электрического поля конденсатора.</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24304" w:rsidRPr="00B50CA6" w:rsidRDefault="00724304" w:rsidP="00B50CA6">
      <w:pPr>
        <w:tabs>
          <w:tab w:val="left" w:pos="851"/>
        </w:tabs>
        <w:spacing w:after="0" w:line="240" w:lineRule="auto"/>
        <w:ind w:firstLine="709"/>
        <w:jc w:val="both"/>
        <w:rPr>
          <w:rFonts w:ascii="Times New Roman" w:hAnsi="Times New Roman"/>
          <w:color w:val="FF0000"/>
          <w:sz w:val="24"/>
          <w:szCs w:val="24"/>
          <w:lang w:eastAsia="en-US"/>
        </w:rPr>
      </w:pPr>
      <w:r w:rsidRPr="00B50CA6">
        <w:rPr>
          <w:rFonts w:ascii="Times New Roman"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hAnsi="Times New Roman"/>
          <w:i/>
          <w:color w:val="000000"/>
          <w:sz w:val="24"/>
          <w:szCs w:val="24"/>
          <w:lang w:eastAsia="en-US"/>
        </w:rPr>
        <w:t>Сила Ампера и сила Лоренца.</w:t>
      </w:r>
      <w:r w:rsidRPr="00B50CA6">
        <w:rPr>
          <w:rFonts w:ascii="Times New Roman" w:hAnsi="Times New Roman"/>
          <w:color w:val="000000"/>
          <w:sz w:val="24"/>
          <w:szCs w:val="24"/>
          <w:lang w:eastAsia="en-US"/>
        </w:rPr>
        <w:t xml:space="preserve"> Электродвигатель. Явление электромагнитной индукция. Опыты Фарадея.</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Электромагнитные колебания. </w:t>
      </w:r>
      <w:r w:rsidRPr="00B50CA6">
        <w:rPr>
          <w:rFonts w:ascii="Times New Roman"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hAnsi="Times New Roman"/>
          <w:i/>
          <w:color w:val="000000"/>
          <w:sz w:val="24"/>
          <w:szCs w:val="24"/>
          <w:lang w:eastAsia="en-US"/>
        </w:rPr>
        <w:t>Принципы радиосвязи и телевидения.Влияние электромагнитных излучений на живые организмы.</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Свет – электромагнитные волна. Скорость света</w:t>
      </w:r>
      <w:r w:rsidRPr="00B50CA6">
        <w:rPr>
          <w:rFonts w:ascii="Times New Roman" w:hAnsi="Times New Roman"/>
          <w:color w:val="FF0000"/>
          <w:sz w:val="24"/>
          <w:szCs w:val="24"/>
          <w:lang w:eastAsia="en-US"/>
        </w:rPr>
        <w:t>.</w:t>
      </w:r>
      <w:r w:rsidRPr="00B50CA6">
        <w:rPr>
          <w:rFonts w:ascii="Times New Roman"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hAnsi="Times New Roman"/>
          <w:i/>
          <w:color w:val="000000"/>
          <w:sz w:val="24"/>
          <w:szCs w:val="24"/>
          <w:lang w:eastAsia="en-US"/>
        </w:rPr>
        <w:t>Оптические приборы.</w:t>
      </w:r>
      <w:r w:rsidRPr="00B50CA6">
        <w:rPr>
          <w:rFonts w:ascii="Times New Roman" w:hAnsi="Times New Roman"/>
          <w:color w:val="000000"/>
          <w:sz w:val="24"/>
          <w:szCs w:val="24"/>
          <w:lang w:eastAsia="en-US"/>
        </w:rPr>
        <w:t xml:space="preserve"> Глаз как оптическая система. Дисперсия света. </w:t>
      </w:r>
      <w:r w:rsidRPr="00B50CA6">
        <w:rPr>
          <w:rFonts w:ascii="Times New Roman" w:hAnsi="Times New Roman"/>
          <w:i/>
          <w:color w:val="000000"/>
          <w:sz w:val="24"/>
          <w:szCs w:val="24"/>
          <w:lang w:eastAsia="en-US"/>
        </w:rPr>
        <w:t>Интерференция и дифракция света.</w:t>
      </w:r>
    </w:p>
    <w:p w:rsidR="00724304" w:rsidRPr="00B50CA6" w:rsidRDefault="00724304"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Квантовые явления</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 Опыты Резерфорда.</w:t>
      </w:r>
    </w:p>
    <w:p w:rsidR="00724304" w:rsidRPr="00B50CA6" w:rsidRDefault="00724304" w:rsidP="00B50CA6">
      <w:pPr>
        <w:tabs>
          <w:tab w:val="left" w:pos="851"/>
        </w:tabs>
        <w:spacing w:after="0"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hAnsi="Times New Roman"/>
          <w:i/>
          <w:color w:val="000000"/>
          <w:sz w:val="24"/>
          <w:szCs w:val="24"/>
          <w:lang w:eastAsia="en-US"/>
        </w:rPr>
        <w:t>Дефект масс и энергия связи атомных ядер.</w:t>
      </w:r>
      <w:r w:rsidRPr="00B50CA6">
        <w:rPr>
          <w:rFonts w:ascii="Times New Roman" w:hAnsi="Times New Roman"/>
          <w:color w:val="000000"/>
          <w:sz w:val="24"/>
          <w:szCs w:val="24"/>
          <w:lang w:eastAsia="en-US"/>
        </w:rPr>
        <w:t xml:space="preserve"> Радиоактивность. Период полураспада. Альфа-излучение. </w:t>
      </w:r>
      <w:r w:rsidRPr="00B50CA6">
        <w:rPr>
          <w:rFonts w:ascii="Times New Roman" w:hAnsi="Times New Roman"/>
          <w:i/>
          <w:color w:val="000000"/>
          <w:sz w:val="24"/>
          <w:szCs w:val="24"/>
          <w:lang w:eastAsia="en-US"/>
        </w:rPr>
        <w:t>Бета-излучение</w:t>
      </w:r>
      <w:r w:rsidRPr="00B50CA6">
        <w:rPr>
          <w:rFonts w:ascii="Times New Roman"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hAnsi="Times New Roman"/>
          <w:i/>
          <w:color w:val="000000"/>
          <w:sz w:val="24"/>
          <w:szCs w:val="24"/>
          <w:lang w:eastAsia="en-US"/>
        </w:rPr>
        <w:t xml:space="preserve">Экологические проблемы работы атомных электростанций. </w:t>
      </w:r>
      <w:r w:rsidRPr="00B50CA6">
        <w:rPr>
          <w:rFonts w:ascii="Times New Roman" w:hAnsi="Times New Roman"/>
          <w:color w:val="000000"/>
          <w:sz w:val="24"/>
          <w:szCs w:val="24"/>
          <w:lang w:eastAsia="en-US"/>
        </w:rPr>
        <w:t xml:space="preserve">Дозиметрия. </w:t>
      </w:r>
      <w:r w:rsidRPr="00B50CA6">
        <w:rPr>
          <w:rFonts w:ascii="Times New Roman" w:hAnsi="Times New Roman"/>
          <w:i/>
          <w:color w:val="000000"/>
          <w:sz w:val="24"/>
          <w:szCs w:val="24"/>
          <w:lang w:eastAsia="en-US"/>
        </w:rPr>
        <w:t>Влияние радиоактивных излучений на живые организмы.</w:t>
      </w:r>
    </w:p>
    <w:p w:rsidR="00724304" w:rsidRPr="00B50CA6" w:rsidRDefault="00724304" w:rsidP="00B50CA6">
      <w:pPr>
        <w:widowControl w:val="0"/>
        <w:tabs>
          <w:tab w:val="left" w:pos="851"/>
          <w:tab w:val="left" w:pos="989"/>
        </w:tabs>
        <w:spacing w:after="0" w:line="240" w:lineRule="auto"/>
        <w:ind w:left="709"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Строение и эволюция Вселенной</w:t>
      </w:r>
    </w:p>
    <w:p w:rsidR="00724304" w:rsidRPr="00B50CA6" w:rsidRDefault="00724304" w:rsidP="00B50CA6">
      <w:pPr>
        <w:tabs>
          <w:tab w:val="left" w:pos="851"/>
        </w:tabs>
        <w:spacing w:after="0"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Геоцентрическая и гелиоцентрическая системы мира. Фи</w:t>
      </w:r>
      <w:r w:rsidRPr="00B50CA6">
        <w:rPr>
          <w:rFonts w:ascii="Times New Roman" w:hAnsi="Times New Roman"/>
          <w:color w:val="000000"/>
          <w:sz w:val="24"/>
          <w:szCs w:val="24"/>
          <w:lang w:eastAsia="en-US"/>
        </w:rPr>
        <w:softHyphen/>
        <w:t>зическая природа небесных тел Солнечной системы. Проис</w:t>
      </w:r>
      <w:r w:rsidRPr="00B50CA6">
        <w:rPr>
          <w:rFonts w:ascii="Times New Roman"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24304" w:rsidRPr="00B50CA6" w:rsidRDefault="00724304" w:rsidP="00B50CA6">
      <w:pPr>
        <w:tabs>
          <w:tab w:val="left" w:pos="851"/>
        </w:tabs>
        <w:spacing w:after="0" w:line="240" w:lineRule="auto"/>
        <w:ind w:firstLine="709"/>
        <w:jc w:val="both"/>
        <w:rPr>
          <w:rFonts w:ascii="Times New Roman" w:hAnsi="Times New Roman"/>
          <w:b/>
          <w:bCs/>
          <w:color w:val="000000"/>
          <w:sz w:val="24"/>
          <w:szCs w:val="24"/>
          <w:lang w:eastAsia="en-US"/>
        </w:rPr>
      </w:pPr>
      <w:r w:rsidRPr="00B50CA6">
        <w:rPr>
          <w:rFonts w:ascii="Times New Roman" w:hAnsi="Times New Roman"/>
          <w:b/>
          <w:bCs/>
          <w:color w:val="000000"/>
          <w:sz w:val="24"/>
          <w:szCs w:val="24"/>
          <w:lang w:eastAsia="en-US"/>
        </w:rPr>
        <w:t>Примерные темы лабораторных и практических работ</w:t>
      </w:r>
    </w:p>
    <w:p w:rsidR="00724304" w:rsidRPr="00B50CA6" w:rsidRDefault="00724304"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Лабораторные работы (независимо от тематической принадлежности) делятся следующие типы:</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Проведение прямых измерений физических величин </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724304" w:rsidRPr="00B50CA6" w:rsidRDefault="00724304" w:rsidP="00610B44">
      <w:pPr>
        <w:widowControl w:val="0"/>
        <w:numPr>
          <w:ilvl w:val="0"/>
          <w:numId w:val="99"/>
        </w:numPr>
        <w:tabs>
          <w:tab w:val="left" w:pos="851"/>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Знакомство с техническими устройствами и их конструирование.</w:t>
      </w:r>
    </w:p>
    <w:p w:rsidR="00724304" w:rsidRPr="00B50CA6" w:rsidRDefault="00724304"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24304" w:rsidRPr="00B50CA6" w:rsidRDefault="00724304" w:rsidP="00B50CA6">
      <w:pPr>
        <w:tabs>
          <w:tab w:val="left" w:pos="851"/>
        </w:tabs>
        <w:spacing w:after="0" w:line="240" w:lineRule="auto"/>
        <w:ind w:firstLine="709"/>
        <w:jc w:val="both"/>
        <w:rPr>
          <w:rFonts w:ascii="Times New Roman" w:hAnsi="Times New Roman"/>
          <w:bCs/>
          <w:color w:val="000000"/>
          <w:sz w:val="24"/>
          <w:szCs w:val="24"/>
          <w:lang w:eastAsia="en-US"/>
        </w:rPr>
      </w:pPr>
      <w:r w:rsidRPr="00B50CA6">
        <w:rPr>
          <w:rFonts w:ascii="Times New Roman" w:hAnsi="Times New Roman"/>
          <w:b/>
          <w:bCs/>
          <w:color w:val="000000"/>
          <w:sz w:val="24"/>
          <w:szCs w:val="24"/>
          <w:lang w:eastAsia="en-US"/>
        </w:rPr>
        <w:t>Проведение прямых измерений физических величин</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размеров тел.</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размеров малых тел.</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массы тела.</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объема тела.</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времени процесса, периода колебаний.</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температуры.</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давления воздуха в баллоне под поршнем.</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силы тока и его регулирование.</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напряжения.</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углов падения и преломления.</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фокусного расстояния линзы.</w:t>
      </w:r>
    </w:p>
    <w:p w:rsidR="00724304" w:rsidRPr="00B50CA6" w:rsidRDefault="00724304" w:rsidP="00610B44">
      <w:pPr>
        <w:widowControl w:val="0"/>
        <w:numPr>
          <w:ilvl w:val="0"/>
          <w:numId w:val="100"/>
        </w:numPr>
        <w:tabs>
          <w:tab w:val="left" w:pos="851"/>
          <w:tab w:val="left" w:pos="989"/>
        </w:tabs>
        <w:spacing w:after="0" w:line="240" w:lineRule="auto"/>
        <w:ind w:left="0" w:firstLine="709"/>
        <w:jc w:val="both"/>
        <w:rPr>
          <w:rFonts w:ascii="Times New Roman" w:hAnsi="Times New Roman"/>
          <w:color w:val="000000"/>
          <w:sz w:val="24"/>
          <w:szCs w:val="24"/>
          <w:lang w:eastAsia="en-US"/>
        </w:rPr>
      </w:pPr>
      <w:r w:rsidRPr="00B50CA6">
        <w:rPr>
          <w:rFonts w:ascii="Times New Roman" w:hAnsi="Times New Roman"/>
          <w:bCs/>
          <w:color w:val="000000"/>
          <w:sz w:val="24"/>
          <w:szCs w:val="24"/>
          <w:lang w:eastAsia="en-US"/>
        </w:rPr>
        <w:t>Измерение радиоактивного</w:t>
      </w:r>
      <w:r w:rsidRPr="00B50CA6">
        <w:rPr>
          <w:rFonts w:ascii="Times New Roman" w:hAnsi="Times New Roman"/>
          <w:color w:val="000000"/>
          <w:sz w:val="24"/>
          <w:szCs w:val="24"/>
          <w:lang w:eastAsia="en-US"/>
        </w:rPr>
        <w:t xml:space="preserve"> фона.</w:t>
      </w:r>
    </w:p>
    <w:p w:rsidR="00724304" w:rsidRPr="00B50CA6" w:rsidRDefault="00724304"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плотности вещества твердого тела.</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коэффициента трения скольжения.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жесткости пружины.</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выталкивающей силы, действующей на погруженное в жидкость тело.</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момента силы.</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скорости равномерного движения.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средней скорости движения.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ускорения равноускоренного движения.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работы и мощности.</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частоты колебаний груза на пружине и нити.</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относительной влажности.</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количества теплоты.</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удельной теплоемкости.</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работы и мощности электрического тока.</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Измерение сопротивления.</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Определение оптической силы линзы.</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24304" w:rsidRPr="00B50CA6" w:rsidRDefault="00724304" w:rsidP="00610B44">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724304" w:rsidRPr="00B50CA6" w:rsidRDefault="00724304"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периода колебаний груза на пружине от массы и жесткости.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давления газа от объема и температуры.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зависимости температуры остывающей воды от времени.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взаимодействия катушки с током и магнита.</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явления электромагнитной индукции.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отражения и преломления света.</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Наблюдение явления дисперсии.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Обнаружение зависимости сопротивления проводника от его параметров и вещества.</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веса тела в жидкости от объема погруженной части.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массы от объема.</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скорости от времени и пути при равноускоренном движении.</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трения от силы давления.</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деформации пружины от силы.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нити от длины.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периода колебаний груза на пружине от жесткости и массы.</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проводник от напряжения.</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силы тока через лампочку от напряжения.</w:t>
      </w:r>
    </w:p>
    <w:p w:rsidR="00724304" w:rsidRPr="00B50CA6" w:rsidRDefault="00724304" w:rsidP="00610B44">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Исследование зависимости угла преломления от угла падения.</w:t>
      </w:r>
    </w:p>
    <w:p w:rsidR="00724304" w:rsidRPr="00B50CA6" w:rsidRDefault="00724304"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Проверка правила сложения токов на двух параллельно включенных резисторов.</w:t>
      </w:r>
    </w:p>
    <w:p w:rsidR="00724304" w:rsidRPr="00B50CA6" w:rsidRDefault="00724304"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Знакомство с техническими устройствами и их конструирование</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наклонной плоскости с заданным значением КПД.</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ареометра и испытание его работы.</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электрической цепи и измерение силы тока в ее различных участках.</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Сборка электромагнита и испытание его действия.</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электрического двигателя постоянного тока (на модели).</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электродвигателя.</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телескопа.</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модели лодки с заданной грузоподъемностью.</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Оценка своего зрения и подбор очков.</w:t>
      </w:r>
    </w:p>
    <w:p w:rsidR="00724304" w:rsidRPr="00B50CA6"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Конструирование простейшего генератора.</w:t>
      </w:r>
    </w:p>
    <w:p w:rsidR="00724304" w:rsidRPr="00171B88" w:rsidRDefault="00724304" w:rsidP="00610B44">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lang w:eastAsia="en-US"/>
        </w:rPr>
      </w:pPr>
      <w:r w:rsidRPr="00B50CA6">
        <w:rPr>
          <w:rFonts w:ascii="Times New Roman" w:hAnsi="Times New Roman"/>
          <w:bCs/>
          <w:color w:val="000000"/>
          <w:sz w:val="24"/>
          <w:szCs w:val="24"/>
          <w:lang w:eastAsia="en-US"/>
        </w:rPr>
        <w:t>Изучение свойств изображения в линзах.</w:t>
      </w:r>
    </w:p>
    <w:p w:rsidR="00724304" w:rsidRPr="00171B88" w:rsidRDefault="00724304"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2.2.2.13</w:t>
      </w:r>
      <w:r w:rsidRPr="00171B88">
        <w:rPr>
          <w:rFonts w:ascii="Times New Roman" w:hAnsi="Times New Roman"/>
          <w:b/>
          <w:bCs/>
          <w:iCs/>
          <w:sz w:val="26"/>
          <w:szCs w:val="26"/>
          <w:lang w:eastAsia="en-US"/>
        </w:rPr>
        <w:t>. Биология</w:t>
      </w:r>
      <w:bookmarkEnd w:id="104"/>
      <w:bookmarkEnd w:id="105"/>
      <w:bookmarkEnd w:id="106"/>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hAnsi="Times New Roman"/>
          <w:sz w:val="24"/>
          <w:szCs w:val="24"/>
          <w:lang w:eastAsia="en-US"/>
        </w:rPr>
        <w:t xml:space="preserve"> и научно аргументировать полученные выводы.</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Живые организмы</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Биология – наука о живых организмах</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Свойства живых организмов (</w:t>
      </w:r>
      <w:r w:rsidRPr="00B50CA6">
        <w:rPr>
          <w:rFonts w:ascii="Times New Roman" w:hAnsi="Times New Roman"/>
          <w:i/>
          <w:sz w:val="24"/>
          <w:szCs w:val="24"/>
          <w:lang w:eastAsia="en-US"/>
        </w:rPr>
        <w:t>структурированность, целостность</w:t>
      </w:r>
      <w:r w:rsidRPr="00B50CA6">
        <w:rPr>
          <w:rFonts w:ascii="Times New Roman" w:hAnsi="Times New Roman"/>
          <w:sz w:val="24"/>
          <w:szCs w:val="24"/>
          <w:lang w:eastAsia="en-US"/>
        </w:rPr>
        <w:t xml:space="preserve">, питание, дыхание, движение, размножение, развитие, раздражимость, </w:t>
      </w:r>
      <w:r w:rsidRPr="00B50CA6">
        <w:rPr>
          <w:rFonts w:ascii="Times New Roman" w:hAnsi="Times New Roman"/>
          <w:i/>
          <w:sz w:val="24"/>
          <w:szCs w:val="24"/>
          <w:lang w:eastAsia="en-US"/>
        </w:rPr>
        <w:t>наследственность и изменчивость</w:t>
      </w:r>
      <w:r w:rsidRPr="00B50CA6">
        <w:rPr>
          <w:rFonts w:ascii="Times New Roman" w:hAnsi="Times New Roman"/>
          <w:sz w:val="24"/>
          <w:szCs w:val="24"/>
          <w:lang w:eastAsia="en-US"/>
        </w:rPr>
        <w:t>) их проявление у растений, животных, грибов и бактерий.</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Клеточное строение организмов</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Клетка–основа строения ижизнедеятельности организмов. </w:t>
      </w:r>
      <w:r w:rsidRPr="00B50CA6">
        <w:rPr>
          <w:rFonts w:ascii="Times New Roman" w:hAnsi="Times New Roman"/>
          <w:i/>
          <w:sz w:val="24"/>
          <w:szCs w:val="24"/>
          <w:lang w:eastAsia="en-US"/>
        </w:rPr>
        <w:t>История изучения клетки.Методы изучения клетки.</w:t>
      </w:r>
      <w:r w:rsidRPr="00B50CA6">
        <w:rPr>
          <w:rFonts w:ascii="Times New Roman"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hAnsi="Times New Roman"/>
          <w:i/>
          <w:sz w:val="24"/>
          <w:szCs w:val="24"/>
          <w:lang w:eastAsia="en-US"/>
        </w:rPr>
        <w:t>Ткани организмов.</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Многообразие организмов</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Среды жизни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Среда обитания. Факторы </w:t>
      </w:r>
      <w:r w:rsidRPr="00B50CA6">
        <w:rPr>
          <w:rFonts w:ascii="Times New Roman" w:hAnsi="Times New Roman"/>
          <w:bCs/>
          <w:sz w:val="24"/>
          <w:szCs w:val="24"/>
          <w:lang w:eastAsia="en-US"/>
        </w:rPr>
        <w:t>с</w:t>
      </w:r>
      <w:r w:rsidRPr="00B50CA6">
        <w:rPr>
          <w:rFonts w:ascii="Times New Roman"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hAnsi="Times New Roman"/>
          <w:i/>
          <w:sz w:val="24"/>
          <w:szCs w:val="24"/>
          <w:lang w:eastAsia="en-US"/>
        </w:rPr>
        <w:t>Растительный и животный мир родного края.</w:t>
      </w:r>
    </w:p>
    <w:p w:rsidR="00724304" w:rsidRPr="00B50CA6" w:rsidRDefault="00724304"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Растения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24304" w:rsidRPr="00B50CA6" w:rsidRDefault="00724304"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Органы цветкового растения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Cs/>
          <w:sz w:val="24"/>
          <w:szCs w:val="24"/>
          <w:lang w:eastAsia="en-US"/>
        </w:rPr>
        <w:t xml:space="preserve">Семя. </w:t>
      </w:r>
      <w:r w:rsidRPr="00B50CA6">
        <w:rPr>
          <w:rFonts w:ascii="Times New Roman"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24304" w:rsidRPr="00B50CA6" w:rsidRDefault="00724304"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Микроскопическое строение растений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24304" w:rsidRPr="00B50CA6" w:rsidRDefault="00724304" w:rsidP="00B50CA6">
      <w:pPr>
        <w:tabs>
          <w:tab w:val="num" w:pos="851"/>
          <w:tab w:val="left" w:pos="1160"/>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Жизнедеятельность цветковых растений</w:t>
      </w:r>
    </w:p>
    <w:p w:rsidR="00724304" w:rsidRPr="00B50CA6" w:rsidRDefault="00724304" w:rsidP="00B50CA6">
      <w:pPr>
        <w:tabs>
          <w:tab w:val="left" w:pos="1160"/>
        </w:tabs>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hAnsi="Times New Roman"/>
          <w:bCs/>
          <w:i/>
          <w:sz w:val="24"/>
          <w:szCs w:val="24"/>
          <w:lang w:eastAsia="en-US"/>
        </w:rPr>
        <w:t>Оплодотворение у цветковых растений.</w:t>
      </w:r>
      <w:r w:rsidRPr="00B50CA6">
        <w:rPr>
          <w:rFonts w:ascii="Times New Roman"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Многообразие растений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Принципы классификации.</w:t>
      </w:r>
      <w:r>
        <w:rPr>
          <w:rFonts w:ascii="Times New Roman" w:hAnsi="Times New Roman"/>
          <w:sz w:val="24"/>
          <w:szCs w:val="24"/>
          <w:lang w:eastAsia="en-US"/>
        </w:rPr>
        <w:t xml:space="preserve"> </w:t>
      </w:r>
      <w:r w:rsidRPr="00B50CA6">
        <w:rPr>
          <w:rFonts w:ascii="Times New Roman" w:hAnsi="Times New Roman"/>
          <w:sz w:val="24"/>
          <w:szCs w:val="24"/>
          <w:lang w:eastAsia="en-US"/>
        </w:rPr>
        <w:t>Классификация</w:t>
      </w:r>
      <w:r>
        <w:rPr>
          <w:rFonts w:ascii="Times New Roman" w:hAnsi="Times New Roman"/>
          <w:sz w:val="24"/>
          <w:szCs w:val="24"/>
          <w:lang w:eastAsia="en-US"/>
        </w:rPr>
        <w:t xml:space="preserve"> </w:t>
      </w:r>
      <w:r w:rsidRPr="00B50CA6">
        <w:rPr>
          <w:rFonts w:ascii="Times New Roman" w:hAnsi="Times New Roman"/>
          <w:sz w:val="24"/>
          <w:szCs w:val="24"/>
          <w:lang w:eastAsia="en-US"/>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24304" w:rsidRPr="00B50CA6" w:rsidRDefault="00724304"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Бактерии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Бактерии,</w:t>
      </w:r>
      <w:r>
        <w:rPr>
          <w:rFonts w:ascii="Times New Roman" w:hAnsi="Times New Roman"/>
          <w:sz w:val="24"/>
          <w:szCs w:val="24"/>
          <w:lang w:eastAsia="en-US"/>
        </w:rPr>
        <w:t xml:space="preserve"> </w:t>
      </w:r>
      <w:r w:rsidRPr="00B50CA6">
        <w:rPr>
          <w:rFonts w:ascii="Times New Roman" w:hAnsi="Times New Roman"/>
          <w:sz w:val="24"/>
          <w:szCs w:val="24"/>
          <w:lang w:eastAsia="en-US"/>
        </w:rPr>
        <w:t>их строение и жизнедеятельность.</w:t>
      </w:r>
      <w:r>
        <w:rPr>
          <w:rFonts w:ascii="Times New Roman" w:hAnsi="Times New Roman"/>
          <w:sz w:val="24"/>
          <w:szCs w:val="24"/>
          <w:lang w:eastAsia="en-US"/>
        </w:rPr>
        <w:t xml:space="preserve"> </w:t>
      </w:r>
      <w:r w:rsidRPr="00B50CA6">
        <w:rPr>
          <w:rFonts w:ascii="Times New Roman" w:hAnsi="Times New Roman"/>
          <w:sz w:val="24"/>
          <w:szCs w:val="24"/>
          <w:lang w:eastAsia="en-US"/>
        </w:rPr>
        <w:t>Роль</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бактерий в природе, жизни человека. Меры профилактики заболеваний, вызываемых бактериями. </w:t>
      </w:r>
      <w:r w:rsidRPr="00B50CA6">
        <w:rPr>
          <w:rFonts w:ascii="Times New Roman" w:hAnsi="Times New Roman"/>
          <w:i/>
          <w:sz w:val="24"/>
          <w:szCs w:val="24"/>
          <w:lang w:eastAsia="en-US"/>
        </w:rPr>
        <w:t>Значение работ Р. Коха и Л. Пастера.</w:t>
      </w:r>
    </w:p>
    <w:p w:rsidR="00724304" w:rsidRPr="00B50CA6" w:rsidRDefault="00724304"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Грибы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Отличительные особенности грибов.</w:t>
      </w:r>
      <w:r w:rsidRPr="00B50CA6">
        <w:rPr>
          <w:rFonts w:ascii="Times New Roman" w:hAnsi="Times New Roman"/>
          <w:bCs/>
          <w:sz w:val="24"/>
          <w:szCs w:val="24"/>
          <w:lang w:eastAsia="en-US"/>
        </w:rPr>
        <w:t xml:space="preserve"> Многообразие грибов. </w:t>
      </w:r>
      <w:r w:rsidRPr="00B50CA6">
        <w:rPr>
          <w:rFonts w:ascii="Times New Roman"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24304" w:rsidRPr="00B50CA6" w:rsidRDefault="00724304"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Царство Животные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Многообразие и значение животных в природе и жизни человека. </w:t>
      </w:r>
      <w:r w:rsidRPr="00B50CA6">
        <w:rPr>
          <w:rFonts w:ascii="Times New Roman" w:hAnsi="Times New Roman"/>
          <w:sz w:val="24"/>
          <w:szCs w:val="24"/>
          <w:lang w:eastAsia="en-US"/>
        </w:rPr>
        <w:t>Зоология – наука о животных. Общее</w:t>
      </w:r>
      <w:r>
        <w:rPr>
          <w:rFonts w:ascii="Times New Roman" w:hAnsi="Times New Roman"/>
          <w:sz w:val="24"/>
          <w:szCs w:val="24"/>
          <w:lang w:eastAsia="en-US"/>
        </w:rPr>
        <w:t xml:space="preserve"> </w:t>
      </w:r>
      <w:r w:rsidRPr="00B50CA6">
        <w:rPr>
          <w:rFonts w:ascii="Times New Roman" w:hAnsi="Times New Roman"/>
          <w:sz w:val="24"/>
          <w:szCs w:val="24"/>
          <w:lang w:eastAsia="en-US"/>
        </w:rPr>
        <w:t>знакомство с животными. Животные ткани, органы и системы органов животных.</w:t>
      </w:r>
      <w:r w:rsidRPr="00B50CA6">
        <w:rPr>
          <w:rFonts w:ascii="Times New Roman" w:hAnsi="Times New Roman"/>
          <w:i/>
          <w:sz w:val="24"/>
          <w:szCs w:val="24"/>
          <w:lang w:eastAsia="en-US"/>
        </w:rPr>
        <w:t xml:space="preserve"> Организм животного как биосистема. </w:t>
      </w:r>
      <w:r w:rsidRPr="00B50CA6">
        <w:rPr>
          <w:rFonts w:ascii="Times New Roman"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Одноклеточные животные или Простейшие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Общая</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характеристика простейших. </w:t>
      </w:r>
      <w:r w:rsidRPr="00B50CA6">
        <w:rPr>
          <w:rFonts w:ascii="Times New Roman" w:hAnsi="Times New Roman"/>
          <w:i/>
          <w:sz w:val="24"/>
          <w:szCs w:val="24"/>
          <w:lang w:eastAsia="en-US"/>
        </w:rPr>
        <w:t>Происхождение простейших</w:t>
      </w:r>
      <w:r w:rsidRPr="00B50CA6">
        <w:rPr>
          <w:rFonts w:ascii="Times New Roman"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Кишечнополостные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Многоклеточные животные. </w:t>
      </w:r>
      <w:r w:rsidRPr="00B50CA6">
        <w:rPr>
          <w:rFonts w:ascii="Times New Roman" w:hAnsi="Times New Roman"/>
          <w:sz w:val="24"/>
          <w:szCs w:val="24"/>
          <w:lang w:eastAsia="en-US"/>
        </w:rPr>
        <w:t xml:space="preserve">Общая характеристика типа Кишечнополостные. Регенерация.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значение Кишечнополостных в природе и жизни человека.</w:t>
      </w:r>
    </w:p>
    <w:p w:rsidR="00724304" w:rsidRPr="00B50CA6" w:rsidRDefault="00724304"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Черви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i/>
          <w:sz w:val="24"/>
          <w:szCs w:val="24"/>
          <w:lang w:eastAsia="en-US"/>
        </w:rPr>
      </w:pPr>
      <w:r w:rsidRPr="00B50CA6">
        <w:rPr>
          <w:rFonts w:ascii="Times New Roman" w:hAnsi="Times New Roman"/>
          <w:bCs/>
          <w:sz w:val="24"/>
          <w:szCs w:val="24"/>
          <w:lang w:eastAsia="en-US"/>
        </w:rPr>
        <w:t>Общая</w:t>
      </w:r>
      <w:r w:rsidRPr="00B50CA6">
        <w:rPr>
          <w:rFonts w:ascii="Times New Roman" w:hAnsi="Times New Roman"/>
          <w:sz w:val="24"/>
          <w:szCs w:val="24"/>
          <w:lang w:eastAsia="en-US"/>
        </w:rPr>
        <w:t xml:space="preserve"> характеристика червей. Типы червей: плоские, круглые, кольчатые.</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hAnsi="Times New Roman"/>
          <w:i/>
          <w:sz w:val="24"/>
          <w:szCs w:val="24"/>
          <w:lang w:eastAsia="en-US"/>
        </w:rPr>
        <w:t xml:space="preserve">Происхождение червей. </w:t>
      </w:r>
    </w:p>
    <w:p w:rsidR="00724304" w:rsidRPr="00B50CA6" w:rsidRDefault="00724304" w:rsidP="00B50CA6">
      <w:pPr>
        <w:tabs>
          <w:tab w:val="num" w:pos="1223"/>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Моллюски </w:t>
      </w:r>
    </w:p>
    <w:p w:rsidR="00724304" w:rsidRPr="00B50CA6" w:rsidRDefault="00724304" w:rsidP="00B50CA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Общая характеристика типа Моллюски. Многообразие Моллюсков. </w:t>
      </w:r>
      <w:r w:rsidRPr="00B50CA6">
        <w:rPr>
          <w:rFonts w:ascii="Times New Roman" w:hAnsi="Times New Roman"/>
          <w:i/>
          <w:sz w:val="24"/>
          <w:szCs w:val="24"/>
          <w:lang w:eastAsia="en-US"/>
        </w:rPr>
        <w:t>Происхождение моллюсков</w:t>
      </w:r>
      <w:r w:rsidRPr="00B50CA6">
        <w:rPr>
          <w:rFonts w:ascii="Times New Roman" w:hAnsi="Times New Roman"/>
          <w:sz w:val="24"/>
          <w:szCs w:val="24"/>
          <w:lang w:eastAsia="en-US"/>
        </w:rPr>
        <w:t xml:space="preserve"> и их значение в природе и жизни человека.</w:t>
      </w:r>
    </w:p>
    <w:p w:rsidR="00724304" w:rsidRPr="00B50CA6" w:rsidRDefault="00724304" w:rsidP="00B50CA6">
      <w:pPr>
        <w:tabs>
          <w:tab w:val="num" w:pos="1158"/>
        </w:tabs>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Тип Членистоногие</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Cs/>
          <w:sz w:val="24"/>
          <w:szCs w:val="24"/>
          <w:lang w:eastAsia="en-US"/>
        </w:rPr>
        <w:t>Общая характеристика типа Членистоногих.</w:t>
      </w:r>
      <w:r>
        <w:rPr>
          <w:rFonts w:ascii="Times New Roman" w:hAnsi="Times New Roman"/>
          <w:bCs/>
          <w:sz w:val="24"/>
          <w:szCs w:val="24"/>
          <w:lang w:eastAsia="en-US"/>
        </w:rPr>
        <w:t xml:space="preserve"> </w:t>
      </w:r>
      <w:r w:rsidRPr="00B50CA6">
        <w:rPr>
          <w:rFonts w:ascii="Times New Roman" w:hAnsi="Times New Roman"/>
          <w:bCs/>
          <w:sz w:val="24"/>
          <w:szCs w:val="24"/>
          <w:lang w:eastAsia="en-US"/>
        </w:rPr>
        <w:t>Среды жизни. Инстинкты.</w:t>
      </w:r>
      <w:r>
        <w:rPr>
          <w:rFonts w:ascii="Times New Roman" w:hAnsi="Times New Roman"/>
          <w:bCs/>
          <w:sz w:val="24"/>
          <w:szCs w:val="24"/>
          <w:lang w:eastAsia="en-US"/>
        </w:rPr>
        <w:t xml:space="preserve"> </w:t>
      </w:r>
      <w:r w:rsidRPr="00B50CA6">
        <w:rPr>
          <w:rFonts w:ascii="Times New Roman" w:hAnsi="Times New Roman"/>
          <w:i/>
          <w:sz w:val="24"/>
          <w:szCs w:val="24"/>
          <w:lang w:eastAsia="en-US"/>
        </w:rPr>
        <w:t>Происхождение членистоногих</w:t>
      </w:r>
      <w:r w:rsidRPr="00B50CA6">
        <w:rPr>
          <w:rFonts w:ascii="Times New Roman" w:hAnsi="Times New Roman"/>
          <w:sz w:val="24"/>
          <w:szCs w:val="24"/>
          <w:lang w:eastAsia="en-US"/>
        </w:rPr>
        <w:t xml:space="preserve">.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hAnsi="Times New Roman"/>
          <w:bCs/>
          <w:sz w:val="24"/>
          <w:szCs w:val="24"/>
          <w:lang w:eastAsia="en-US"/>
        </w:rPr>
        <w:t xml:space="preserve"> Клещи – переносчики возбудителей заболеваний животных и человека. Меры профилактики.</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hAnsi="Times New Roman"/>
          <w:sz w:val="24"/>
          <w:szCs w:val="24"/>
          <w:lang w:eastAsia="en-US"/>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lang w:eastAsia="en-US"/>
        </w:rPr>
        <w:t xml:space="preserve"> </w:t>
      </w:r>
      <w:r w:rsidRPr="00B50CA6">
        <w:rPr>
          <w:rFonts w:ascii="Times New Roman" w:hAnsi="Times New Roman"/>
          <w:sz w:val="24"/>
          <w:szCs w:val="24"/>
          <w:lang w:eastAsia="en-US"/>
        </w:rPr>
        <w:t>медоносная пчела и тутовый шелкопряд.</w:t>
      </w:r>
    </w:p>
    <w:p w:rsidR="00724304" w:rsidRPr="00B50CA6" w:rsidRDefault="00724304" w:rsidP="00B50CA6">
      <w:pPr>
        <w:tabs>
          <w:tab w:val="num" w:pos="851"/>
        </w:tabs>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Тип Хордовые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Общая </w:t>
      </w:r>
      <w:r w:rsidRPr="00B50CA6">
        <w:rPr>
          <w:rFonts w:ascii="Times New Roman"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hAnsi="Times New Roman"/>
          <w:i/>
          <w:sz w:val="24"/>
          <w:szCs w:val="24"/>
          <w:lang w:eastAsia="en-US"/>
        </w:rPr>
        <w:t>Происхождениеземноводных</w:t>
      </w:r>
      <w:r w:rsidRPr="00B50CA6">
        <w:rPr>
          <w:rFonts w:ascii="Times New Roman" w:hAnsi="Times New Roman"/>
          <w:sz w:val="24"/>
          <w:szCs w:val="24"/>
          <w:lang w:eastAsia="en-US"/>
        </w:rPr>
        <w:t>. Многообразие современных земноводных и их охрана. Значение земноводных в природе и жизни человека.</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hAnsi="Times New Roman"/>
          <w:i/>
          <w:sz w:val="24"/>
          <w:szCs w:val="24"/>
          <w:lang w:eastAsia="en-US"/>
        </w:rPr>
        <w:t>Происхождение</w:t>
      </w:r>
      <w:r w:rsidRPr="00B50CA6">
        <w:rPr>
          <w:rFonts w:ascii="Times New Roman" w:hAnsi="Times New Roman"/>
          <w:sz w:val="24"/>
          <w:szCs w:val="24"/>
          <w:lang w:eastAsia="en-US"/>
        </w:rPr>
        <w:t xml:space="preserve"> и многообразие древних пресмыкающихся. Значение пресмыкающихся в природе и жизни человека. </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hAnsi="Times New Roman"/>
          <w:i/>
          <w:sz w:val="24"/>
          <w:szCs w:val="24"/>
          <w:lang w:eastAsia="en-US"/>
        </w:rPr>
        <w:t>Сезонные явления в жизни птиц.Экологические группы птиц.</w:t>
      </w:r>
      <w:r w:rsidRPr="00B50CA6">
        <w:rPr>
          <w:rFonts w:ascii="Times New Roman"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hAnsi="Times New Roman"/>
          <w:i/>
          <w:sz w:val="24"/>
          <w:szCs w:val="24"/>
          <w:lang w:eastAsia="en-US"/>
        </w:rPr>
        <w:t>Домашние птицы, приемы выращивания и ухода за птицами.</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hAnsi="Times New Roman"/>
          <w:i/>
          <w:sz w:val="24"/>
          <w:szCs w:val="24"/>
          <w:lang w:eastAsia="en-US"/>
        </w:rPr>
        <w:t>рассудочное поведение</w:t>
      </w:r>
      <w:r w:rsidRPr="00B50CA6">
        <w:rPr>
          <w:rFonts w:ascii="Times New Roman"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hAnsi="Times New Roman"/>
          <w:i/>
          <w:sz w:val="24"/>
          <w:szCs w:val="24"/>
          <w:lang w:eastAsia="en-US"/>
        </w:rPr>
        <w:t>Многообразие птиц и млекопитающих родного края.</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Человек и его здоровье</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Введение в науки о человеке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24304" w:rsidRPr="00B50CA6" w:rsidRDefault="00724304" w:rsidP="00B50CA6">
      <w:pPr>
        <w:autoSpaceDE w:val="0"/>
        <w:autoSpaceDN w:val="0"/>
        <w:adjustRightInd w:val="0"/>
        <w:spacing w:after="0" w:line="240" w:lineRule="auto"/>
        <w:ind w:left="360"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Общие свойства организма человека</w:t>
      </w:r>
    </w:p>
    <w:p w:rsidR="00724304" w:rsidRPr="00B50CA6" w:rsidRDefault="00724304"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Нейрогуморальная регуляция функций организма </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hAnsi="Times New Roman"/>
          <w:bCs/>
          <w:sz w:val="24"/>
          <w:szCs w:val="24"/>
          <w:lang w:eastAsia="en-US"/>
        </w:rPr>
        <w:t xml:space="preserve"> Нарушения деятельности нервной системы и их предупреждение.</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hAnsi="Times New Roman"/>
          <w:bCs/>
          <w:i/>
          <w:sz w:val="24"/>
          <w:szCs w:val="24"/>
          <w:lang w:eastAsia="en-US"/>
        </w:rPr>
        <w:t>эпифиз</w:t>
      </w:r>
      <w:r w:rsidRPr="00B50CA6">
        <w:rPr>
          <w:rFonts w:ascii="Times New Roman"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24304" w:rsidRPr="00B50CA6" w:rsidRDefault="00724304" w:rsidP="00B50CA6">
      <w:pPr>
        <w:tabs>
          <w:tab w:val="num" w:pos="851"/>
        </w:tabs>
        <w:autoSpaceDE w:val="0"/>
        <w:autoSpaceDN w:val="0"/>
        <w:adjustRightInd w:val="0"/>
        <w:spacing w:after="0" w:line="240" w:lineRule="auto"/>
        <w:ind w:left="709" w:firstLine="709"/>
        <w:contextualSpacing/>
        <w:jc w:val="both"/>
        <w:rPr>
          <w:rFonts w:ascii="Times New Roman" w:hAnsi="Times New Roman"/>
          <w:bCs/>
          <w:sz w:val="24"/>
          <w:szCs w:val="24"/>
          <w:lang w:eastAsia="en-US"/>
        </w:rPr>
      </w:pPr>
      <w:r w:rsidRPr="00B50CA6">
        <w:rPr>
          <w:rFonts w:ascii="Times New Roman" w:hAnsi="Times New Roman"/>
          <w:b/>
          <w:bCs/>
          <w:sz w:val="24"/>
          <w:szCs w:val="24"/>
          <w:lang w:eastAsia="en-US"/>
        </w:rPr>
        <w:t>Опора и движение</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Кровь и кровообращение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Функции крови и</w:t>
      </w:r>
      <w:r>
        <w:rPr>
          <w:rFonts w:ascii="Times New Roman" w:hAnsi="Times New Roman"/>
          <w:sz w:val="24"/>
          <w:szCs w:val="24"/>
          <w:lang w:eastAsia="en-US"/>
        </w:rPr>
        <w:t xml:space="preserve"> </w:t>
      </w:r>
      <w:r w:rsidRPr="00B50CA6">
        <w:rPr>
          <w:rFonts w:ascii="Times New Roman" w:hAnsi="Times New Roman"/>
          <w:sz w:val="24"/>
          <w:szCs w:val="24"/>
          <w:lang w:eastAsia="en-US"/>
        </w:rPr>
        <w:t xml:space="preserve">лимфы. Поддержание постоянства внутренней среды. </w:t>
      </w:r>
      <w:r w:rsidRPr="00B50CA6">
        <w:rPr>
          <w:rFonts w:ascii="Times New Roman" w:hAnsi="Times New Roman"/>
          <w:i/>
          <w:sz w:val="24"/>
          <w:szCs w:val="24"/>
          <w:lang w:eastAsia="en-US"/>
        </w:rPr>
        <w:t>Гомеостаз</w:t>
      </w:r>
      <w:r w:rsidRPr="00B50CA6">
        <w:rPr>
          <w:rFonts w:ascii="Times New Roman"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hAnsi="Times New Roman"/>
          <w:i/>
          <w:sz w:val="24"/>
          <w:szCs w:val="24"/>
          <w:lang w:eastAsia="en-US"/>
        </w:rPr>
        <w:t>Значение работ Л.Пастера и И.И. Мечникова в области иммунитета.</w:t>
      </w:r>
      <w:r w:rsidRPr="00B50CA6">
        <w:rPr>
          <w:rFonts w:ascii="Times New Roman"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hAnsi="Times New Roman"/>
          <w:i/>
          <w:sz w:val="24"/>
          <w:szCs w:val="24"/>
          <w:lang w:eastAsia="en-US"/>
        </w:rPr>
        <w:t xml:space="preserve">Движение лимфы по сосудам. </w:t>
      </w:r>
      <w:r w:rsidRPr="00B50CA6">
        <w:rPr>
          <w:rFonts w:ascii="Times New Roman"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bookmarkStart w:id="109" w:name="page15"/>
      <w:bookmarkEnd w:id="109"/>
      <w:r w:rsidRPr="00B50CA6">
        <w:rPr>
          <w:rFonts w:ascii="Times New Roman" w:hAnsi="Times New Roman"/>
          <w:b/>
          <w:bCs/>
          <w:sz w:val="24"/>
          <w:szCs w:val="24"/>
          <w:lang w:eastAsia="en-US"/>
        </w:rPr>
        <w:t>Дыхание</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Дыхательная система:</w:t>
      </w:r>
      <w:r>
        <w:rPr>
          <w:rFonts w:ascii="Times New Roman" w:hAnsi="Times New Roman"/>
          <w:sz w:val="24"/>
          <w:szCs w:val="24"/>
          <w:lang w:eastAsia="en-US"/>
        </w:rPr>
        <w:t xml:space="preserve"> </w:t>
      </w:r>
      <w:r w:rsidRPr="00B50CA6">
        <w:rPr>
          <w:rFonts w:ascii="Times New Roman" w:hAnsi="Times New Roman"/>
          <w:sz w:val="24"/>
          <w:szCs w:val="24"/>
          <w:lang w:eastAsia="en-US"/>
        </w:rPr>
        <w:t>состав,</w:t>
      </w:r>
      <w:r>
        <w:rPr>
          <w:rFonts w:ascii="Times New Roman" w:hAnsi="Times New Roman"/>
          <w:sz w:val="24"/>
          <w:szCs w:val="24"/>
          <w:lang w:eastAsia="en-US"/>
        </w:rPr>
        <w:t xml:space="preserve"> </w:t>
      </w:r>
      <w:r w:rsidRPr="00B50CA6">
        <w:rPr>
          <w:rFonts w:ascii="Times New Roman" w:hAnsi="Times New Roman"/>
          <w:sz w:val="24"/>
          <w:szCs w:val="24"/>
          <w:lang w:eastAsia="en-US"/>
        </w:rPr>
        <w:t>строение,</w:t>
      </w:r>
      <w:r>
        <w:rPr>
          <w:rFonts w:ascii="Times New Roman" w:hAnsi="Times New Roman"/>
          <w:sz w:val="24"/>
          <w:szCs w:val="24"/>
          <w:lang w:eastAsia="en-US"/>
        </w:rPr>
        <w:t xml:space="preserve"> </w:t>
      </w:r>
      <w:r w:rsidRPr="00B50CA6">
        <w:rPr>
          <w:rFonts w:ascii="Times New Roman" w:hAnsi="Times New Roman"/>
          <w:sz w:val="24"/>
          <w:szCs w:val="24"/>
          <w:lang w:eastAsia="en-US"/>
        </w:rPr>
        <w:t>функции.</w:t>
      </w:r>
      <w:r w:rsidRPr="00B50CA6">
        <w:rPr>
          <w:rFonts w:ascii="Times New Roman" w:hAnsi="Times New Roman"/>
          <w:bCs/>
          <w:sz w:val="24"/>
          <w:szCs w:val="24"/>
          <w:lang w:eastAsia="en-US"/>
        </w:rPr>
        <w:t xml:space="preserve"> Этапы дыхания</w:t>
      </w:r>
      <w:r w:rsidRPr="00B50CA6">
        <w:rPr>
          <w:rFonts w:ascii="Times New Roman"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Pr>
          <w:rFonts w:ascii="Times New Roman" w:hAnsi="Times New Roman"/>
          <w:sz w:val="24"/>
          <w:szCs w:val="24"/>
          <w:lang w:eastAsia="en-US"/>
        </w:rPr>
        <w:t xml:space="preserve"> </w:t>
      </w:r>
      <w:r w:rsidRPr="00B50CA6">
        <w:rPr>
          <w:rFonts w:ascii="Times New Roman" w:hAnsi="Times New Roman"/>
          <w:sz w:val="24"/>
          <w:szCs w:val="24"/>
          <w:lang w:eastAsia="en-US"/>
        </w:rPr>
        <w:t>Первая помощь при остановке дыхания, спасении утопающего, отравлении угарным газом.</w:t>
      </w:r>
    </w:p>
    <w:p w:rsidR="00724304" w:rsidRPr="00B50CA6" w:rsidRDefault="00724304" w:rsidP="00B50CA6">
      <w:pPr>
        <w:tabs>
          <w:tab w:val="num" w:pos="851"/>
        </w:tabs>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Пищеварение</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Питание.</w:t>
      </w:r>
      <w:r w:rsidRPr="00B50CA6">
        <w:rPr>
          <w:rFonts w:ascii="Times New Roman" w:hAnsi="Times New Roman"/>
          <w:bCs/>
          <w:sz w:val="24"/>
          <w:szCs w:val="24"/>
          <w:lang w:eastAsia="en-US"/>
        </w:rPr>
        <w:t xml:space="preserve"> Пищеварение. </w:t>
      </w:r>
      <w:r w:rsidRPr="00B50CA6">
        <w:rPr>
          <w:rFonts w:ascii="Times New Roman" w:hAnsi="Times New Roman"/>
          <w:sz w:val="24"/>
          <w:szCs w:val="24"/>
          <w:lang w:eastAsia="en-US"/>
        </w:rPr>
        <w:t>Пищеварительная система: состав, строение, функции. Ферменты. Обработка пищи в ротовой полости.</w:t>
      </w:r>
      <w:r>
        <w:rPr>
          <w:rFonts w:ascii="Times New Roman" w:hAnsi="Times New Roman"/>
          <w:sz w:val="24"/>
          <w:szCs w:val="24"/>
          <w:lang w:eastAsia="en-US"/>
        </w:rPr>
        <w:t xml:space="preserve"> </w:t>
      </w:r>
      <w:r w:rsidRPr="00B50CA6">
        <w:rPr>
          <w:rFonts w:ascii="Times New Roman" w:hAnsi="Times New Roman"/>
          <w:sz w:val="24"/>
          <w:szCs w:val="24"/>
          <w:lang w:eastAsia="en-US"/>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24304" w:rsidRPr="00B50CA6" w:rsidRDefault="00724304" w:rsidP="00B50CA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Обмен веществ и энергии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hAnsi="Times New Roman"/>
          <w:i/>
          <w:sz w:val="24"/>
          <w:szCs w:val="24"/>
          <w:lang w:eastAsia="en-US"/>
        </w:rPr>
        <w:t>Терморегуляция при разных условиях среды.</w:t>
      </w:r>
      <w:r w:rsidRPr="00B50CA6">
        <w:rPr>
          <w:rFonts w:ascii="Times New Roman"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Выделение</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Мочевыделительная система:</w:t>
      </w:r>
      <w:r>
        <w:rPr>
          <w:rFonts w:ascii="Times New Roman" w:hAnsi="Times New Roman"/>
          <w:sz w:val="24"/>
          <w:szCs w:val="24"/>
          <w:lang w:eastAsia="en-US"/>
        </w:rPr>
        <w:t xml:space="preserve"> </w:t>
      </w:r>
      <w:r w:rsidRPr="00B50CA6">
        <w:rPr>
          <w:rFonts w:ascii="Times New Roman" w:hAnsi="Times New Roman"/>
          <w:sz w:val="24"/>
          <w:szCs w:val="24"/>
          <w:lang w:eastAsia="en-US"/>
        </w:rPr>
        <w:t>состав,</w:t>
      </w:r>
      <w:r>
        <w:rPr>
          <w:rFonts w:ascii="Times New Roman" w:hAnsi="Times New Roman"/>
          <w:sz w:val="24"/>
          <w:szCs w:val="24"/>
          <w:lang w:eastAsia="en-US"/>
        </w:rPr>
        <w:t xml:space="preserve"> </w:t>
      </w:r>
      <w:r w:rsidRPr="00B50CA6">
        <w:rPr>
          <w:rFonts w:ascii="Times New Roman" w:hAnsi="Times New Roman"/>
          <w:sz w:val="24"/>
          <w:szCs w:val="24"/>
          <w:lang w:eastAsia="en-US"/>
        </w:rPr>
        <w:t>строение,</w:t>
      </w:r>
      <w:r>
        <w:rPr>
          <w:rFonts w:ascii="Times New Roman" w:hAnsi="Times New Roman"/>
          <w:sz w:val="24"/>
          <w:szCs w:val="24"/>
          <w:lang w:eastAsia="en-US"/>
        </w:rPr>
        <w:t xml:space="preserve"> </w:t>
      </w:r>
      <w:r w:rsidRPr="00B50CA6">
        <w:rPr>
          <w:rFonts w:ascii="Times New Roman" w:hAnsi="Times New Roman"/>
          <w:sz w:val="24"/>
          <w:szCs w:val="24"/>
          <w:lang w:eastAsia="en-US"/>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Размножение и развитие</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hAnsi="Times New Roman"/>
          <w:i/>
          <w:sz w:val="24"/>
          <w:szCs w:val="24"/>
          <w:lang w:eastAsia="en-US"/>
        </w:rPr>
        <w:t>Роды.</w:t>
      </w:r>
      <w:r w:rsidRPr="00B50CA6">
        <w:rPr>
          <w:rFonts w:ascii="Times New Roman"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hAnsi="Times New Roman"/>
          <w:sz w:val="24"/>
          <w:szCs w:val="24"/>
          <w:lang w:eastAsia="en-US"/>
        </w:rPr>
        <w:t xml:space="preserve"> передающиеся половым путем и их профилактика. ВИЧ, профилактика СПИДа.</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Сенсорные системы (анализаторы)</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Высшая нервная деятельность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hAnsi="Times New Roman"/>
          <w:i/>
          <w:sz w:val="24"/>
          <w:szCs w:val="24"/>
          <w:lang w:eastAsia="en-US"/>
        </w:rPr>
        <w:t>работы И. М. Сеченова, И. П. Павлова,А. А. Ухтомского и П. К. Анохина.</w:t>
      </w:r>
      <w:r w:rsidRPr="00B50CA6">
        <w:rPr>
          <w:rFonts w:ascii="Times New Roman"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hAnsi="Times New Roman"/>
          <w:i/>
          <w:sz w:val="24"/>
          <w:szCs w:val="24"/>
          <w:lang w:eastAsia="en-US"/>
        </w:rPr>
        <w:t>Значение интеллектуальных, творческих и эстетических потребностей.</w:t>
      </w:r>
      <w:r w:rsidRPr="00B50CA6">
        <w:rPr>
          <w:rFonts w:ascii="Times New Roman" w:hAnsi="Times New Roman"/>
          <w:sz w:val="24"/>
          <w:szCs w:val="24"/>
          <w:lang w:eastAsia="en-US"/>
        </w:rPr>
        <w:t xml:space="preserve"> Роль обучения и воспитания в развитии психики и поведения человека.</w:t>
      </w:r>
    </w:p>
    <w:p w:rsidR="00724304" w:rsidRPr="00B50CA6" w:rsidRDefault="00724304" w:rsidP="00B50CA6">
      <w:pPr>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Здоровье человека и его охрана</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hAnsi="Times New Roman"/>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Общие биологические закономерности</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Биология как наука</w:t>
      </w:r>
    </w:p>
    <w:p w:rsidR="00724304" w:rsidRPr="00B50CA6" w:rsidRDefault="00724304" w:rsidP="00B50CA6">
      <w:pPr>
        <w:spacing w:line="240" w:lineRule="auto"/>
        <w:ind w:firstLine="709"/>
        <w:jc w:val="both"/>
        <w:rPr>
          <w:sz w:val="24"/>
          <w:szCs w:val="24"/>
          <w:lang w:eastAsia="en-US"/>
        </w:rPr>
      </w:pPr>
      <w:r w:rsidRPr="00B50CA6">
        <w:rPr>
          <w:rFonts w:ascii="Times New Roman"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нанобиология и др.)</w:t>
      </w:r>
      <w:r w:rsidRPr="00B50CA6">
        <w:rPr>
          <w:rFonts w:ascii="Times New Roman" w:hAnsi="Times New Roman"/>
          <w:i/>
          <w:sz w:val="24"/>
          <w:szCs w:val="24"/>
          <w:lang w:eastAsia="en-US"/>
        </w:rPr>
        <w:t>.</w:t>
      </w:r>
      <w:r w:rsidRPr="00B50CA6">
        <w:rPr>
          <w:rFonts w:ascii="Times New Roman" w:hAnsi="Times New Roman"/>
          <w:sz w:val="24"/>
          <w:szCs w:val="24"/>
          <w:lang w:eastAsia="en-US"/>
        </w:rPr>
        <w:t>Основные признаки живого. Уровни организации живой природы.</w:t>
      </w:r>
      <w:r w:rsidRPr="00B50CA6">
        <w:rPr>
          <w:rFonts w:ascii="Times New Roman" w:hAnsi="Times New Roman"/>
          <w:i/>
          <w:sz w:val="24"/>
          <w:szCs w:val="24"/>
          <w:lang w:eastAsia="en-US"/>
        </w:rPr>
        <w:t>Живые природные объекты как система. Классификация живых природных объектов.</w:t>
      </w:r>
    </w:p>
    <w:p w:rsidR="00724304" w:rsidRPr="00B50CA6" w:rsidRDefault="00724304" w:rsidP="00B50CA6">
      <w:pPr>
        <w:overflowPunct w:val="0"/>
        <w:autoSpaceDE w:val="0"/>
        <w:autoSpaceDN w:val="0"/>
        <w:adjustRightInd w:val="0"/>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Клетка</w:t>
      </w:r>
    </w:p>
    <w:p w:rsidR="00724304" w:rsidRPr="00B50CA6" w:rsidRDefault="00724304" w:rsidP="00B50CA6">
      <w:pPr>
        <w:overflowPunct w:val="0"/>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hAnsi="Times New Roman"/>
          <w:sz w:val="24"/>
          <w:szCs w:val="24"/>
          <w:lang w:eastAsia="en-US"/>
        </w:rPr>
        <w:t xml:space="preserve"> Деление клетки – основа размножения, роста и развития организмов. </w:t>
      </w:r>
    </w:p>
    <w:p w:rsidR="00724304" w:rsidRPr="00B50CA6" w:rsidRDefault="00724304" w:rsidP="00B50CA6">
      <w:pPr>
        <w:overflowPunct w:val="0"/>
        <w:autoSpaceDE w:val="0"/>
        <w:autoSpaceDN w:val="0"/>
        <w:adjustRightInd w:val="0"/>
        <w:spacing w:after="0" w:line="240" w:lineRule="auto"/>
        <w:ind w:left="709"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Организм</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24304" w:rsidRPr="00B50CA6" w:rsidRDefault="00724304" w:rsidP="00B50CA6">
      <w:pPr>
        <w:overflowPunct w:val="0"/>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Вид</w:t>
      </w:r>
    </w:p>
    <w:p w:rsidR="00724304" w:rsidRPr="00B50CA6" w:rsidRDefault="00724304" w:rsidP="00B50CA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 xml:space="preserve">Вид, признаки вида. </w:t>
      </w:r>
      <w:r w:rsidRPr="00B50CA6">
        <w:rPr>
          <w:rFonts w:ascii="Times New Roman"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b/>
          <w:bCs/>
          <w:sz w:val="24"/>
          <w:szCs w:val="24"/>
          <w:lang w:eastAsia="en-US"/>
        </w:rPr>
      </w:pPr>
      <w:r w:rsidRPr="00B50CA6">
        <w:rPr>
          <w:rFonts w:ascii="Times New Roman" w:hAnsi="Times New Roman"/>
          <w:b/>
          <w:bCs/>
          <w:sz w:val="24"/>
          <w:szCs w:val="24"/>
          <w:lang w:eastAsia="en-US"/>
        </w:rPr>
        <w:t xml:space="preserve">Экосистемы </w:t>
      </w:r>
    </w:p>
    <w:p w:rsidR="00724304" w:rsidRPr="00B50CA6" w:rsidRDefault="00724304" w:rsidP="00B50CA6">
      <w:pPr>
        <w:autoSpaceDE w:val="0"/>
        <w:autoSpaceDN w:val="0"/>
        <w:adjustRightInd w:val="0"/>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hAnsi="Times New Roman"/>
          <w:i/>
          <w:sz w:val="24"/>
          <w:szCs w:val="24"/>
          <w:lang w:eastAsia="en-US"/>
        </w:rPr>
        <w:t>Круговорот веществ и поток энергии в биогеоценозах.</w:t>
      </w:r>
      <w:r w:rsidRPr="00B50CA6">
        <w:rPr>
          <w:rFonts w:ascii="Times New Roman"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hAnsi="Times New Roman"/>
          <w:sz w:val="24"/>
          <w:szCs w:val="24"/>
          <w:lang w:eastAsia="en-US"/>
        </w:rPr>
        <w:t xml:space="preserve"> биосферы.Распространение и роль живого вещества в биосфере.</w:t>
      </w:r>
      <w:r w:rsidRPr="00B50CA6">
        <w:rPr>
          <w:rFonts w:ascii="Times New Roman" w:hAnsi="Times New Roman"/>
          <w:i/>
          <w:sz w:val="24"/>
          <w:szCs w:val="24"/>
          <w:lang w:eastAsia="en-US"/>
        </w:rPr>
        <w:t xml:space="preserve"> Ноосфера.Краткая история эволюции биосферы.</w:t>
      </w:r>
      <w:r w:rsidRPr="00B50CA6">
        <w:rPr>
          <w:rFonts w:ascii="Times New Roman"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«Живые организмы»:</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устройства увеличительных приборов и правил работы с ними;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Приготовление микропрепарата кожицы чешуи лука (мякоти плода томата);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органов цветкового растения;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позвоночного животного;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Выявление передвижение воды и минеральных веществ в растении;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семян однодольных и двудольных растений;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i/>
          <w:sz w:val="24"/>
          <w:szCs w:val="24"/>
          <w:lang w:val="en-US" w:eastAsia="en-US"/>
        </w:rPr>
        <w:t>Изучение строения водорослей</w:t>
      </w:r>
      <w:r w:rsidRPr="00B50CA6">
        <w:rPr>
          <w:rFonts w:ascii="Times New Roman" w:hAnsi="Times New Roman"/>
          <w:sz w:val="24"/>
          <w:szCs w:val="24"/>
          <w:lang w:val="en-US" w:eastAsia="en-US"/>
        </w:rPr>
        <w:t xml:space="preserve">;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мхов (на местных видах);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папоротника (хвоща);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хвои, шишек и семян голосеменных растений;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покрытосеменных растений;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Определение признаков класса в строении растений;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Определение до рода или вида нескольких травянистых растений одного-двух семейств;</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плесневых грибов;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Вегетативное размножение комнатных растений;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передвижения одноклеточных животных;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Изучение строения раковин моллюсков;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bookmarkStart w:id="113" w:name="page25"/>
      <w:bookmarkEnd w:id="113"/>
      <w:r w:rsidRPr="00B50CA6">
        <w:rPr>
          <w:rFonts w:ascii="Times New Roman" w:hAnsi="Times New Roman"/>
          <w:sz w:val="24"/>
          <w:szCs w:val="24"/>
          <w:lang w:val="en-US" w:eastAsia="en-US"/>
        </w:rPr>
        <w:t xml:space="preserve">Изучение внешнего строения насекомого;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типов развития насекомых;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передвижения рыб;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и перьевого покрова птиц; </w:t>
      </w:r>
    </w:p>
    <w:p w:rsidR="00724304" w:rsidRPr="00B50CA6" w:rsidRDefault="00724304" w:rsidP="00610B44">
      <w:pPr>
        <w:numPr>
          <w:ilvl w:val="0"/>
          <w:numId w:val="93"/>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внешнего строения, скелета и зубной системы млекопитающих. </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экскурсий по разделу «Живые организмы»:</w:t>
      </w:r>
    </w:p>
    <w:p w:rsidR="00724304" w:rsidRPr="00B50CA6" w:rsidRDefault="00724304" w:rsidP="00610B44">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val="en-US" w:eastAsia="en-US"/>
        </w:rPr>
        <w:t xml:space="preserve">Многообразие животных; </w:t>
      </w:r>
    </w:p>
    <w:p w:rsidR="00724304" w:rsidRPr="00B50CA6" w:rsidRDefault="00724304" w:rsidP="00610B44">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Осенние (зимние, весенние) явления в жизни растений и животных; </w:t>
      </w:r>
    </w:p>
    <w:p w:rsidR="00724304" w:rsidRPr="00B50CA6" w:rsidRDefault="00724304" w:rsidP="00610B44">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Разнообразие и роль членистоногих в природе родного края; </w:t>
      </w:r>
    </w:p>
    <w:p w:rsidR="00724304" w:rsidRPr="00B50CA6" w:rsidRDefault="00724304" w:rsidP="00610B44">
      <w:pPr>
        <w:numPr>
          <w:ilvl w:val="0"/>
          <w:numId w:val="94"/>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Разнообразие птиц и млекопитающих местности проживания (экскурсия в природу, зоопарк или музей).</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разделу«Человек и его здоровье»:</w:t>
      </w:r>
    </w:p>
    <w:p w:rsidR="00724304" w:rsidRPr="00B50CA6" w:rsidRDefault="00724304" w:rsidP="00610B44">
      <w:pPr>
        <w:numPr>
          <w:ilvl w:val="0"/>
          <w:numId w:val="91"/>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особенностей строения клеток разных тканей; </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Изучение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головного мозга; </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eastAsia="en-US"/>
        </w:rPr>
      </w:pPr>
      <w:r w:rsidRPr="00B50CA6">
        <w:rPr>
          <w:rFonts w:ascii="Times New Roman" w:hAnsi="Times New Roman"/>
          <w:i/>
          <w:sz w:val="24"/>
          <w:szCs w:val="24"/>
          <w:lang w:eastAsia="en-US"/>
        </w:rPr>
        <w:t>Выявление особенностей с</w:t>
      </w:r>
      <w:r w:rsidRPr="00B50CA6">
        <w:rPr>
          <w:rFonts w:ascii="Times New Roman" w:hAnsi="Times New Roman"/>
          <w:i/>
          <w:sz w:val="24"/>
          <w:szCs w:val="24"/>
          <w:lang w:val="en-US" w:eastAsia="en-US"/>
        </w:rPr>
        <w:t>троени</w:t>
      </w:r>
      <w:r w:rsidRPr="00B50CA6">
        <w:rPr>
          <w:rFonts w:ascii="Times New Roman" w:hAnsi="Times New Roman"/>
          <w:i/>
          <w:sz w:val="24"/>
          <w:szCs w:val="24"/>
          <w:lang w:eastAsia="en-US"/>
        </w:rPr>
        <w:t>я</w:t>
      </w:r>
      <w:r w:rsidRPr="00B50CA6">
        <w:rPr>
          <w:rFonts w:ascii="Times New Roman" w:hAnsi="Times New Roman"/>
          <w:i/>
          <w:sz w:val="24"/>
          <w:szCs w:val="24"/>
          <w:lang w:val="en-US" w:eastAsia="en-US"/>
        </w:rPr>
        <w:t xml:space="preserve"> позвонков; </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нарушения осанки и наличия плоскостопия; </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Сравнение микроскопического строения крови человека и лягушки; </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Подсчет пульса в разных условиях. </w:t>
      </w:r>
      <w:r w:rsidRPr="00B50CA6">
        <w:rPr>
          <w:rFonts w:ascii="Times New Roman" w:hAnsi="Times New Roman"/>
          <w:i/>
          <w:sz w:val="24"/>
          <w:szCs w:val="24"/>
          <w:lang w:eastAsia="en-US"/>
        </w:rPr>
        <w:t xml:space="preserve">Измерение артериального давления; </w:t>
      </w:r>
    </w:p>
    <w:p w:rsidR="00724304" w:rsidRPr="00B50CA6" w:rsidRDefault="00724304" w:rsidP="00610B44">
      <w:pPr>
        <w:numPr>
          <w:ilvl w:val="0"/>
          <w:numId w:val="91"/>
        </w:numPr>
        <w:overflowPunct w:val="0"/>
        <w:autoSpaceDE w:val="0"/>
        <w:autoSpaceDN w:val="0"/>
        <w:adjustRightInd w:val="0"/>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Измерение жизненной емкости легких. Дыхательные движения.</w:t>
      </w:r>
    </w:p>
    <w:p w:rsidR="00724304" w:rsidRPr="00B50CA6" w:rsidRDefault="00724304" w:rsidP="00610B44">
      <w:pPr>
        <w:numPr>
          <w:ilvl w:val="0"/>
          <w:numId w:val="9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строения и работы органа зрения. </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Примерный список практических работ по разделу «Общебиологические закономерности»:</w:t>
      </w:r>
    </w:p>
    <w:p w:rsidR="00724304" w:rsidRPr="00B50CA6" w:rsidRDefault="00724304" w:rsidP="00610B44">
      <w:pPr>
        <w:numPr>
          <w:ilvl w:val="0"/>
          <w:numId w:val="95"/>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hAnsi="Times New Roman"/>
          <w:sz w:val="24"/>
          <w:szCs w:val="24"/>
          <w:lang w:eastAsia="en-US"/>
        </w:rPr>
        <w:t>микропрепаратах;</w:t>
      </w:r>
    </w:p>
    <w:p w:rsidR="00724304" w:rsidRPr="00B50CA6" w:rsidRDefault="00724304" w:rsidP="00610B44">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val="en-US" w:eastAsia="en-US"/>
        </w:rPr>
      </w:pPr>
      <w:r w:rsidRPr="00B50CA6">
        <w:rPr>
          <w:rFonts w:ascii="Times New Roman" w:hAnsi="Times New Roman"/>
          <w:sz w:val="24"/>
          <w:szCs w:val="24"/>
          <w:lang w:eastAsia="en-US"/>
        </w:rPr>
        <w:t>Выявление и</w:t>
      </w:r>
      <w:r w:rsidRPr="00B50CA6">
        <w:rPr>
          <w:rFonts w:ascii="Times New Roman" w:hAnsi="Times New Roman"/>
          <w:sz w:val="24"/>
          <w:szCs w:val="24"/>
          <w:lang w:val="en-US" w:eastAsia="en-US"/>
        </w:rPr>
        <w:t>зменчивост</w:t>
      </w:r>
      <w:r w:rsidRPr="00B50CA6">
        <w:rPr>
          <w:rFonts w:ascii="Times New Roman" w:hAnsi="Times New Roman"/>
          <w:sz w:val="24"/>
          <w:szCs w:val="24"/>
          <w:lang w:eastAsia="en-US"/>
        </w:rPr>
        <w:t>и</w:t>
      </w:r>
      <w:r w:rsidRPr="00B50CA6">
        <w:rPr>
          <w:rFonts w:ascii="Times New Roman" w:hAnsi="Times New Roman"/>
          <w:sz w:val="24"/>
          <w:szCs w:val="24"/>
          <w:lang w:val="en-US" w:eastAsia="en-US"/>
        </w:rPr>
        <w:t xml:space="preserve"> организмов; </w:t>
      </w:r>
    </w:p>
    <w:p w:rsidR="00724304" w:rsidRPr="00B50CA6" w:rsidRDefault="00724304" w:rsidP="00610B44">
      <w:pPr>
        <w:numPr>
          <w:ilvl w:val="0"/>
          <w:numId w:val="95"/>
        </w:numPr>
        <w:overflowPunct w:val="0"/>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Выявление приспособлений у организмов к среде обитания (на конкретных примерах). </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Примерный список экскурсий по разделу «Общебиологические закономерности»:</w:t>
      </w:r>
    </w:p>
    <w:p w:rsidR="00724304" w:rsidRPr="00B50CA6" w:rsidRDefault="00724304" w:rsidP="00610B44">
      <w:pPr>
        <w:numPr>
          <w:ilvl w:val="0"/>
          <w:numId w:val="92"/>
        </w:numPr>
        <w:autoSpaceDE w:val="0"/>
        <w:autoSpaceDN w:val="0"/>
        <w:adjustRightInd w:val="0"/>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Изучение и описание экосистемы своей местности.</w:t>
      </w:r>
    </w:p>
    <w:p w:rsidR="00724304" w:rsidRPr="00B50CA6" w:rsidRDefault="00724304" w:rsidP="00610B44">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Многообразие живых организмов (на примере парка или природного участка).</w:t>
      </w:r>
    </w:p>
    <w:p w:rsidR="00724304" w:rsidRDefault="00724304" w:rsidP="00610B44">
      <w:pPr>
        <w:numPr>
          <w:ilvl w:val="0"/>
          <w:numId w:val="92"/>
        </w:numPr>
        <w:autoSpaceDE w:val="0"/>
        <w:autoSpaceDN w:val="0"/>
        <w:adjustRightInd w:val="0"/>
        <w:spacing w:after="0" w:line="240" w:lineRule="auto"/>
        <w:ind w:left="0" w:firstLine="709"/>
        <w:contextualSpacing/>
        <w:jc w:val="both"/>
        <w:rPr>
          <w:rFonts w:ascii="Times New Roman" w:hAnsi="Times New Roman"/>
          <w:i/>
          <w:sz w:val="24"/>
          <w:szCs w:val="24"/>
          <w:lang w:eastAsia="en-US"/>
        </w:rPr>
      </w:pPr>
      <w:r w:rsidRPr="00B50CA6">
        <w:rPr>
          <w:rFonts w:ascii="Times New Roman"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724304" w:rsidRPr="00171B88" w:rsidRDefault="00724304" w:rsidP="00171B88">
      <w:pPr>
        <w:autoSpaceDE w:val="0"/>
        <w:autoSpaceDN w:val="0"/>
        <w:adjustRightInd w:val="0"/>
        <w:spacing w:after="0" w:line="240" w:lineRule="auto"/>
        <w:contextualSpacing/>
        <w:jc w:val="both"/>
        <w:rPr>
          <w:rFonts w:ascii="Times New Roman" w:hAnsi="Times New Roman"/>
          <w:i/>
          <w:sz w:val="26"/>
          <w:szCs w:val="26"/>
          <w:lang w:eastAsia="en-US"/>
        </w:rPr>
      </w:pPr>
      <w:r>
        <w:rPr>
          <w:rFonts w:ascii="Times New Roman" w:hAnsi="Times New Roman"/>
          <w:b/>
          <w:bCs/>
          <w:iCs/>
          <w:sz w:val="26"/>
          <w:szCs w:val="26"/>
          <w:lang w:eastAsia="en-US"/>
        </w:rPr>
        <w:t>2.2.2.14</w:t>
      </w:r>
      <w:r w:rsidRPr="00171B88">
        <w:rPr>
          <w:rFonts w:ascii="Times New Roman" w:hAnsi="Times New Roman"/>
          <w:b/>
          <w:bCs/>
          <w:iCs/>
          <w:sz w:val="26"/>
          <w:szCs w:val="26"/>
          <w:lang w:eastAsia="en-US"/>
        </w:rPr>
        <w:t>. Химия</w:t>
      </w:r>
      <w:bookmarkEnd w:id="115"/>
      <w:bookmarkEnd w:id="116"/>
      <w:bookmarkEnd w:id="117"/>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24304" w:rsidRPr="00B50CA6" w:rsidRDefault="00724304"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Pr>
          <w:rFonts w:ascii="Times New Roman" w:hAnsi="Times New Roman"/>
          <w:sz w:val="24"/>
          <w:szCs w:val="24"/>
        </w:rPr>
        <w:t>ий язык», «Физика», «Экология».</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3"/>
          <w:sz w:val="24"/>
          <w:szCs w:val="24"/>
          <w:lang w:eastAsia="en-US"/>
        </w:rPr>
      </w:pPr>
      <w:r w:rsidRPr="00B50CA6">
        <w:rPr>
          <w:rFonts w:ascii="Times New Roman" w:hAnsi="Times New Roman"/>
          <w:b/>
          <w:bCs/>
          <w:sz w:val="24"/>
          <w:szCs w:val="24"/>
          <w:lang w:eastAsia="en-US"/>
        </w:rPr>
        <w:t>Перво</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ал</w:t>
      </w:r>
      <w:r w:rsidRPr="00B50CA6">
        <w:rPr>
          <w:rFonts w:ascii="Times New Roman" w:hAnsi="Times New Roman"/>
          <w:b/>
          <w:bCs/>
          <w:sz w:val="24"/>
          <w:szCs w:val="24"/>
          <w:lang w:eastAsia="en-US"/>
        </w:rPr>
        <w:t>ь</w:t>
      </w:r>
      <w:r w:rsidRPr="00B50CA6">
        <w:rPr>
          <w:rFonts w:ascii="Times New Roman" w:hAnsi="Times New Roman"/>
          <w:b/>
          <w:bCs/>
          <w:spacing w:val="-3"/>
          <w:sz w:val="24"/>
          <w:szCs w:val="24"/>
          <w:lang w:eastAsia="en-US"/>
        </w:rPr>
        <w:t>н</w:t>
      </w:r>
      <w:r w:rsidRPr="00B50CA6">
        <w:rPr>
          <w:rFonts w:ascii="Times New Roman" w:hAnsi="Times New Roman"/>
          <w:b/>
          <w:bCs/>
          <w:spacing w:val="-1"/>
          <w:sz w:val="24"/>
          <w:szCs w:val="24"/>
          <w:lang w:eastAsia="en-US"/>
        </w:rPr>
        <w:t>ы</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 xml:space="preserve"> 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п</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яти</w:t>
      </w:r>
      <w:r w:rsidRPr="00B50CA6">
        <w:rPr>
          <w:rFonts w:ascii="Times New Roman" w:hAnsi="Times New Roman"/>
          <w:b/>
          <w:bCs/>
          <w:spacing w:val="-1"/>
          <w:sz w:val="24"/>
          <w:szCs w:val="24"/>
          <w:lang w:eastAsia="en-US"/>
        </w:rPr>
        <w:t>я</w:t>
      </w:r>
    </w:p>
    <w:p w:rsidR="00724304" w:rsidRPr="00B50CA6" w:rsidRDefault="00724304" w:rsidP="00B50CA6">
      <w:pPr>
        <w:autoSpaceDE w:val="0"/>
        <w:autoSpaceDN w:val="0"/>
        <w:adjustRightInd w:val="0"/>
        <w:spacing w:after="0" w:line="240" w:lineRule="auto"/>
        <w:ind w:firstLine="709"/>
        <w:jc w:val="both"/>
        <w:rPr>
          <w:rFonts w:ascii="Times New Roman" w:hAnsi="Times New Roman"/>
          <w:spacing w:val="2"/>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ет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ела и вещест</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емет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 </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люд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и</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е,экс</w:t>
      </w:r>
      <w:r w:rsidRPr="00B50CA6">
        <w:rPr>
          <w:rFonts w:ascii="Times New Roman" w:hAnsi="Times New Roman"/>
          <w:i/>
          <w:spacing w:val="1"/>
          <w:sz w:val="24"/>
          <w:szCs w:val="24"/>
          <w:lang w:eastAsia="en-US"/>
        </w:rPr>
        <w:t>п</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spacing w:val="-3"/>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еяв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исме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об</w:t>
      </w:r>
      <w:r w:rsidRPr="00B50CA6">
        <w:rPr>
          <w:rFonts w:ascii="Times New Roman" w:hAnsi="Times New Roman"/>
          <w:sz w:val="24"/>
          <w:szCs w:val="24"/>
          <w:lang w:eastAsia="en-US"/>
        </w:rPr>
        <w:t xml:space="preserve">ы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2"/>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мес</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 </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и сл</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 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акон</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стававе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м</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 и 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тав 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 с</w:t>
      </w:r>
      <w:r w:rsidRPr="00B50CA6">
        <w:rPr>
          <w:rFonts w:ascii="Times New Roman" w:hAnsi="Times New Roman"/>
          <w:spacing w:val="-1"/>
          <w:sz w:val="24"/>
          <w:szCs w:val="24"/>
          <w:lang w:eastAsia="en-US"/>
        </w:rPr>
        <w:t>ох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ямассывещест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 </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эф</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2"/>
          <w:sz w:val="24"/>
          <w:szCs w:val="24"/>
          <w:lang w:eastAsia="en-US"/>
        </w:rPr>
        <w:t>У</w:t>
      </w:r>
      <w:r w:rsidRPr="00B50CA6">
        <w:rPr>
          <w:rFonts w:ascii="Times New Roman" w:hAnsi="Times New Roman"/>
          <w:sz w:val="24"/>
          <w:szCs w:val="24"/>
          <w:lang w:eastAsia="en-US"/>
        </w:rPr>
        <w:t>слов</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я 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кипротекания</w:t>
      </w:r>
      <w:r w:rsidRPr="00B50CA6">
        <w:rPr>
          <w:rFonts w:ascii="Times New Roman" w:hAnsi="Times New Roman"/>
          <w:spacing w:val="1"/>
          <w:sz w:val="24"/>
          <w:szCs w:val="24"/>
          <w:lang w:eastAsia="en-US"/>
        </w:rPr>
        <w:t xml:space="preserve"> 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ь– 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ин</w:t>
      </w:r>
      <w:r w:rsidRPr="00B50CA6">
        <w:rPr>
          <w:rFonts w:ascii="Times New Roman" w:hAnsi="Times New Roman"/>
          <w:spacing w:val="1"/>
          <w:sz w:val="24"/>
          <w:szCs w:val="24"/>
          <w:lang w:eastAsia="en-US"/>
        </w:rPr>
        <w:t>иц</w:t>
      </w:r>
      <w:r w:rsidRPr="00B50CA6">
        <w:rPr>
          <w:rFonts w:ascii="Times New Roman" w:hAnsi="Times New Roman"/>
          <w:sz w:val="24"/>
          <w:szCs w:val="24"/>
          <w:lang w:eastAsia="en-US"/>
        </w:rPr>
        <w:t>а 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авещест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сса.</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4"/>
          <w:sz w:val="24"/>
          <w:szCs w:val="24"/>
          <w:lang w:eastAsia="en-US"/>
        </w:rPr>
      </w:pPr>
      <w:r w:rsidRPr="00B50CA6">
        <w:rPr>
          <w:rFonts w:ascii="Times New Roman" w:hAnsi="Times New Roman"/>
          <w:b/>
          <w:bCs/>
          <w:sz w:val="24"/>
          <w:szCs w:val="24"/>
          <w:lang w:eastAsia="en-US"/>
        </w:rPr>
        <w:t>Кис</w:t>
      </w:r>
      <w:r w:rsidRPr="00B50CA6">
        <w:rPr>
          <w:rFonts w:ascii="Times New Roman" w:hAnsi="Times New Roman"/>
          <w:b/>
          <w:bCs/>
          <w:spacing w:val="-2"/>
          <w:sz w:val="24"/>
          <w:szCs w:val="24"/>
          <w:lang w:eastAsia="en-US"/>
        </w:rPr>
        <w:t>л</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 xml:space="preserve">д. </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дор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p>
    <w:p w:rsidR="00724304" w:rsidRPr="00B50CA6" w:rsidRDefault="00724304" w:rsidP="00B50CA6">
      <w:pPr>
        <w:autoSpaceDE w:val="0"/>
        <w:autoSpaceDN w:val="0"/>
        <w:adjustRightInd w:val="0"/>
        <w:spacing w:after="0" w:line="240" w:lineRule="auto"/>
        <w:ind w:firstLine="709"/>
        <w:jc w:val="both"/>
        <w:rPr>
          <w:rFonts w:ascii="Times New Roman" w:hAnsi="Times New Roman"/>
          <w:spacing w:val="30"/>
          <w:sz w:val="24"/>
          <w:szCs w:val="24"/>
          <w:lang w:eastAsia="en-US"/>
        </w:rPr>
      </w:pP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 xml:space="preserve">д–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ти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 вещест</w:t>
      </w:r>
      <w:r w:rsidRPr="00B50CA6">
        <w:rPr>
          <w:rFonts w:ascii="Times New Roman" w:hAnsi="Times New Roman"/>
          <w:spacing w:val="-1"/>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ставвоз</w:t>
      </w:r>
      <w:r w:rsidRPr="00B50CA6">
        <w:rPr>
          <w:rFonts w:ascii="Times New Roman" w:hAnsi="Times New Roman"/>
          <w:i/>
          <w:spacing w:val="1"/>
          <w:sz w:val="24"/>
          <w:szCs w:val="24"/>
          <w:lang w:eastAsia="en-US"/>
        </w:rPr>
        <w:t>д</w:t>
      </w:r>
      <w:r w:rsidRPr="00B50CA6">
        <w:rPr>
          <w:rFonts w:ascii="Times New Roman" w:hAnsi="Times New Roman"/>
          <w:i/>
          <w:spacing w:val="-4"/>
          <w:sz w:val="24"/>
          <w:szCs w:val="24"/>
          <w:lang w:eastAsia="en-US"/>
        </w:rPr>
        <w:t>у</w:t>
      </w:r>
      <w:r w:rsidRPr="00B50CA6">
        <w:rPr>
          <w:rFonts w:ascii="Times New Roman" w:hAnsi="Times New Roman"/>
          <w:i/>
          <w:spacing w:val="1"/>
          <w:sz w:val="24"/>
          <w:szCs w:val="24"/>
          <w:lang w:eastAsia="en-US"/>
        </w:rPr>
        <w:t>х</w:t>
      </w:r>
      <w:r w:rsidRPr="00B50CA6">
        <w:rPr>
          <w:rFonts w:ascii="Times New Roman" w:hAnsi="Times New Roman"/>
          <w:i/>
          <w:sz w:val="24"/>
          <w:szCs w:val="24"/>
          <w:lang w:eastAsia="en-US"/>
        </w:rPr>
        <w:t>а.</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w:t>
      </w:r>
      <w:r w:rsidRPr="00B50CA6">
        <w:rPr>
          <w:rFonts w:ascii="Times New Roman" w:hAnsi="Times New Roman"/>
          <w:spacing w:val="-2"/>
          <w:sz w:val="24"/>
          <w:szCs w:val="24"/>
          <w:lang w:eastAsia="en-US"/>
        </w:rPr>
        <w:t>ич</w:t>
      </w:r>
      <w:r w:rsidRPr="00B50CA6">
        <w:rPr>
          <w:rFonts w:ascii="Times New Roman" w:hAnsi="Times New Roman"/>
          <w:sz w:val="24"/>
          <w:szCs w:val="24"/>
          <w:lang w:eastAsia="en-US"/>
        </w:rPr>
        <w:t>еск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еи</w:t>
      </w:r>
      <w:r w:rsidRPr="00B50CA6">
        <w:rPr>
          <w:rFonts w:ascii="Times New Roman" w:hAnsi="Times New Roman"/>
          <w:spacing w:val="1"/>
          <w:sz w:val="24"/>
          <w:szCs w:val="24"/>
          <w:lang w:eastAsia="en-US"/>
        </w:rPr>
        <w:t xml:space="preserve"> 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а. </w:t>
      </w:r>
      <w:r w:rsidRPr="00B50CA6">
        <w:rPr>
          <w:rFonts w:ascii="Times New Roman" w:hAnsi="Times New Roman"/>
          <w:i/>
          <w:spacing w:val="-1"/>
          <w:sz w:val="24"/>
          <w:szCs w:val="24"/>
          <w:lang w:eastAsia="en-US"/>
        </w:rPr>
        <w:t>Т</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йэ</w:t>
      </w:r>
      <w:r w:rsidRPr="00B50CA6">
        <w:rPr>
          <w:rFonts w:ascii="Times New Roman" w:hAnsi="Times New Roman"/>
          <w:i/>
          <w:spacing w:val="-3"/>
          <w:sz w:val="24"/>
          <w:szCs w:val="24"/>
          <w:lang w:eastAsia="en-US"/>
        </w:rPr>
        <w:t>ф</w:t>
      </w:r>
      <w:r w:rsidRPr="00B50CA6">
        <w:rPr>
          <w:rFonts w:ascii="Times New Roman" w:hAnsi="Times New Roman"/>
          <w:i/>
          <w:sz w:val="24"/>
          <w:szCs w:val="24"/>
          <w:lang w:eastAsia="en-US"/>
        </w:rPr>
        <w:t>фе</w:t>
      </w:r>
      <w:r w:rsidRPr="00B50CA6">
        <w:rPr>
          <w:rFonts w:ascii="Times New Roman" w:hAnsi="Times New Roman"/>
          <w:i/>
          <w:spacing w:val="1"/>
          <w:sz w:val="24"/>
          <w:szCs w:val="24"/>
          <w:lang w:eastAsia="en-US"/>
        </w:rPr>
        <w:t>к</w:t>
      </w:r>
      <w:r w:rsidRPr="00B50CA6">
        <w:rPr>
          <w:rFonts w:ascii="Times New Roman" w:hAnsi="Times New Roman"/>
          <w:i/>
          <w:sz w:val="24"/>
          <w:szCs w:val="24"/>
          <w:lang w:eastAsia="en-US"/>
        </w:rPr>
        <w:t xml:space="preserve">т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ций</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бэк</w:t>
      </w:r>
      <w:r w:rsidRPr="00B50CA6">
        <w:rPr>
          <w:rFonts w:ascii="Times New Roman" w:hAnsi="Times New Roman"/>
          <w:i/>
          <w:spacing w:val="-3"/>
          <w:sz w:val="24"/>
          <w:szCs w:val="24"/>
          <w:lang w:eastAsia="en-US"/>
        </w:rPr>
        <w:t>з</w:t>
      </w:r>
      <w:r w:rsidRPr="00B50CA6">
        <w:rPr>
          <w:rFonts w:ascii="Times New Roman" w:hAnsi="Times New Roman"/>
          <w:i/>
          <w:spacing w:val="2"/>
          <w:sz w:val="24"/>
          <w:szCs w:val="24"/>
          <w:lang w:eastAsia="en-US"/>
        </w:rPr>
        <w:t>о</w:t>
      </w:r>
      <w:r w:rsidRPr="00B50CA6">
        <w:rPr>
          <w:rFonts w:ascii="Times New Roman" w:hAnsi="Times New Roman"/>
          <w:i/>
          <w:sz w:val="24"/>
          <w:szCs w:val="24"/>
          <w:lang w:eastAsia="en-US"/>
        </w:rPr>
        <w:t>-иэндот</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ак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х</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т 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евещест</w:t>
      </w:r>
      <w:r w:rsidRPr="00B50CA6">
        <w:rPr>
          <w:rFonts w:ascii="Times New Roman" w:hAnsi="Times New Roman"/>
          <w:spacing w:val="-4"/>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вод</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ав</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w:t>
      </w:r>
      <w:r w:rsidRPr="00B50CA6">
        <w:rPr>
          <w:rFonts w:ascii="Times New Roman" w:hAnsi="Times New Roman"/>
          <w:i/>
          <w:spacing w:val="-4"/>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од</w:t>
      </w:r>
      <w:r w:rsidRPr="00B50CA6">
        <w:rPr>
          <w:rFonts w:ascii="Times New Roman" w:hAnsi="Times New Roman"/>
          <w:i/>
          <w:sz w:val="24"/>
          <w:szCs w:val="24"/>
          <w:lang w:eastAsia="en-US"/>
        </w:rPr>
        <w:t xml:space="preserve">ав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ш</w:t>
      </w:r>
      <w:r w:rsidRPr="00B50CA6">
        <w:rPr>
          <w:rFonts w:ascii="Times New Roman" w:hAnsi="Times New Roman"/>
          <w:i/>
          <w:spacing w:val="-1"/>
          <w:sz w:val="24"/>
          <w:szCs w:val="24"/>
          <w:lang w:eastAsia="en-US"/>
        </w:rPr>
        <w:t>л</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вод</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н</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вог</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яр</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й </w:t>
      </w:r>
      <w:r w:rsidRPr="00B50CA6">
        <w:rPr>
          <w:rFonts w:ascii="Times New Roman" w:hAnsi="Times New Roman"/>
          <w:spacing w:val="1"/>
          <w:sz w:val="24"/>
          <w:szCs w:val="24"/>
          <w:lang w:eastAsia="en-US"/>
        </w:rPr>
        <w:t>об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а</w:t>
      </w:r>
      <w:r w:rsidRPr="00B50CA6">
        <w:rPr>
          <w:rFonts w:ascii="Times New Roman" w:hAnsi="Times New Roman"/>
          <w:spacing w:val="5"/>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в.Ка</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газ</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,водор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тн</w:t>
      </w:r>
      <w:r w:rsidRPr="00B50CA6">
        <w:rPr>
          <w:rFonts w:ascii="Times New Roman" w:hAnsi="Times New Roman"/>
          <w:spacing w:val="2"/>
          <w:sz w:val="24"/>
          <w:szCs w:val="24"/>
          <w:lang w:eastAsia="en-US"/>
        </w:rPr>
        <w:t>о</w:t>
      </w:r>
      <w:r w:rsidRPr="00B50CA6">
        <w:rPr>
          <w:rFonts w:ascii="Times New Roman" w:hAnsi="Times New Roman"/>
          <w:spacing w:val="-3"/>
          <w:sz w:val="24"/>
          <w:szCs w:val="24"/>
          <w:lang w:eastAsia="en-US"/>
        </w:rPr>
        <w:t>ш</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яга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пр</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да.</w:t>
      </w:r>
      <w:r w:rsidRPr="00B50CA6">
        <w:rPr>
          <w:rFonts w:ascii="Times New Roman" w:hAnsi="Times New Roman"/>
          <w:b/>
          <w:bCs/>
          <w:spacing w:val="-1"/>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ы</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ав</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z w:val="24"/>
          <w:szCs w:val="24"/>
          <w:lang w:eastAsia="en-US"/>
        </w:rPr>
        <w:t>тв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ды</w:t>
      </w:r>
      <w:r w:rsidRPr="00B50CA6">
        <w:rPr>
          <w:rFonts w:ascii="Times New Roman" w:hAnsi="Times New Roman"/>
          <w:i/>
          <w:sz w:val="24"/>
          <w:szCs w:val="24"/>
          <w:lang w:eastAsia="en-US"/>
        </w:rPr>
        <w:t>.</w:t>
      </w:r>
      <w:r w:rsidRPr="00B50CA6">
        <w:rPr>
          <w:rFonts w:ascii="Times New Roman" w:hAnsi="Times New Roman"/>
          <w:sz w:val="24"/>
          <w:szCs w:val="24"/>
          <w:lang w:eastAsia="en-US"/>
        </w:rPr>
        <w:t xml:space="preserve"> Раст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Рас</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вори</w:t>
      </w:r>
      <w:r w:rsidRPr="00B50CA6">
        <w:rPr>
          <w:rFonts w:ascii="Times New Roman" w:hAnsi="Times New Roman"/>
          <w:i/>
          <w:spacing w:val="-2"/>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веществ в во</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е.</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ц</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ств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ро</w:t>
      </w:r>
      <w:r w:rsidRPr="00B50CA6">
        <w:rPr>
          <w:rFonts w:ascii="Times New Roman" w:hAnsi="Times New Roman"/>
          <w:sz w:val="24"/>
          <w:szCs w:val="24"/>
          <w:lang w:eastAsia="en-US"/>
        </w:rPr>
        <w:t>в.Ма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ая</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аст</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 в растворе.</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z w:val="24"/>
          <w:szCs w:val="24"/>
          <w:lang w:eastAsia="en-US"/>
        </w:rPr>
        <w:t>Ос</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ла</w:t>
      </w:r>
      <w:r w:rsidRPr="00B50CA6">
        <w:rPr>
          <w:rFonts w:ascii="Times New Roman" w:hAnsi="Times New Roman"/>
          <w:b/>
          <w:bCs/>
          <w:spacing w:val="-2"/>
          <w:sz w:val="24"/>
          <w:szCs w:val="24"/>
          <w:lang w:eastAsia="en-US"/>
        </w:rPr>
        <w:t>с</w:t>
      </w:r>
      <w:r w:rsidRPr="00B50CA6">
        <w:rPr>
          <w:rFonts w:ascii="Times New Roman" w:hAnsi="Times New Roman"/>
          <w:b/>
          <w:bCs/>
          <w:sz w:val="24"/>
          <w:szCs w:val="24"/>
          <w:lang w:eastAsia="en-US"/>
        </w:rPr>
        <w:t xml:space="preserve">сы </w:t>
      </w:r>
      <w:r w:rsidRPr="00B50CA6">
        <w:rPr>
          <w:rFonts w:ascii="Times New Roman" w:hAnsi="Times New Roman"/>
          <w:b/>
          <w:bCs/>
          <w:spacing w:val="-1"/>
          <w:sz w:val="24"/>
          <w:szCs w:val="24"/>
          <w:lang w:eastAsia="en-US"/>
        </w:rPr>
        <w:t>н</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х</w:t>
      </w:r>
      <w:r w:rsidRPr="00B50CA6">
        <w:rPr>
          <w:rFonts w:ascii="Times New Roman" w:hAnsi="Times New Roman"/>
          <w:b/>
          <w:bCs/>
          <w:spacing w:val="-2"/>
          <w:sz w:val="24"/>
          <w:szCs w:val="24"/>
          <w:lang w:eastAsia="en-US"/>
        </w:rPr>
        <w:t>с</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ед</w:t>
      </w:r>
      <w:r w:rsidRPr="00B50CA6">
        <w:rPr>
          <w:rFonts w:ascii="Times New Roman" w:hAnsi="Times New Roman"/>
          <w:b/>
          <w:bCs/>
          <w:spacing w:val="-1"/>
          <w:sz w:val="24"/>
          <w:szCs w:val="24"/>
          <w:lang w:eastAsia="en-US"/>
        </w:rPr>
        <w:t>ин</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pacing w:val="-1"/>
          <w:sz w:val="24"/>
          <w:szCs w:val="24"/>
          <w:lang w:eastAsia="en-US"/>
        </w:rPr>
        <w:t>й</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 xml:space="preserve">ства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еи</w:t>
      </w:r>
      <w:r w:rsidRPr="00B50CA6">
        <w:rPr>
          <w:rFonts w:ascii="Times New Roman" w:hAnsi="Times New Roman"/>
          <w:i/>
          <w:spacing w:val="1"/>
          <w:sz w:val="24"/>
          <w:szCs w:val="24"/>
          <w:lang w:eastAsia="en-US"/>
        </w:rPr>
        <w:t xml:space="preserve"> 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кс</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до</w:t>
      </w:r>
      <w:r w:rsidRPr="00B50CA6">
        <w:rPr>
          <w:rFonts w:ascii="Times New Roman" w:hAnsi="Times New Roman"/>
          <w:i/>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4"/>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ой</w:t>
      </w:r>
      <w:r w:rsidRPr="00B50CA6">
        <w:rPr>
          <w:rFonts w:ascii="Times New Roman" w:hAnsi="Times New Roman"/>
          <w:i/>
          <w:sz w:val="24"/>
          <w:szCs w:val="24"/>
          <w:lang w:eastAsia="en-US"/>
        </w:rPr>
        <w:t>ства</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ва</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оснований.</w:t>
      </w:r>
      <w:r w:rsidRPr="00B50CA6">
        <w:rPr>
          <w:rFonts w:ascii="Times New Roman" w:hAnsi="Times New Roman"/>
          <w:spacing w:val="-1"/>
          <w:sz w:val="24"/>
          <w:szCs w:val="24"/>
          <w:lang w:eastAsia="en-US"/>
        </w:rPr>
        <w:t>Хи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ства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за</w:t>
      </w:r>
      <w:r w:rsidRPr="00B50CA6">
        <w:rPr>
          <w:rFonts w:ascii="Times New Roman" w:hAnsi="Times New Roman"/>
          <w:spacing w:val="-2"/>
          <w:sz w:val="24"/>
          <w:szCs w:val="24"/>
          <w:lang w:eastAsia="en-US"/>
        </w:rPr>
        <w:t>ц</w:t>
      </w:r>
      <w:r w:rsidRPr="00B50CA6">
        <w:rPr>
          <w:rFonts w:ascii="Times New Roman" w:hAnsi="Times New Roman"/>
          <w:spacing w:val="1"/>
          <w:sz w:val="24"/>
          <w:szCs w:val="24"/>
          <w:lang w:eastAsia="en-US"/>
        </w:rPr>
        <w:t>ии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ты.К</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в</w:t>
      </w:r>
      <w:r w:rsidRPr="00B50CA6">
        <w:rPr>
          <w:rFonts w:ascii="Times New Roman" w:hAnsi="Times New Roman"/>
          <w:i/>
          <w:sz w:val="24"/>
          <w:szCs w:val="24"/>
          <w:lang w:eastAsia="en-US"/>
        </w:rPr>
        <w:t>а 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слот.</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свойст</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слот. </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змене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кат</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в </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х</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клат</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зич</w:t>
      </w:r>
      <w:r w:rsidRPr="00B50CA6">
        <w:rPr>
          <w:rFonts w:ascii="Times New Roman" w:hAnsi="Times New Roman"/>
          <w:i/>
          <w:spacing w:val="1"/>
          <w:sz w:val="24"/>
          <w:szCs w:val="24"/>
          <w:lang w:eastAsia="en-US"/>
        </w:rPr>
        <w:t>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 с</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че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и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е солей.</w:t>
      </w:r>
      <w:r w:rsidRPr="00B50CA6">
        <w:rPr>
          <w:rFonts w:ascii="Times New Roman" w:hAnsi="Times New Roman"/>
          <w:spacing w:val="-4"/>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каясвязьмеж</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у класс</w:t>
      </w:r>
      <w:r w:rsidRPr="00B50CA6">
        <w:rPr>
          <w:rFonts w:ascii="Times New Roman" w:hAnsi="Times New Roman"/>
          <w:spacing w:val="-3"/>
          <w:sz w:val="24"/>
          <w:szCs w:val="24"/>
          <w:lang w:eastAsia="en-US"/>
        </w:rPr>
        <w:t>ам</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б</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ема</w:t>
      </w:r>
      <w:r w:rsidRPr="00B50CA6">
        <w:rPr>
          <w:rFonts w:ascii="Times New Roman" w:hAnsi="Times New Roman"/>
          <w:i/>
          <w:spacing w:val="1"/>
          <w:sz w:val="24"/>
          <w:szCs w:val="24"/>
          <w:lang w:eastAsia="en-US"/>
        </w:rPr>
        <w:t xml:space="preserve"> б</w:t>
      </w:r>
      <w:r w:rsidRPr="00B50CA6">
        <w:rPr>
          <w:rFonts w:ascii="Times New Roman" w:hAnsi="Times New Roman"/>
          <w:i/>
          <w:sz w:val="24"/>
          <w:szCs w:val="24"/>
          <w:lang w:eastAsia="en-US"/>
        </w:rPr>
        <w:t>езопас</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о</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по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зова</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явеществ и </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х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йв</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вс</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дн</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2"/>
          <w:sz w:val="24"/>
          <w:szCs w:val="24"/>
          <w:lang w:eastAsia="en-US"/>
        </w:rPr>
        <w:t>ж</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w:t>
      </w:r>
      <w:r w:rsidRPr="00B50CA6">
        <w:rPr>
          <w:rFonts w:ascii="Times New Roman" w:hAnsi="Times New Roman"/>
          <w:i/>
          <w:spacing w:val="-2"/>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е,г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ю</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еи в</w:t>
      </w:r>
      <w:r w:rsidRPr="00B50CA6">
        <w:rPr>
          <w:rFonts w:ascii="Times New Roman" w:hAnsi="Times New Roman"/>
          <w:i/>
          <w:spacing w:val="-1"/>
          <w:sz w:val="24"/>
          <w:szCs w:val="24"/>
          <w:lang w:eastAsia="en-US"/>
        </w:rPr>
        <w:t>з</w:t>
      </w:r>
      <w:r w:rsidRPr="00B50CA6">
        <w:rPr>
          <w:rFonts w:ascii="Times New Roman" w:hAnsi="Times New Roman"/>
          <w:i/>
          <w:spacing w:val="1"/>
          <w:sz w:val="24"/>
          <w:szCs w:val="24"/>
          <w:lang w:eastAsia="en-US"/>
        </w:rPr>
        <w:t>ры</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в</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ества.</w:t>
      </w:r>
      <w:r w:rsidRPr="00B50CA6">
        <w:rPr>
          <w:rFonts w:ascii="Times New Roman" w:hAnsi="Times New Roman"/>
          <w:i/>
          <w:spacing w:val="-1"/>
          <w:sz w:val="24"/>
          <w:szCs w:val="24"/>
          <w:lang w:eastAsia="en-US"/>
        </w:rPr>
        <w:t xml:space="preserve"> Б</w:t>
      </w:r>
      <w:r w:rsidRPr="00B50CA6">
        <w:rPr>
          <w:rFonts w:ascii="Times New Roman" w:hAnsi="Times New Roman"/>
          <w:i/>
          <w:spacing w:val="1"/>
          <w:sz w:val="24"/>
          <w:szCs w:val="24"/>
          <w:lang w:eastAsia="en-US"/>
        </w:rPr>
        <w:t>ы</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вая </w:t>
      </w:r>
      <w:r w:rsidRPr="00B50CA6">
        <w:rPr>
          <w:rFonts w:ascii="Times New Roman" w:hAnsi="Times New Roman"/>
          <w:i/>
          <w:spacing w:val="-2"/>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 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w:t>
      </w:r>
      <w:r w:rsidRPr="00B50CA6">
        <w:rPr>
          <w:rFonts w:ascii="Times New Roman" w:hAnsi="Times New Roman"/>
          <w:i/>
          <w:spacing w:val="-1"/>
          <w:sz w:val="24"/>
          <w:szCs w:val="24"/>
          <w:lang w:eastAsia="en-US"/>
        </w:rPr>
        <w:t>ь</w:t>
      </w:r>
      <w:r w:rsidRPr="00B50CA6">
        <w:rPr>
          <w:rFonts w:ascii="Times New Roman" w:hAnsi="Times New Roman"/>
          <w:i/>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 xml:space="preserve">е </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о</w:t>
      </w:r>
      <w:r w:rsidRPr="00B50CA6">
        <w:rPr>
          <w:rFonts w:ascii="Times New Roman" w:hAnsi="Times New Roman"/>
          <w:b/>
          <w:bCs/>
          <w:spacing w:val="-2"/>
          <w:sz w:val="24"/>
          <w:szCs w:val="24"/>
          <w:lang w:eastAsia="en-US"/>
        </w:rPr>
        <w:t>м</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.Пер</w:t>
      </w:r>
      <w:r w:rsidRPr="00B50CA6">
        <w:rPr>
          <w:rFonts w:ascii="Times New Roman" w:hAnsi="Times New Roman"/>
          <w:b/>
          <w:bCs/>
          <w:spacing w:val="-1"/>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йз</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ни</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ер</w:t>
      </w:r>
      <w:r w:rsidRPr="00B50CA6">
        <w:rPr>
          <w:rFonts w:ascii="Times New Roman" w:hAnsi="Times New Roman"/>
          <w:b/>
          <w:bCs/>
          <w:spacing w:val="-3"/>
          <w:sz w:val="24"/>
          <w:szCs w:val="24"/>
          <w:lang w:eastAsia="en-US"/>
        </w:rPr>
        <w:t>и</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д</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скаяси</w:t>
      </w:r>
      <w:r w:rsidRPr="00B50CA6">
        <w:rPr>
          <w:rFonts w:ascii="Times New Roman" w:hAnsi="Times New Roman"/>
          <w:b/>
          <w:bCs/>
          <w:spacing w:val="-3"/>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 xml:space="preserve">ма </w:t>
      </w:r>
      <w:r w:rsidRPr="00B50CA6">
        <w:rPr>
          <w:rFonts w:ascii="Times New Roman" w:hAnsi="Times New Roman"/>
          <w:b/>
          <w:bCs/>
          <w:spacing w:val="1"/>
          <w:sz w:val="24"/>
          <w:szCs w:val="24"/>
          <w:lang w:eastAsia="en-US"/>
        </w:rPr>
        <w:t>х</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мическ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w:t>
      </w:r>
      <w:r w:rsidRPr="00B50CA6">
        <w:rPr>
          <w:rFonts w:ascii="Times New Roman" w:hAnsi="Times New Roman"/>
          <w:b/>
          <w:bCs/>
          <w:spacing w:val="-1"/>
          <w:sz w:val="24"/>
          <w:szCs w:val="24"/>
          <w:lang w:eastAsia="en-US"/>
        </w:rPr>
        <w:t>э</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е</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ен</w:t>
      </w:r>
      <w:r w:rsidRPr="00B50CA6">
        <w:rPr>
          <w:rFonts w:ascii="Times New Roman" w:hAnsi="Times New Roman"/>
          <w:b/>
          <w:bCs/>
          <w:spacing w:val="1"/>
          <w:sz w:val="24"/>
          <w:szCs w:val="24"/>
          <w:lang w:eastAsia="en-US"/>
        </w:rPr>
        <w:t>то</w:t>
      </w:r>
      <w:r w:rsidRPr="00B50CA6">
        <w:rPr>
          <w:rFonts w:ascii="Times New Roman" w:hAnsi="Times New Roman"/>
          <w:b/>
          <w:bCs/>
          <w:sz w:val="24"/>
          <w:szCs w:val="24"/>
          <w:lang w:eastAsia="en-US"/>
        </w:rPr>
        <w:t xml:space="preserve">в </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.И.</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ен</w:t>
      </w:r>
      <w:r w:rsidRPr="00B50CA6">
        <w:rPr>
          <w:rFonts w:ascii="Times New Roman" w:hAnsi="Times New Roman"/>
          <w:b/>
          <w:bCs/>
          <w:spacing w:val="-1"/>
          <w:sz w:val="24"/>
          <w:szCs w:val="24"/>
          <w:lang w:eastAsia="en-US"/>
        </w:rPr>
        <w:t>д</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л</w:t>
      </w:r>
      <w:r w:rsidRPr="00B50CA6">
        <w:rPr>
          <w:rFonts w:ascii="Times New Roman" w:hAnsi="Times New Roman"/>
          <w:b/>
          <w:bCs/>
          <w:sz w:val="24"/>
          <w:szCs w:val="24"/>
          <w:lang w:eastAsia="en-US"/>
        </w:rPr>
        <w:t>еев</w:t>
      </w:r>
      <w:r w:rsidRPr="00B50CA6">
        <w:rPr>
          <w:rFonts w:ascii="Times New Roman" w:hAnsi="Times New Roman"/>
          <w:b/>
          <w:bCs/>
          <w:spacing w:val="1"/>
          <w:sz w:val="24"/>
          <w:szCs w:val="24"/>
          <w:lang w:eastAsia="en-US"/>
        </w:rPr>
        <w:t>а</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ат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,энергетический уровень.</w:t>
      </w:r>
      <w:r w:rsidRPr="00B50CA6">
        <w:rPr>
          <w:rFonts w:ascii="Times New Roman" w:hAnsi="Times New Roman"/>
          <w:i/>
          <w:sz w:val="24"/>
          <w:szCs w:val="24"/>
          <w:lang w:eastAsia="en-US"/>
        </w:rPr>
        <w:t>С</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став</w:t>
      </w:r>
      <w:r w:rsidRPr="00B50CA6">
        <w:rPr>
          <w:rFonts w:ascii="Times New Roman" w:hAnsi="Times New Roman"/>
          <w:i/>
          <w:spacing w:val="-2"/>
          <w:sz w:val="24"/>
          <w:szCs w:val="24"/>
          <w:lang w:eastAsia="en-US"/>
        </w:rPr>
        <w:t>я</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а атома:</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ны</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зо</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z w:val="24"/>
          <w:szCs w:val="24"/>
          <w:lang w:eastAsia="en-US"/>
        </w:rPr>
        <w:t>ес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 з</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нД.И. Менделеева</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ая система химических элементов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зич</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мы</w:t>
      </w:r>
      <w:r w:rsidRPr="00B50CA6">
        <w:rPr>
          <w:rFonts w:ascii="Times New Roman" w:hAnsi="Times New Roman"/>
          <w:spacing w:val="-1"/>
          <w:sz w:val="24"/>
          <w:szCs w:val="24"/>
          <w:lang w:eastAsia="en-US"/>
        </w:rPr>
        <w:t>с</w:t>
      </w:r>
      <w:r w:rsidRPr="00B50CA6">
        <w:rPr>
          <w:rFonts w:ascii="Times New Roman" w:hAnsi="Times New Roman"/>
          <w:sz w:val="24"/>
          <w:szCs w:val="24"/>
          <w:lang w:eastAsia="en-US"/>
        </w:rPr>
        <w:t>л ат</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2"/>
          <w:sz w:val="24"/>
          <w:szCs w:val="24"/>
          <w:lang w:eastAsia="en-US"/>
        </w:rPr>
        <w:t>(</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аг</w:t>
      </w:r>
      <w:r w:rsidRPr="00B50CA6">
        <w:rPr>
          <w:rFonts w:ascii="Times New Roman" w:hAnsi="Times New Roman"/>
          <w:spacing w:val="1"/>
          <w:sz w:val="24"/>
          <w:szCs w:val="24"/>
          <w:lang w:eastAsia="en-US"/>
        </w:rPr>
        <w:t>р</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ыи</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 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Ст</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еэнергетических уровнейа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х </w:t>
      </w:r>
      <w:r w:rsidRPr="00B50CA6">
        <w:rPr>
          <w:rFonts w:ascii="Times New Roman" w:hAnsi="Times New Roman"/>
          <w:spacing w:val="1"/>
          <w:sz w:val="24"/>
          <w:szCs w:val="24"/>
          <w:lang w:eastAsia="en-US"/>
        </w:rPr>
        <w:t>2</w:t>
      </w:r>
      <w:r w:rsidRPr="00B50CA6">
        <w:rPr>
          <w:rFonts w:ascii="Times New Roman" w:hAnsi="Times New Roman"/>
          <w:sz w:val="24"/>
          <w:szCs w:val="24"/>
          <w:lang w:eastAsia="en-US"/>
        </w:rPr>
        <w:t xml:space="preserve">0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й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мы 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 xml:space="preserve">ева. </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 атомов химических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н</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яв</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стемеД.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еваи ст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ма.</w:t>
      </w:r>
      <w:r w:rsidRPr="00B50CA6">
        <w:rPr>
          <w:rFonts w:ascii="Times New Roman" w:hAnsi="Times New Roman"/>
          <w:spacing w:val="1"/>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w:t>
      </w:r>
      <w:r w:rsidRPr="00B50CA6">
        <w:rPr>
          <w:rFonts w:ascii="Times New Roman" w:hAnsi="Times New Roman"/>
          <w:spacing w:val="-2"/>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з</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Д.</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елее</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6"/>
          <w:sz w:val="24"/>
          <w:szCs w:val="24"/>
          <w:lang w:eastAsia="en-US"/>
        </w:rPr>
      </w:pPr>
      <w:r w:rsidRPr="00B50CA6">
        <w:rPr>
          <w:rFonts w:ascii="Times New Roman" w:hAnsi="Times New Roman"/>
          <w:b/>
          <w:bCs/>
          <w:spacing w:val="-1"/>
          <w:sz w:val="24"/>
          <w:szCs w:val="24"/>
          <w:lang w:eastAsia="en-US"/>
        </w:rPr>
        <w:t>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р</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ен</w:t>
      </w:r>
      <w:r w:rsidRPr="00B50CA6">
        <w:rPr>
          <w:rFonts w:ascii="Times New Roman" w:hAnsi="Times New Roman"/>
          <w:b/>
          <w:bCs/>
          <w:spacing w:val="-2"/>
          <w:sz w:val="24"/>
          <w:szCs w:val="24"/>
          <w:lang w:eastAsia="en-US"/>
        </w:rPr>
        <w:t>и</w:t>
      </w:r>
      <w:r w:rsidRPr="00B50CA6">
        <w:rPr>
          <w:rFonts w:ascii="Times New Roman" w:hAnsi="Times New Roman"/>
          <w:b/>
          <w:bCs/>
          <w:sz w:val="24"/>
          <w:szCs w:val="24"/>
          <w:lang w:eastAsia="en-US"/>
        </w:rPr>
        <w:t>ев</w:t>
      </w:r>
      <w:r w:rsidRPr="00B50CA6">
        <w:rPr>
          <w:rFonts w:ascii="Times New Roman" w:hAnsi="Times New Roman"/>
          <w:b/>
          <w:bCs/>
          <w:spacing w:val="-3"/>
          <w:sz w:val="24"/>
          <w:szCs w:val="24"/>
          <w:lang w:eastAsia="en-US"/>
        </w:rPr>
        <w:t>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в.</w:t>
      </w:r>
      <w:r w:rsidRPr="00B50CA6">
        <w:rPr>
          <w:rFonts w:ascii="Times New Roman" w:hAnsi="Times New Roman"/>
          <w:b/>
          <w:bCs/>
          <w:spacing w:val="-1"/>
          <w:sz w:val="24"/>
          <w:szCs w:val="24"/>
          <w:lang w:eastAsia="en-US"/>
        </w:rPr>
        <w:t>Хи</w:t>
      </w:r>
      <w:r w:rsidRPr="00B50CA6">
        <w:rPr>
          <w:rFonts w:ascii="Times New Roman" w:hAnsi="Times New Roman"/>
          <w:b/>
          <w:bCs/>
          <w:sz w:val="24"/>
          <w:szCs w:val="24"/>
          <w:lang w:eastAsia="en-US"/>
        </w:rPr>
        <w:t>мичес</w:t>
      </w:r>
      <w:r w:rsidRPr="00B50CA6">
        <w:rPr>
          <w:rFonts w:ascii="Times New Roman" w:hAnsi="Times New Roman"/>
          <w:b/>
          <w:bCs/>
          <w:spacing w:val="-3"/>
          <w:sz w:val="24"/>
          <w:szCs w:val="24"/>
          <w:lang w:eastAsia="en-US"/>
        </w:rPr>
        <w:t>к</w:t>
      </w:r>
      <w:r w:rsidRPr="00B50CA6">
        <w:rPr>
          <w:rFonts w:ascii="Times New Roman" w:hAnsi="Times New Roman"/>
          <w:b/>
          <w:bCs/>
          <w:spacing w:val="1"/>
          <w:sz w:val="24"/>
          <w:szCs w:val="24"/>
          <w:lang w:eastAsia="en-US"/>
        </w:rPr>
        <w:t>а</w:t>
      </w:r>
      <w:r w:rsidRPr="00B50CA6">
        <w:rPr>
          <w:rFonts w:ascii="Times New Roman" w:hAnsi="Times New Roman"/>
          <w:b/>
          <w:bCs/>
          <w:sz w:val="24"/>
          <w:szCs w:val="24"/>
          <w:lang w:eastAsia="en-US"/>
        </w:rPr>
        <w:t>ясв</w:t>
      </w:r>
      <w:r w:rsidRPr="00B50CA6">
        <w:rPr>
          <w:rFonts w:ascii="Times New Roman" w:hAnsi="Times New Roman"/>
          <w:b/>
          <w:bCs/>
          <w:spacing w:val="-1"/>
          <w:sz w:val="24"/>
          <w:szCs w:val="24"/>
          <w:lang w:eastAsia="en-US"/>
        </w:rPr>
        <w:t>я</w:t>
      </w:r>
      <w:r w:rsidRPr="00B50CA6">
        <w:rPr>
          <w:rFonts w:ascii="Times New Roman" w:hAnsi="Times New Roman"/>
          <w:b/>
          <w:bCs/>
          <w:sz w:val="24"/>
          <w:szCs w:val="24"/>
          <w:lang w:eastAsia="en-US"/>
        </w:rPr>
        <w:t>зь</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оо</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иц</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ел</w:t>
      </w:r>
      <w:r w:rsidRPr="00B50CA6">
        <w:rPr>
          <w:rFonts w:ascii="Times New Roman" w:hAnsi="Times New Roman"/>
          <w:i/>
          <w:spacing w:val="-2"/>
          <w:sz w:val="24"/>
          <w:szCs w:val="24"/>
          <w:lang w:eastAsia="en-US"/>
        </w:rPr>
        <w:t>ь</w:t>
      </w:r>
      <w:r w:rsidRPr="00B50CA6">
        <w:rPr>
          <w:rFonts w:ascii="Times New Roman" w:hAnsi="Times New Roman"/>
          <w:i/>
          <w:spacing w:val="1"/>
          <w:sz w:val="24"/>
          <w:szCs w:val="24"/>
          <w:lang w:eastAsia="en-US"/>
        </w:rPr>
        <w:t>но</w:t>
      </w:r>
      <w:r w:rsidRPr="00B50CA6">
        <w:rPr>
          <w:rFonts w:ascii="Times New Roman" w:hAnsi="Times New Roman"/>
          <w:i/>
          <w:sz w:val="24"/>
          <w:szCs w:val="24"/>
          <w:lang w:eastAsia="en-US"/>
        </w:rPr>
        <w:t>сть а</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ки</w:t>
      </w:r>
      <w:r w:rsidRPr="00B50CA6">
        <w:rPr>
          <w:rFonts w:ascii="Times New Roman" w:hAnsi="Times New Roman"/>
          <w:i/>
          <w:sz w:val="24"/>
          <w:szCs w:val="24"/>
          <w:lang w:eastAsia="en-US"/>
        </w:rPr>
        <w:t>хэ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ва</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аяи </w:t>
      </w:r>
      <w:r w:rsidRPr="00B50CA6">
        <w:rPr>
          <w:rFonts w:ascii="Times New Roman" w:hAnsi="Times New Roman"/>
          <w:spacing w:val="1"/>
          <w:sz w:val="24"/>
          <w:szCs w:val="24"/>
          <w:lang w:eastAsia="en-US"/>
        </w:rPr>
        <w:t>по</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pacing w:val="1"/>
          <w:sz w:val="24"/>
          <w:szCs w:val="24"/>
          <w:lang w:eastAsia="en-US"/>
        </w:rPr>
        <w:t>рн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я</w:t>
      </w:r>
      <w:r w:rsidRPr="00B50CA6">
        <w:rPr>
          <w:rFonts w:ascii="Times New Roman" w:hAnsi="Times New Roman"/>
          <w:i/>
          <w:spacing w:val="8"/>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ео</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йсвя</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ии</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е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и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зи</w:t>
      </w:r>
      <w:r w:rsidRPr="00B50CA6">
        <w:rPr>
          <w:rFonts w:ascii="Times New Roman" w:hAnsi="Times New Roman"/>
          <w:i/>
          <w:spacing w:val="-2"/>
          <w:sz w:val="24"/>
          <w:szCs w:val="24"/>
          <w:lang w:eastAsia="en-US"/>
        </w:rPr>
        <w:t>че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стваве</w:t>
      </w:r>
      <w:r w:rsidRPr="00B50CA6">
        <w:rPr>
          <w:rFonts w:ascii="Times New Roman" w:hAnsi="Times New Roman"/>
          <w:i/>
          <w:spacing w:val="-3"/>
          <w:sz w:val="24"/>
          <w:szCs w:val="24"/>
          <w:lang w:eastAsia="en-US"/>
        </w:rPr>
        <w:t>щ</w:t>
      </w:r>
      <w:r w:rsidRPr="00B50CA6">
        <w:rPr>
          <w:rFonts w:ascii="Times New Roman" w:hAnsi="Times New Roman"/>
          <w:i/>
          <w:sz w:val="24"/>
          <w:szCs w:val="24"/>
          <w:lang w:eastAsia="en-US"/>
        </w:rPr>
        <w:t>еств</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3"/>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ясвяз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скаяс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яз</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ы 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к(ат</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 м</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ек</w:t>
      </w:r>
      <w:r w:rsidRPr="00B50CA6">
        <w:rPr>
          <w:rFonts w:ascii="Times New Roman" w:hAnsi="Times New Roman"/>
          <w:i/>
          <w:spacing w:val="-3"/>
          <w:sz w:val="24"/>
          <w:szCs w:val="24"/>
          <w:lang w:eastAsia="en-US"/>
        </w:rPr>
        <w:t>у</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рн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он</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ая,мета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2"/>
          <w:sz w:val="24"/>
          <w:szCs w:val="24"/>
          <w:lang w:eastAsia="en-US"/>
        </w:rPr>
        <w:t>ая</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З</w:t>
      </w:r>
      <w:r w:rsidRPr="00B50CA6">
        <w:rPr>
          <w:rFonts w:ascii="Times New Roman" w:hAnsi="Times New Roman"/>
          <w:i/>
          <w:sz w:val="24"/>
          <w:szCs w:val="24"/>
          <w:lang w:eastAsia="en-US"/>
        </w:rPr>
        <w:t>ави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 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ч</w:t>
      </w:r>
      <w:r w:rsidRPr="00B50CA6">
        <w:rPr>
          <w:rFonts w:ascii="Times New Roman" w:hAnsi="Times New Roman"/>
          <w:i/>
          <w:sz w:val="24"/>
          <w:szCs w:val="24"/>
          <w:lang w:eastAsia="en-US"/>
        </w:rPr>
        <w:t>еск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w:t>
      </w:r>
      <w:r w:rsidRPr="00B50CA6">
        <w:rPr>
          <w:rFonts w:ascii="Times New Roman" w:hAnsi="Times New Roman"/>
          <w:i/>
          <w:spacing w:val="3"/>
          <w:sz w:val="24"/>
          <w:szCs w:val="24"/>
          <w:lang w:eastAsia="en-US"/>
        </w:rPr>
        <w:t>с</w:t>
      </w:r>
      <w:r w:rsidRPr="00B50CA6">
        <w:rPr>
          <w:rFonts w:ascii="Times New Roman" w:hAnsi="Times New Roman"/>
          <w:i/>
          <w:spacing w:val="-3"/>
          <w:sz w:val="24"/>
          <w:szCs w:val="24"/>
          <w:lang w:eastAsia="en-US"/>
        </w:rPr>
        <w:t>в</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й</w:t>
      </w:r>
      <w:r w:rsidRPr="00B50CA6">
        <w:rPr>
          <w:rFonts w:ascii="Times New Roman" w:hAnsi="Times New Roman"/>
          <w:i/>
          <w:sz w:val="24"/>
          <w:szCs w:val="24"/>
          <w:lang w:eastAsia="en-US"/>
        </w:rPr>
        <w:t>стввещ</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ств</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w:t>
      </w:r>
      <w:r w:rsidRPr="00B50CA6">
        <w:rPr>
          <w:rFonts w:ascii="Times New Roman" w:hAnsi="Times New Roman"/>
          <w:i/>
          <w:spacing w:val="-3"/>
          <w:sz w:val="24"/>
          <w:szCs w:val="24"/>
          <w:lang w:eastAsia="en-US"/>
        </w:rPr>
        <w:t>а</w:t>
      </w:r>
      <w:r w:rsidRPr="00B50CA6">
        <w:rPr>
          <w:rFonts w:ascii="Times New Roman" w:hAnsi="Times New Roman"/>
          <w:i/>
          <w:spacing w:val="-1"/>
          <w:sz w:val="24"/>
          <w:szCs w:val="24"/>
          <w:lang w:eastAsia="en-US"/>
        </w:rPr>
        <w:t>лл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ешет</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2"/>
          <w:sz w:val="24"/>
          <w:szCs w:val="24"/>
          <w:lang w:eastAsia="en-US"/>
        </w:rPr>
      </w:pPr>
      <w:r w:rsidRPr="00B50CA6">
        <w:rPr>
          <w:rFonts w:ascii="Times New Roman" w:hAnsi="Times New Roman"/>
          <w:b/>
          <w:bCs/>
          <w:sz w:val="24"/>
          <w:szCs w:val="24"/>
          <w:lang w:eastAsia="en-US"/>
        </w:rPr>
        <w:t>Химические реакции</w:t>
      </w:r>
    </w:p>
    <w:p w:rsidR="00724304" w:rsidRPr="00B50CA6" w:rsidRDefault="00724304" w:rsidP="00B50CA6">
      <w:pPr>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он</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ео ск</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сти</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Ф</w:t>
      </w:r>
      <w:r w:rsidRPr="00B50CA6">
        <w:rPr>
          <w:rFonts w:ascii="Times New Roman" w:hAnsi="Times New Roman"/>
          <w:i/>
          <w:sz w:val="24"/>
          <w:szCs w:val="24"/>
          <w:lang w:eastAsia="en-US"/>
        </w:rPr>
        <w:t>ак</w:t>
      </w:r>
      <w:r w:rsidRPr="00B50CA6">
        <w:rPr>
          <w:rFonts w:ascii="Times New Roman" w:hAnsi="Times New Roman"/>
          <w:i/>
          <w:spacing w:val="-2"/>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ры</w:t>
      </w:r>
      <w:r w:rsidRPr="00B50CA6">
        <w:rPr>
          <w:rFonts w:ascii="Times New Roman" w:hAnsi="Times New Roman"/>
          <w:i/>
          <w:sz w:val="24"/>
          <w:szCs w:val="24"/>
          <w:lang w:eastAsia="en-US"/>
        </w:rPr>
        <w:t>, в</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яю</w:t>
      </w:r>
      <w:r w:rsidRPr="00B50CA6">
        <w:rPr>
          <w:rFonts w:ascii="Times New Roman" w:hAnsi="Times New Roman"/>
          <w:i/>
          <w:spacing w:val="-3"/>
          <w:sz w:val="24"/>
          <w:szCs w:val="24"/>
          <w:lang w:eastAsia="en-US"/>
        </w:rPr>
        <w:t>щ</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 xml:space="preserve"> н</w:t>
      </w:r>
      <w:r w:rsidRPr="00B50CA6">
        <w:rPr>
          <w:rFonts w:ascii="Times New Roman" w:hAnsi="Times New Roman"/>
          <w:i/>
          <w:sz w:val="24"/>
          <w:szCs w:val="24"/>
          <w:lang w:eastAsia="en-US"/>
        </w:rPr>
        <w:t>а</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сть</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й </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еа</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ц</w:t>
      </w:r>
      <w:r w:rsidRPr="00B50CA6">
        <w:rPr>
          <w:rFonts w:ascii="Times New Roman" w:hAnsi="Times New Roman"/>
          <w:i/>
          <w:spacing w:val="1"/>
          <w:sz w:val="24"/>
          <w:szCs w:val="24"/>
          <w:lang w:eastAsia="en-US"/>
        </w:rPr>
        <w:t>ии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Понятие о катализаторе.</w:t>
      </w:r>
      <w:r w:rsidRPr="00B50CA6">
        <w:rPr>
          <w:rFonts w:ascii="Times New Roman" w:hAnsi="Times New Roman"/>
          <w:sz w:val="24"/>
          <w:szCs w:val="24"/>
          <w:lang w:eastAsia="en-US"/>
        </w:rPr>
        <w:t xml:space="preserve"> К</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ас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аз</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ка</w:t>
      </w:r>
      <w:r w:rsidRPr="00B50CA6">
        <w:rPr>
          <w:rFonts w:ascii="Times New Roman" w:hAnsi="Times New Roman"/>
          <w:spacing w:val="-2"/>
          <w:sz w:val="24"/>
          <w:szCs w:val="24"/>
          <w:lang w:eastAsia="en-US"/>
        </w:rPr>
        <w:t>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слуи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ставу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дны</w:t>
      </w:r>
      <w:r w:rsidRPr="00B50CA6">
        <w:rPr>
          <w:rFonts w:ascii="Times New Roman" w:hAnsi="Times New Roman"/>
          <w:sz w:val="24"/>
          <w:szCs w:val="24"/>
          <w:lang w:eastAsia="en-US"/>
        </w:rPr>
        <w:t>хи</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че</w:t>
      </w:r>
      <w:r w:rsidRPr="00B50CA6">
        <w:rPr>
          <w:rFonts w:ascii="Times New Roman" w:hAnsi="Times New Roman"/>
          <w:spacing w:val="1"/>
          <w:sz w:val="24"/>
          <w:szCs w:val="24"/>
          <w:lang w:eastAsia="en-US"/>
        </w:rPr>
        <w:t>нн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х</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еществ;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зм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ю сте</w:t>
      </w:r>
      <w:r w:rsidRPr="00B50CA6">
        <w:rPr>
          <w:rFonts w:ascii="Times New Roman" w:hAnsi="Times New Roman"/>
          <w:spacing w:val="1"/>
          <w:sz w:val="24"/>
          <w:szCs w:val="24"/>
          <w:lang w:eastAsia="en-US"/>
        </w:rPr>
        <w:t>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атомов</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хэ</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в; </w:t>
      </w:r>
      <w:r w:rsidRPr="00B50CA6">
        <w:rPr>
          <w:rFonts w:ascii="Times New Roman" w:hAnsi="Times New Roman"/>
          <w:spacing w:val="1"/>
          <w:sz w:val="24"/>
          <w:szCs w:val="24"/>
          <w:lang w:eastAsia="en-US"/>
        </w:rPr>
        <w:t>по</w:t>
      </w:r>
      <w:r w:rsidRPr="00B50CA6">
        <w:rPr>
          <w:rFonts w:ascii="Times New Roman" w:hAnsi="Times New Roman"/>
          <w:sz w:val="24"/>
          <w:szCs w:val="24"/>
          <w:lang w:eastAsia="en-US"/>
        </w:rPr>
        <w:t>г</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щ</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ю энерг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sidRPr="00B50CA6">
        <w:rPr>
          <w:rFonts w:ascii="Times New Roman" w:hAnsi="Times New Roman"/>
          <w:spacing w:val="1"/>
          <w:sz w:val="24"/>
          <w:szCs w:val="24"/>
          <w:lang w:eastAsia="en-US"/>
        </w:rPr>
        <w:t>ди</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ци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ыи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оны</w:t>
      </w:r>
      <w:r w:rsidRPr="00B50CA6">
        <w:rPr>
          <w:rFonts w:ascii="Times New Roman" w:hAnsi="Times New Roman"/>
          <w:sz w:val="24"/>
          <w:szCs w:val="24"/>
          <w:lang w:eastAsia="en-US"/>
        </w:rPr>
        <w:t>. Кат</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ыи</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 xml:space="preserve">о </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 Усло</w:t>
      </w:r>
      <w:r w:rsidRPr="00B50CA6">
        <w:rPr>
          <w:rFonts w:ascii="Times New Roman" w:hAnsi="Times New Roman"/>
          <w:spacing w:val="-2"/>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и</w:t>
      </w:r>
      <w:r w:rsidRPr="00B50CA6">
        <w:rPr>
          <w:rFonts w:ascii="Times New Roman" w:hAnsi="Times New Roman"/>
          <w:spacing w:val="-1"/>
          <w:sz w:val="24"/>
          <w:szCs w:val="24"/>
          <w:lang w:eastAsia="en-US"/>
        </w:rPr>
        <w:t>он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м</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ект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кая</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сс</w:t>
      </w:r>
      <w:r w:rsidRPr="00B50CA6">
        <w:rPr>
          <w:rFonts w:ascii="Times New Roman" w:hAnsi="Times New Roman"/>
          <w:spacing w:val="-1"/>
          <w:sz w:val="24"/>
          <w:szCs w:val="24"/>
          <w:lang w:eastAsia="en-US"/>
        </w:rPr>
        <w:t>оц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слот,ще</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йис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.Степ</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ь о</w:t>
      </w:r>
      <w:r w:rsidRPr="00B50CA6">
        <w:rPr>
          <w:rFonts w:ascii="Times New Roman" w:hAnsi="Times New Roman"/>
          <w:spacing w:val="-1"/>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еле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 ст</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сле</w:t>
      </w:r>
      <w:r w:rsidRPr="00B50CA6">
        <w:rPr>
          <w:rFonts w:ascii="Times New Roman" w:hAnsi="Times New Roman"/>
          <w:spacing w:val="-2"/>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атомов химических элементов в соединениях.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вител</w:t>
      </w:r>
      <w:r w:rsidRPr="00B50CA6">
        <w:rPr>
          <w:rFonts w:ascii="Times New Roman" w:hAnsi="Times New Roman"/>
          <w:spacing w:val="-1"/>
          <w:sz w:val="24"/>
          <w:szCs w:val="24"/>
          <w:lang w:eastAsia="en-US"/>
        </w:rPr>
        <w:t>ь</w:t>
      </w:r>
      <w:r w:rsidRPr="00B50CA6">
        <w:rPr>
          <w:rFonts w:ascii="Times New Roman" w:hAnsi="Times New Roman"/>
          <w:sz w:val="24"/>
          <w:szCs w:val="24"/>
          <w:lang w:eastAsia="en-US"/>
        </w:rPr>
        <w:t>. С</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щн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 xml:space="preserve">сть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слите</w:t>
      </w:r>
      <w:r w:rsidRPr="00B50CA6">
        <w:rPr>
          <w:rFonts w:ascii="Times New Roman" w:hAnsi="Times New Roman"/>
          <w:spacing w:val="-1"/>
          <w:sz w:val="24"/>
          <w:szCs w:val="24"/>
          <w:lang w:eastAsia="en-US"/>
        </w:rPr>
        <w:t>льн</w:t>
      </w:r>
      <w:r w:rsidRPr="00B50CA6">
        <w:rPr>
          <w:rFonts w:ascii="Times New Roman" w:hAnsi="Times New Roman"/>
          <w:spacing w:val="2"/>
          <w:sz w:val="24"/>
          <w:szCs w:val="24"/>
          <w:lang w:eastAsia="en-US"/>
        </w:rPr>
        <w:t>о</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те</w:t>
      </w:r>
      <w:r w:rsidRPr="00B50CA6">
        <w:rPr>
          <w:rFonts w:ascii="Times New Roman" w:hAnsi="Times New Roman"/>
          <w:spacing w:val="-1"/>
          <w:sz w:val="24"/>
          <w:szCs w:val="24"/>
          <w:lang w:eastAsia="en-US"/>
        </w:rPr>
        <w:t>льны</w:t>
      </w:r>
      <w:r w:rsidRPr="00B50CA6">
        <w:rPr>
          <w:rFonts w:ascii="Times New Roman" w:hAnsi="Times New Roman"/>
          <w:sz w:val="24"/>
          <w:szCs w:val="24"/>
          <w:lang w:eastAsia="en-US"/>
        </w:rPr>
        <w:t>хре</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ий</w:t>
      </w:r>
      <w:r w:rsidRPr="00B50CA6">
        <w:rPr>
          <w:rFonts w:ascii="Times New Roman" w:hAnsi="Times New Roman"/>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b/>
          <w:bCs/>
          <w:sz w:val="24"/>
          <w:szCs w:val="24"/>
          <w:lang w:eastAsia="en-US"/>
        </w:rPr>
        <w:t xml:space="preserve">Неметаллы </w:t>
      </w:r>
      <w:r w:rsidRPr="00B50CA6">
        <w:rPr>
          <w:rFonts w:ascii="Times New Roman" w:hAnsi="Times New Roman"/>
          <w:b/>
          <w:bCs/>
          <w:sz w:val="24"/>
          <w:szCs w:val="24"/>
          <w:lang w:val="en-US" w:eastAsia="en-US"/>
        </w:rPr>
        <w:t>IV</w:t>
      </w:r>
      <w:r w:rsidRPr="00B50CA6">
        <w:rPr>
          <w:rFonts w:ascii="Times New Roman" w:hAnsi="Times New Roman"/>
          <w:b/>
          <w:bCs/>
          <w:sz w:val="24"/>
          <w:szCs w:val="24"/>
          <w:lang w:eastAsia="en-US"/>
        </w:rPr>
        <w:t xml:space="preserve"> – </w:t>
      </w:r>
      <w:r w:rsidRPr="00B50CA6">
        <w:rPr>
          <w:rFonts w:ascii="Times New Roman" w:hAnsi="Times New Roman"/>
          <w:b/>
          <w:bCs/>
          <w:sz w:val="24"/>
          <w:szCs w:val="24"/>
          <w:lang w:val="en-US" w:eastAsia="en-US"/>
        </w:rPr>
        <w:t>VII</w:t>
      </w:r>
      <w:r w:rsidRPr="00B50CA6">
        <w:rPr>
          <w:rFonts w:ascii="Times New Roman" w:hAnsi="Times New Roman"/>
          <w:b/>
          <w:bCs/>
          <w:sz w:val="24"/>
          <w:szCs w:val="24"/>
          <w:lang w:eastAsia="en-US"/>
        </w:rPr>
        <w:t xml:space="preserve"> групп и их соединения</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36"/>
          <w:sz w:val="24"/>
          <w:szCs w:val="24"/>
          <w:lang w:eastAsia="en-US"/>
        </w:rPr>
      </w:pP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ло</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вв</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ко</w:t>
      </w:r>
      <w:r w:rsidRPr="00B50CA6">
        <w:rPr>
          <w:rFonts w:ascii="Times New Roman" w:hAnsi="Times New Roman"/>
          <w:sz w:val="24"/>
          <w:szCs w:val="24"/>
          <w:lang w:eastAsia="en-US"/>
        </w:rPr>
        <w:t>й 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сте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 э</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еме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 Д</w:t>
      </w:r>
      <w:r w:rsidRPr="00B50CA6">
        <w:rPr>
          <w:rFonts w:ascii="Times New Roman" w:hAnsi="Times New Roman"/>
          <w:spacing w:val="-3"/>
          <w:sz w:val="24"/>
          <w:szCs w:val="24"/>
          <w:lang w:eastAsia="en-US"/>
        </w:rPr>
        <w:t>.</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.Ме</w:t>
      </w:r>
      <w:r w:rsidRPr="00B50CA6">
        <w:rPr>
          <w:rFonts w:ascii="Times New Roman" w:hAnsi="Times New Roman"/>
          <w:spacing w:val="1"/>
          <w:sz w:val="24"/>
          <w:szCs w:val="24"/>
          <w:lang w:eastAsia="en-US"/>
        </w:rPr>
        <w:t>нд</w:t>
      </w:r>
      <w:r w:rsidRPr="00B50CA6">
        <w:rPr>
          <w:rFonts w:ascii="Times New Roman" w:hAnsi="Times New Roman"/>
          <w:sz w:val="24"/>
          <w:szCs w:val="24"/>
          <w:lang w:eastAsia="en-US"/>
        </w:rPr>
        <w:t>елее</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 xml:space="preserve">а. </w:t>
      </w:r>
      <w:r w:rsidRPr="00B50CA6">
        <w:rPr>
          <w:rFonts w:ascii="Times New Roman" w:hAnsi="Times New Roman"/>
          <w:spacing w:val="-1"/>
          <w:sz w:val="24"/>
          <w:szCs w:val="24"/>
          <w:lang w:eastAsia="en-US"/>
        </w:rPr>
        <w:t>Общие свойства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ов</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Галогены: физические и химические свойства</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Соединения галогенов: </w:t>
      </w:r>
      <w:r w:rsidRPr="00B50CA6">
        <w:rPr>
          <w:rFonts w:ascii="Times New Roman" w:hAnsi="Times New Roman"/>
          <w:spacing w:val="1"/>
          <w:sz w:val="24"/>
          <w:szCs w:val="24"/>
          <w:lang w:eastAsia="en-US"/>
        </w:rPr>
        <w:t>хлороводород, хлороводородная</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таи</w:t>
      </w:r>
      <w:r w:rsidRPr="00B50CA6">
        <w:rPr>
          <w:rFonts w:ascii="Times New Roman" w:hAnsi="Times New Roman"/>
          <w:spacing w:val="-1"/>
          <w:sz w:val="24"/>
          <w:szCs w:val="24"/>
          <w:lang w:eastAsia="en-US"/>
        </w:rPr>
        <w:t>ее</w:t>
      </w:r>
      <w:r w:rsidRPr="00B50CA6">
        <w:rPr>
          <w:rFonts w:ascii="Times New Roman" w:hAnsi="Times New Roman"/>
          <w:sz w:val="24"/>
          <w:szCs w:val="24"/>
          <w:lang w:eastAsia="en-US"/>
        </w:rPr>
        <w:t xml:space="preserve">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 xml:space="preserve">а: физические и </w:t>
      </w:r>
      <w:r w:rsidRPr="00B50CA6">
        <w:rPr>
          <w:rFonts w:ascii="Times New Roman" w:hAnsi="Times New Roman"/>
          <w:spacing w:val="-1"/>
          <w:sz w:val="24"/>
          <w:szCs w:val="24"/>
          <w:lang w:eastAsia="en-US"/>
        </w:rPr>
        <w:t>х</w:t>
      </w:r>
      <w:r w:rsidRPr="00B50CA6">
        <w:rPr>
          <w:rFonts w:ascii="Times New Roman" w:hAnsi="Times New Roman"/>
          <w:spacing w:val="4"/>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ства.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ор</w:t>
      </w:r>
      <w:r w:rsidRPr="00B50CA6">
        <w:rPr>
          <w:rFonts w:ascii="Times New Roman" w:hAnsi="Times New Roman"/>
          <w:spacing w:val="1"/>
          <w:sz w:val="24"/>
          <w:szCs w:val="24"/>
          <w:lang w:eastAsia="en-US"/>
        </w:rPr>
        <w:t>од</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у</w:t>
      </w:r>
      <w:r w:rsidRPr="00B50CA6">
        <w:rPr>
          <w:rFonts w:ascii="Times New Roman" w:hAnsi="Times New Roman"/>
          <w:spacing w:val="-1"/>
          <w:sz w:val="24"/>
          <w:szCs w:val="24"/>
          <w:lang w:eastAsia="en-US"/>
        </w:rPr>
        <w:t>ль</w:t>
      </w:r>
      <w:r w:rsidRPr="00B50CA6">
        <w:rPr>
          <w:rFonts w:ascii="Times New Roman" w:hAnsi="Times New Roman"/>
          <w:sz w:val="24"/>
          <w:szCs w:val="24"/>
          <w:lang w:eastAsia="en-US"/>
        </w:rPr>
        <w:t>ф</w:t>
      </w:r>
      <w:r w:rsidRPr="00B50CA6">
        <w:rPr>
          <w:rFonts w:ascii="Times New Roman" w:hAnsi="Times New Roman"/>
          <w:spacing w:val="1"/>
          <w:sz w:val="24"/>
          <w:szCs w:val="24"/>
          <w:lang w:eastAsia="en-US"/>
        </w:rPr>
        <w:t>иды</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ысе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С</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i/>
          <w:sz w:val="24"/>
          <w:szCs w:val="24"/>
          <w:lang w:eastAsia="en-US"/>
        </w:rPr>
        <w:t>с</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стая и се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i/>
          <w:spacing w:val="-2"/>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дн</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я</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pacing w:val="-2"/>
          <w:sz w:val="24"/>
          <w:szCs w:val="24"/>
          <w:lang w:eastAsia="en-US"/>
        </w:rPr>
        <w:t>с</w:t>
      </w:r>
      <w:r w:rsidRPr="00B50CA6">
        <w:rPr>
          <w:rFonts w:ascii="Times New Roman" w:hAnsi="Times New Roman"/>
          <w:i/>
          <w:spacing w:val="-1"/>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ты</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и</w:t>
      </w:r>
      <w:r w:rsidRPr="00B50CA6">
        <w:rPr>
          <w:rFonts w:ascii="Times New Roman" w:hAnsi="Times New Roman"/>
          <w:sz w:val="24"/>
          <w:szCs w:val="24"/>
          <w:lang w:eastAsia="en-US"/>
        </w:rPr>
        <w:t>хс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9"/>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е и </w:t>
      </w:r>
      <w:r w:rsidRPr="00B50CA6">
        <w:rPr>
          <w:rFonts w:ascii="Times New Roman" w:hAnsi="Times New Roman"/>
          <w:spacing w:val="1"/>
          <w:sz w:val="24"/>
          <w:szCs w:val="24"/>
          <w:lang w:eastAsia="en-US"/>
        </w:rPr>
        <w:t>хи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ва.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мми</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к.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иа</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ыа</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xml:space="preserve">та.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зот</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я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иее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ор</w:t>
      </w:r>
      <w:r w:rsidRPr="00B50CA6">
        <w:rPr>
          <w:rFonts w:ascii="Times New Roman" w:hAnsi="Times New Roman"/>
          <w:sz w:val="24"/>
          <w:szCs w:val="24"/>
          <w:lang w:eastAsia="en-US"/>
        </w:rPr>
        <w:t xml:space="preserve">: физические и химические свойства. Соединения фосфора: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фора (</w:t>
      </w:r>
      <w:r w:rsidRPr="00B50CA6">
        <w:rPr>
          <w:rFonts w:ascii="Times New Roman" w:hAnsi="Times New Roman"/>
          <w:sz w:val="24"/>
          <w:szCs w:val="24"/>
          <w:lang w:val="en-US" w:eastAsia="en-US"/>
        </w:rPr>
        <w:t>V</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2"/>
          <w:sz w:val="24"/>
          <w:szCs w:val="24"/>
          <w:lang w:eastAsia="en-US"/>
        </w:rPr>
        <w:t>ф</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 иее</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Угле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д</w:t>
      </w:r>
      <w:r w:rsidRPr="00B50CA6">
        <w:rPr>
          <w:rFonts w:ascii="Times New Roman" w:hAnsi="Times New Roman"/>
          <w:spacing w:val="2"/>
          <w:sz w:val="24"/>
          <w:szCs w:val="24"/>
          <w:lang w:eastAsia="en-US"/>
        </w:rPr>
        <w:t xml:space="preserve">: физические и химические свойства. </w:t>
      </w:r>
      <w:r w:rsidRPr="00B50CA6">
        <w:rPr>
          <w:rFonts w:ascii="Times New Roman" w:hAnsi="Times New Roman"/>
          <w:i/>
          <w:spacing w:val="-1"/>
          <w:sz w:val="24"/>
          <w:szCs w:val="24"/>
          <w:lang w:eastAsia="en-US"/>
        </w:rPr>
        <w:t>Алл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т</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я</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од</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:ал</w:t>
      </w:r>
      <w:r w:rsidRPr="00B50CA6">
        <w:rPr>
          <w:rFonts w:ascii="Times New Roman" w:hAnsi="Times New Roman"/>
          <w:i/>
          <w:spacing w:val="-3"/>
          <w:sz w:val="24"/>
          <w:szCs w:val="24"/>
          <w:lang w:eastAsia="en-US"/>
        </w:rPr>
        <w:t>м</w:t>
      </w:r>
      <w:r w:rsidRPr="00B50CA6">
        <w:rPr>
          <w:rFonts w:ascii="Times New Roman" w:hAnsi="Times New Roman"/>
          <w:i/>
          <w:sz w:val="24"/>
          <w:szCs w:val="24"/>
          <w:lang w:eastAsia="en-US"/>
        </w:rPr>
        <w:t>аз,г</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а</w:t>
      </w:r>
      <w:r w:rsidRPr="00B50CA6">
        <w:rPr>
          <w:rFonts w:ascii="Times New Roman" w:hAnsi="Times New Roman"/>
          <w:i/>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т, карбин, фуллерены.</w:t>
      </w:r>
      <w:r w:rsidRPr="00B50CA6">
        <w:rPr>
          <w:rFonts w:ascii="Times New Roman" w:hAnsi="Times New Roman"/>
          <w:spacing w:val="2"/>
          <w:sz w:val="24"/>
          <w:szCs w:val="24"/>
          <w:lang w:eastAsia="en-US"/>
        </w:rPr>
        <w:t xml:space="preserve">Соединения углерода: </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z w:val="24"/>
          <w:szCs w:val="24"/>
          <w:lang w:eastAsia="en-US"/>
        </w:rPr>
        <w:t xml:space="preserve">ы </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род</w:t>
      </w:r>
      <w:r w:rsidRPr="00B50CA6">
        <w:rPr>
          <w:rFonts w:ascii="Times New Roman" w:hAnsi="Times New Roman"/>
          <w:sz w:val="24"/>
          <w:szCs w:val="24"/>
          <w:lang w:eastAsia="en-US"/>
        </w:rPr>
        <w:t>а (II)и(I</w:t>
      </w:r>
      <w:r w:rsidRPr="00B50CA6">
        <w:rPr>
          <w:rFonts w:ascii="Times New Roman" w:hAnsi="Times New Roman"/>
          <w:spacing w:val="-3"/>
          <w:sz w:val="24"/>
          <w:szCs w:val="24"/>
          <w:lang w:eastAsia="en-US"/>
        </w:rPr>
        <w:t>V</w:t>
      </w:r>
      <w:r w:rsidRPr="00B50CA6">
        <w:rPr>
          <w:rFonts w:ascii="Times New Roman" w:hAnsi="Times New Roman"/>
          <w:sz w:val="24"/>
          <w:szCs w:val="24"/>
          <w:lang w:eastAsia="en-US"/>
        </w:rPr>
        <w:t>), уг</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ль</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ая</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а иее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 </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ем</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ий и его соединения</w:t>
      </w:r>
      <w:r w:rsidRPr="00B50CA6">
        <w:rPr>
          <w:rFonts w:ascii="Times New Roman" w:hAnsi="Times New Roman"/>
          <w:i/>
          <w:sz w:val="24"/>
          <w:szCs w:val="24"/>
          <w:lang w:eastAsia="en-US"/>
        </w:rPr>
        <w:t>.</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pacing w:val="-1"/>
          <w:sz w:val="24"/>
          <w:szCs w:val="24"/>
          <w:lang w:eastAsia="en-US"/>
        </w:rPr>
        <w:t>Металлы и их соединения</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мета</w:t>
      </w:r>
      <w:r w:rsidRPr="00B50CA6">
        <w:rPr>
          <w:rFonts w:ascii="Times New Roman" w:hAnsi="Times New Roman"/>
          <w:i/>
          <w:spacing w:val="-1"/>
          <w:sz w:val="24"/>
          <w:szCs w:val="24"/>
          <w:lang w:eastAsia="en-US"/>
        </w:rPr>
        <w:t>л</w:t>
      </w:r>
      <w:r w:rsidRPr="00B50CA6">
        <w:rPr>
          <w:rFonts w:ascii="Times New Roman" w:hAnsi="Times New Roman"/>
          <w:i/>
          <w:spacing w:val="-3"/>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в </w:t>
      </w:r>
      <w:r w:rsidRPr="00B50CA6">
        <w:rPr>
          <w:rFonts w:ascii="Times New Roman" w:hAnsi="Times New Roman"/>
          <w:i/>
          <w:spacing w:val="1"/>
          <w:sz w:val="24"/>
          <w:szCs w:val="24"/>
          <w:lang w:eastAsia="en-US"/>
        </w:rPr>
        <w:t>п</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ко</w:t>
      </w:r>
      <w:r w:rsidRPr="00B50CA6">
        <w:rPr>
          <w:rFonts w:ascii="Times New Roman" w:hAnsi="Times New Roman"/>
          <w:i/>
          <w:sz w:val="24"/>
          <w:szCs w:val="24"/>
          <w:lang w:eastAsia="en-US"/>
        </w:rPr>
        <w:t>йс</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 xml:space="preserve">ме </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ми</w:t>
      </w:r>
      <w:r w:rsidRPr="00B50CA6">
        <w:rPr>
          <w:rFonts w:ascii="Times New Roman" w:hAnsi="Times New Roman"/>
          <w:i/>
          <w:spacing w:val="-1"/>
          <w:sz w:val="24"/>
          <w:szCs w:val="24"/>
          <w:lang w:eastAsia="en-US"/>
        </w:rPr>
        <w:t>ч</w:t>
      </w:r>
      <w:r w:rsidRPr="00B50CA6">
        <w:rPr>
          <w:rFonts w:ascii="Times New Roman" w:hAnsi="Times New Roman"/>
          <w:i/>
          <w:sz w:val="24"/>
          <w:szCs w:val="24"/>
          <w:lang w:eastAsia="en-US"/>
        </w:rPr>
        <w:t>ес</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х э</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еме</w:t>
      </w:r>
      <w:r w:rsidRPr="00B50CA6">
        <w:rPr>
          <w:rFonts w:ascii="Times New Roman" w:hAnsi="Times New Roman"/>
          <w:i/>
          <w:spacing w:val="1"/>
          <w:sz w:val="24"/>
          <w:szCs w:val="24"/>
          <w:lang w:eastAsia="en-US"/>
        </w:rPr>
        <w:t>н</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 Д.</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М</w:t>
      </w:r>
      <w:r w:rsidRPr="00B50CA6">
        <w:rPr>
          <w:rFonts w:ascii="Times New Roman" w:hAnsi="Times New Roman"/>
          <w:i/>
          <w:spacing w:val="-2"/>
          <w:sz w:val="24"/>
          <w:szCs w:val="24"/>
          <w:lang w:eastAsia="en-US"/>
        </w:rPr>
        <w:t>е</w:t>
      </w:r>
      <w:r w:rsidRPr="00B50CA6">
        <w:rPr>
          <w:rFonts w:ascii="Times New Roman" w:hAnsi="Times New Roman"/>
          <w:i/>
          <w:spacing w:val="1"/>
          <w:sz w:val="24"/>
          <w:szCs w:val="24"/>
          <w:lang w:eastAsia="en-US"/>
        </w:rPr>
        <w:t>нд</w:t>
      </w:r>
      <w:r w:rsidRPr="00B50CA6">
        <w:rPr>
          <w:rFonts w:ascii="Times New Roman" w:hAnsi="Times New Roman"/>
          <w:i/>
          <w:sz w:val="24"/>
          <w:szCs w:val="24"/>
          <w:lang w:eastAsia="en-US"/>
        </w:rPr>
        <w:t>ел</w:t>
      </w:r>
      <w:r w:rsidRPr="00B50CA6">
        <w:rPr>
          <w:rFonts w:ascii="Times New Roman" w:hAnsi="Times New Roman"/>
          <w:i/>
          <w:spacing w:val="-3"/>
          <w:sz w:val="24"/>
          <w:szCs w:val="24"/>
          <w:lang w:eastAsia="en-US"/>
        </w:rPr>
        <w:t>е</w:t>
      </w:r>
      <w:r w:rsidRPr="00B50CA6">
        <w:rPr>
          <w:rFonts w:ascii="Times New Roman" w:hAnsi="Times New Roman"/>
          <w:i/>
          <w:sz w:val="24"/>
          <w:szCs w:val="24"/>
          <w:lang w:eastAsia="en-US"/>
        </w:rPr>
        <w:t>ева.Металлы в природе и общие способы их получения</w:t>
      </w:r>
      <w:r w:rsidRPr="00B50CA6">
        <w:rPr>
          <w:rFonts w:ascii="Times New Roman" w:hAnsi="Times New Roman"/>
          <w:sz w:val="24"/>
          <w:szCs w:val="24"/>
          <w:lang w:eastAsia="en-US"/>
        </w:rPr>
        <w:t xml:space="preserve">. </w:t>
      </w:r>
      <w:r w:rsidRPr="00B50CA6">
        <w:rPr>
          <w:rFonts w:ascii="Times New Roman" w:hAnsi="Times New Roman"/>
          <w:i/>
          <w:spacing w:val="36"/>
          <w:sz w:val="24"/>
          <w:szCs w:val="24"/>
          <w:lang w:eastAsia="en-US"/>
        </w:rPr>
        <w:t xml:space="preserve">Общие </w:t>
      </w:r>
      <w:r w:rsidRPr="00B50CA6">
        <w:rPr>
          <w:rFonts w:ascii="Times New Roman" w:hAnsi="Times New Roman"/>
          <w:i/>
          <w:spacing w:val="-1"/>
          <w:sz w:val="24"/>
          <w:szCs w:val="24"/>
          <w:lang w:eastAsia="en-US"/>
        </w:rPr>
        <w:t>ф</w:t>
      </w:r>
      <w:r w:rsidRPr="00B50CA6">
        <w:rPr>
          <w:rFonts w:ascii="Times New Roman" w:hAnsi="Times New Roman"/>
          <w:i/>
          <w:spacing w:val="1"/>
          <w:sz w:val="24"/>
          <w:szCs w:val="24"/>
          <w:lang w:eastAsia="en-US"/>
        </w:rPr>
        <w:t>и</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че</w:t>
      </w:r>
      <w:r w:rsidRPr="00B50CA6">
        <w:rPr>
          <w:rFonts w:ascii="Times New Roman" w:hAnsi="Times New Roman"/>
          <w:i/>
          <w:spacing w:val="-2"/>
          <w:sz w:val="24"/>
          <w:szCs w:val="24"/>
          <w:lang w:eastAsia="en-US"/>
        </w:rPr>
        <w:t>с</w:t>
      </w:r>
      <w:r w:rsidRPr="00B50CA6">
        <w:rPr>
          <w:rFonts w:ascii="Times New Roman" w:hAnsi="Times New Roman"/>
          <w:i/>
          <w:sz w:val="24"/>
          <w:szCs w:val="24"/>
          <w:lang w:eastAsia="en-US"/>
        </w:rPr>
        <w:t>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е свойства металлов.</w:t>
      </w:r>
      <w:r w:rsidRPr="00B50CA6">
        <w:rPr>
          <w:rFonts w:ascii="Times New Roman" w:hAnsi="Times New Roman"/>
          <w:spacing w:val="1"/>
          <w:sz w:val="24"/>
          <w:szCs w:val="24"/>
          <w:lang w:eastAsia="en-US"/>
        </w:rPr>
        <w:t>Об</w:t>
      </w:r>
      <w:r w:rsidRPr="00B50CA6">
        <w:rPr>
          <w:rFonts w:ascii="Times New Roman" w:hAnsi="Times New Roman"/>
          <w:spacing w:val="-3"/>
          <w:sz w:val="24"/>
          <w:szCs w:val="24"/>
          <w:lang w:eastAsia="en-US"/>
        </w:rPr>
        <w:t>щ</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ми</w:t>
      </w:r>
      <w:r w:rsidRPr="00B50CA6">
        <w:rPr>
          <w:rFonts w:ascii="Times New Roman" w:hAnsi="Times New Roman"/>
          <w:spacing w:val="1"/>
          <w:sz w:val="24"/>
          <w:szCs w:val="24"/>
          <w:lang w:eastAsia="en-US"/>
        </w:rPr>
        <w:t>ч</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есв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а мета</w:t>
      </w:r>
      <w:r w:rsidRPr="00B50CA6">
        <w:rPr>
          <w:rFonts w:ascii="Times New Roman" w:hAnsi="Times New Roman"/>
          <w:spacing w:val="-1"/>
          <w:sz w:val="24"/>
          <w:szCs w:val="24"/>
          <w:lang w:eastAsia="en-US"/>
        </w:rPr>
        <w:t>лл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ак</w:t>
      </w:r>
      <w:r w:rsidRPr="00B50CA6">
        <w:rPr>
          <w:rFonts w:ascii="Times New Roman" w:hAnsi="Times New Roman"/>
          <w:spacing w:val="-1"/>
          <w:sz w:val="24"/>
          <w:szCs w:val="24"/>
          <w:lang w:eastAsia="en-US"/>
        </w:rPr>
        <w:t>ци</w:t>
      </w:r>
      <w:r w:rsidRPr="00B50CA6">
        <w:rPr>
          <w:rFonts w:ascii="Times New Roman" w:hAnsi="Times New Roman"/>
          <w:sz w:val="24"/>
          <w:szCs w:val="24"/>
          <w:lang w:eastAsia="en-US"/>
        </w:rPr>
        <w:t>ис</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3"/>
          <w:sz w:val="24"/>
          <w:szCs w:val="24"/>
          <w:lang w:eastAsia="en-US"/>
        </w:rPr>
        <w:t>м</w:t>
      </w:r>
      <w:r w:rsidRPr="00B50CA6">
        <w:rPr>
          <w:rFonts w:ascii="Times New Roman" w:hAnsi="Times New Roman"/>
          <w:sz w:val="24"/>
          <w:szCs w:val="24"/>
          <w:lang w:eastAsia="en-US"/>
        </w:rPr>
        <w:t>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ам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тами, 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я</w:t>
      </w:r>
      <w:r w:rsidRPr="00B50CA6">
        <w:rPr>
          <w:rFonts w:ascii="Times New Roman" w:hAnsi="Times New Roman"/>
          <w:sz w:val="24"/>
          <w:szCs w:val="24"/>
          <w:lang w:eastAsia="en-US"/>
        </w:rPr>
        <w:t>ми.</w:t>
      </w:r>
      <w:r w:rsidRPr="00B50CA6">
        <w:rPr>
          <w:rFonts w:ascii="Times New Roman" w:hAnsi="Times New Roman"/>
          <w:i/>
          <w:sz w:val="24"/>
          <w:szCs w:val="24"/>
          <w:lang w:eastAsia="en-US"/>
        </w:rPr>
        <w:t>Э</w:t>
      </w:r>
      <w:r w:rsidRPr="00B50CA6">
        <w:rPr>
          <w:rFonts w:ascii="Times New Roman" w:hAnsi="Times New Roman"/>
          <w:i/>
          <w:spacing w:val="-4"/>
          <w:sz w:val="24"/>
          <w:szCs w:val="24"/>
          <w:lang w:eastAsia="en-US"/>
        </w:rPr>
        <w:t>л</w:t>
      </w:r>
      <w:r w:rsidRPr="00B50CA6">
        <w:rPr>
          <w:rFonts w:ascii="Times New Roman" w:hAnsi="Times New Roman"/>
          <w:i/>
          <w:sz w:val="24"/>
          <w:szCs w:val="24"/>
          <w:lang w:eastAsia="en-US"/>
        </w:rPr>
        <w:t>ект</w:t>
      </w:r>
      <w:r w:rsidRPr="00B50CA6">
        <w:rPr>
          <w:rFonts w:ascii="Times New Roman" w:hAnsi="Times New Roman"/>
          <w:i/>
          <w:spacing w:val="-1"/>
          <w:sz w:val="24"/>
          <w:szCs w:val="24"/>
          <w:lang w:eastAsia="en-US"/>
        </w:rPr>
        <w:t>ро</w:t>
      </w:r>
      <w:r w:rsidRPr="00B50CA6">
        <w:rPr>
          <w:rFonts w:ascii="Times New Roman" w:hAnsi="Times New Roman"/>
          <w:i/>
          <w:spacing w:val="1"/>
          <w:sz w:val="24"/>
          <w:szCs w:val="24"/>
          <w:lang w:eastAsia="en-US"/>
        </w:rPr>
        <w:t>хи</w:t>
      </w:r>
      <w:r w:rsidRPr="00B50CA6">
        <w:rPr>
          <w:rFonts w:ascii="Times New Roman" w:hAnsi="Times New Roman"/>
          <w:i/>
          <w:spacing w:val="-3"/>
          <w:sz w:val="24"/>
          <w:szCs w:val="24"/>
          <w:lang w:eastAsia="en-US"/>
        </w:rPr>
        <w:t>м</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ч</w:t>
      </w:r>
      <w:r w:rsidRPr="00B50CA6">
        <w:rPr>
          <w:rFonts w:ascii="Times New Roman" w:hAnsi="Times New Roman"/>
          <w:i/>
          <w:spacing w:val="-2"/>
          <w:sz w:val="24"/>
          <w:szCs w:val="24"/>
          <w:lang w:eastAsia="en-US"/>
        </w:rPr>
        <w:t>е</w:t>
      </w:r>
      <w:r w:rsidRPr="00B50CA6">
        <w:rPr>
          <w:rFonts w:ascii="Times New Roman" w:hAnsi="Times New Roman"/>
          <w:i/>
          <w:sz w:val="24"/>
          <w:szCs w:val="24"/>
          <w:lang w:eastAsia="en-US"/>
        </w:rPr>
        <w:t>ск</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й</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 xml:space="preserve">яд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а</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2"/>
          <w:sz w:val="24"/>
          <w:szCs w:val="24"/>
          <w:lang w:eastAsia="en-US"/>
        </w:rPr>
        <w:t>я</w:t>
      </w:r>
      <w:r w:rsidRPr="00B50CA6">
        <w:rPr>
          <w:rFonts w:ascii="Times New Roman" w:hAnsi="Times New Roman"/>
          <w:i/>
          <w:sz w:val="24"/>
          <w:szCs w:val="24"/>
          <w:lang w:eastAsia="en-US"/>
        </w:rPr>
        <w:t>же</w:t>
      </w:r>
      <w:r w:rsidRPr="00B50CA6">
        <w:rPr>
          <w:rFonts w:ascii="Times New Roman" w:hAnsi="Times New Roman"/>
          <w:i/>
          <w:spacing w:val="-1"/>
          <w:sz w:val="24"/>
          <w:szCs w:val="24"/>
          <w:lang w:eastAsia="en-US"/>
        </w:rPr>
        <w:t>ни</w:t>
      </w:r>
      <w:r w:rsidRPr="00B50CA6">
        <w:rPr>
          <w:rFonts w:ascii="Times New Roman" w:hAnsi="Times New Roman"/>
          <w:i/>
          <w:sz w:val="24"/>
          <w:szCs w:val="24"/>
          <w:lang w:eastAsia="en-US"/>
        </w:rPr>
        <w:t>й ме</w:t>
      </w:r>
      <w:r w:rsidRPr="00B50CA6">
        <w:rPr>
          <w:rFonts w:ascii="Times New Roman" w:hAnsi="Times New Roman"/>
          <w:i/>
          <w:spacing w:val="-3"/>
          <w:sz w:val="24"/>
          <w:szCs w:val="24"/>
          <w:lang w:eastAsia="en-US"/>
        </w:rPr>
        <w:t>т</w:t>
      </w:r>
      <w:r w:rsidRPr="00B50CA6">
        <w:rPr>
          <w:rFonts w:ascii="Times New Roman" w:hAnsi="Times New Roman"/>
          <w:i/>
          <w:sz w:val="24"/>
          <w:szCs w:val="24"/>
          <w:lang w:eastAsia="en-US"/>
        </w:rPr>
        <w:t>ал</w:t>
      </w:r>
      <w:r w:rsidRPr="00B50CA6">
        <w:rPr>
          <w:rFonts w:ascii="Times New Roman" w:hAnsi="Times New Roman"/>
          <w:i/>
          <w:spacing w:val="-2"/>
          <w:sz w:val="24"/>
          <w:szCs w:val="24"/>
          <w:lang w:eastAsia="en-US"/>
        </w:rPr>
        <w:t>л</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в.</w:t>
      </w:r>
      <w:r w:rsidRPr="00B50CA6">
        <w:rPr>
          <w:rFonts w:ascii="Times New Roman" w:hAnsi="Times New Roman"/>
          <w:sz w:val="24"/>
          <w:szCs w:val="24"/>
          <w:lang w:eastAsia="en-US"/>
        </w:rPr>
        <w:t xml:space="preserve">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 xml:space="preserve">ыи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8"/>
          <w:sz w:val="24"/>
          <w:szCs w:val="24"/>
          <w:lang w:eastAsia="en-US"/>
        </w:rPr>
        <w:t>я</w:t>
      </w:r>
      <w:r w:rsidRPr="00B50CA6">
        <w:rPr>
          <w:rFonts w:ascii="Times New Roman" w:hAnsi="Times New Roman"/>
          <w:sz w:val="24"/>
          <w:szCs w:val="24"/>
          <w:lang w:eastAsia="en-US"/>
        </w:rPr>
        <w:t>. Ще</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но</w:t>
      </w:r>
      <w:r w:rsidRPr="00B50CA6">
        <w:rPr>
          <w:rFonts w:ascii="Times New Roman" w:hAnsi="Times New Roman"/>
          <w:spacing w:val="-3"/>
          <w:sz w:val="24"/>
          <w:szCs w:val="24"/>
          <w:lang w:eastAsia="en-US"/>
        </w:rPr>
        <w:t>з</w:t>
      </w:r>
      <w:r w:rsidRPr="00B50CA6">
        <w:rPr>
          <w:rFonts w:ascii="Times New Roman" w:hAnsi="Times New Roman"/>
          <w:sz w:val="24"/>
          <w:szCs w:val="24"/>
          <w:lang w:eastAsia="en-US"/>
        </w:rPr>
        <w:t>емел</w:t>
      </w:r>
      <w:r w:rsidRPr="00B50CA6">
        <w:rPr>
          <w:rFonts w:ascii="Times New Roman" w:hAnsi="Times New Roman"/>
          <w:spacing w:val="-2"/>
          <w:sz w:val="24"/>
          <w:szCs w:val="24"/>
          <w:lang w:eastAsia="en-US"/>
        </w:rPr>
        <w:t>ь</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е мета</w:t>
      </w:r>
      <w:r w:rsidRPr="00B50CA6">
        <w:rPr>
          <w:rFonts w:ascii="Times New Roman" w:hAnsi="Times New Roman"/>
          <w:spacing w:val="-1"/>
          <w:sz w:val="24"/>
          <w:szCs w:val="24"/>
          <w:lang w:eastAsia="en-US"/>
        </w:rPr>
        <w:t>лл</w:t>
      </w:r>
      <w:r w:rsidRPr="00B50CA6">
        <w:rPr>
          <w:rFonts w:ascii="Times New Roman" w:hAnsi="Times New Roman"/>
          <w:sz w:val="24"/>
          <w:szCs w:val="24"/>
          <w:lang w:eastAsia="en-US"/>
        </w:rPr>
        <w:t xml:space="preserve">ы и </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х </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я. </w:t>
      </w:r>
      <w:r w:rsidRPr="00B50CA6">
        <w:rPr>
          <w:rFonts w:ascii="Times New Roman" w:hAnsi="Times New Roman"/>
          <w:spacing w:val="-1"/>
          <w:sz w:val="24"/>
          <w:szCs w:val="24"/>
          <w:lang w:eastAsia="en-US"/>
        </w:rPr>
        <w:t>Алю</w:t>
      </w:r>
      <w:r w:rsidRPr="00B50CA6">
        <w:rPr>
          <w:rFonts w:ascii="Times New Roman" w:hAnsi="Times New Roman"/>
          <w:sz w:val="24"/>
          <w:szCs w:val="24"/>
          <w:lang w:eastAsia="en-US"/>
        </w:rPr>
        <w:t>м</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 xml:space="preserve">. </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мф</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 xml:space="preserve">ь </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иг</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ро</w:t>
      </w:r>
      <w:r w:rsidRPr="00B50CA6">
        <w:rPr>
          <w:rFonts w:ascii="Times New Roman" w:hAnsi="Times New Roman"/>
          <w:spacing w:val="-2"/>
          <w:sz w:val="24"/>
          <w:szCs w:val="24"/>
          <w:lang w:eastAsia="en-US"/>
        </w:rPr>
        <w:t>к</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а алюминия. Желе</w:t>
      </w:r>
      <w:r w:rsidRPr="00B50CA6">
        <w:rPr>
          <w:rFonts w:ascii="Times New Roman" w:hAnsi="Times New Roman"/>
          <w:spacing w:val="-3"/>
          <w:sz w:val="24"/>
          <w:szCs w:val="24"/>
          <w:lang w:eastAsia="en-US"/>
        </w:rPr>
        <w:t>з</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 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2"/>
          <w:sz w:val="24"/>
          <w:szCs w:val="24"/>
          <w:lang w:eastAsia="en-US"/>
        </w:rPr>
        <w:t>ж</w:t>
      </w:r>
      <w:r w:rsidRPr="00B50CA6">
        <w:rPr>
          <w:rFonts w:ascii="Times New Roman" w:hAnsi="Times New Roman"/>
          <w:sz w:val="24"/>
          <w:szCs w:val="24"/>
          <w:lang w:eastAsia="en-US"/>
        </w:rPr>
        <w:t>еле</w:t>
      </w:r>
      <w:r w:rsidRPr="00B50CA6">
        <w:rPr>
          <w:rFonts w:ascii="Times New Roman" w:hAnsi="Times New Roman"/>
          <w:spacing w:val="-1"/>
          <w:sz w:val="24"/>
          <w:szCs w:val="24"/>
          <w:lang w:eastAsia="en-US"/>
        </w:rPr>
        <w:t>з</w:t>
      </w:r>
      <w:r w:rsidRPr="00B50CA6">
        <w:rPr>
          <w:rFonts w:ascii="Times New Roman" w:hAnsi="Times New Roman"/>
          <w:sz w:val="24"/>
          <w:szCs w:val="24"/>
          <w:lang w:eastAsia="en-US"/>
        </w:rPr>
        <w:t>а 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хсв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й</w:t>
      </w:r>
      <w:r w:rsidRPr="00B50CA6">
        <w:rPr>
          <w:rFonts w:ascii="Times New Roman" w:hAnsi="Times New Roman"/>
          <w:sz w:val="24"/>
          <w:szCs w:val="24"/>
          <w:lang w:eastAsia="en-US"/>
        </w:rPr>
        <w:t>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 xml:space="preserve"> 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ид</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 xml:space="preserve">ыи </w:t>
      </w:r>
      <w:r w:rsidRPr="00B50CA6">
        <w:rPr>
          <w:rFonts w:ascii="Times New Roman" w:hAnsi="Times New Roman"/>
          <w:spacing w:val="-3"/>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ижелеза(II и I</w:t>
      </w:r>
      <w:r w:rsidRPr="00B50CA6">
        <w:rPr>
          <w:rFonts w:ascii="Times New Roman" w:hAnsi="Times New Roman"/>
          <w:spacing w:val="-2"/>
          <w:sz w:val="24"/>
          <w:szCs w:val="24"/>
          <w:lang w:eastAsia="en-US"/>
        </w:rPr>
        <w:t>I</w:t>
      </w:r>
      <w:r w:rsidRPr="00B50CA6">
        <w:rPr>
          <w:rFonts w:ascii="Times New Roman" w:hAnsi="Times New Roman"/>
          <w:sz w:val="24"/>
          <w:szCs w:val="24"/>
          <w:lang w:eastAsia="en-US"/>
        </w:rPr>
        <w:t>I).</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pacing w:val="1"/>
          <w:sz w:val="24"/>
          <w:szCs w:val="24"/>
          <w:lang w:eastAsia="en-US"/>
        </w:rPr>
      </w:pPr>
      <w:r w:rsidRPr="00B50CA6">
        <w:rPr>
          <w:rFonts w:ascii="Times New Roman" w:hAnsi="Times New Roman"/>
          <w:b/>
          <w:bCs/>
          <w:sz w:val="24"/>
          <w:szCs w:val="24"/>
          <w:lang w:eastAsia="en-US"/>
        </w:rPr>
        <w:t>Пер</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о</w:t>
      </w:r>
      <w:r w:rsidRPr="00B50CA6">
        <w:rPr>
          <w:rFonts w:ascii="Times New Roman" w:hAnsi="Times New Roman"/>
          <w:b/>
          <w:bCs/>
          <w:spacing w:val="-1"/>
          <w:sz w:val="24"/>
          <w:szCs w:val="24"/>
          <w:lang w:eastAsia="en-US"/>
        </w:rPr>
        <w:t>н</w:t>
      </w:r>
      <w:r w:rsidRPr="00B50CA6">
        <w:rPr>
          <w:rFonts w:ascii="Times New Roman" w:hAnsi="Times New Roman"/>
          <w:b/>
          <w:bCs/>
          <w:spacing w:val="1"/>
          <w:sz w:val="24"/>
          <w:szCs w:val="24"/>
          <w:lang w:eastAsia="en-US"/>
        </w:rPr>
        <w:t>а</w:t>
      </w:r>
      <w:r w:rsidRPr="00B50CA6">
        <w:rPr>
          <w:rFonts w:ascii="Times New Roman" w:hAnsi="Times New Roman"/>
          <w:b/>
          <w:bCs/>
          <w:spacing w:val="-2"/>
          <w:sz w:val="24"/>
          <w:szCs w:val="24"/>
          <w:lang w:eastAsia="en-US"/>
        </w:rPr>
        <w:t>ч</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л</w:t>
      </w:r>
      <w:r w:rsidRPr="00B50CA6">
        <w:rPr>
          <w:rFonts w:ascii="Times New Roman" w:hAnsi="Times New Roman"/>
          <w:b/>
          <w:bCs/>
          <w:spacing w:val="-2"/>
          <w:sz w:val="24"/>
          <w:szCs w:val="24"/>
          <w:lang w:eastAsia="en-US"/>
        </w:rPr>
        <w:t>ь</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есведе</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 xml:space="preserve">я </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б</w:t>
      </w:r>
      <w:r w:rsidRPr="00B50CA6">
        <w:rPr>
          <w:rFonts w:ascii="Times New Roman" w:hAnsi="Times New Roman"/>
          <w:b/>
          <w:bCs/>
          <w:spacing w:val="1"/>
          <w:sz w:val="24"/>
          <w:szCs w:val="24"/>
          <w:lang w:eastAsia="en-US"/>
        </w:rPr>
        <w:t>о</w:t>
      </w:r>
      <w:r w:rsidRPr="00B50CA6">
        <w:rPr>
          <w:rFonts w:ascii="Times New Roman" w:hAnsi="Times New Roman"/>
          <w:b/>
          <w:bCs/>
          <w:sz w:val="24"/>
          <w:szCs w:val="24"/>
          <w:lang w:eastAsia="en-US"/>
        </w:rPr>
        <w:t>р</w:t>
      </w:r>
      <w:r w:rsidRPr="00B50CA6">
        <w:rPr>
          <w:rFonts w:ascii="Times New Roman" w:hAnsi="Times New Roman"/>
          <w:b/>
          <w:bCs/>
          <w:spacing w:val="-3"/>
          <w:sz w:val="24"/>
          <w:szCs w:val="24"/>
          <w:lang w:eastAsia="en-US"/>
        </w:rPr>
        <w:t>г</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ни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хве</w:t>
      </w:r>
      <w:r w:rsidRPr="00B50CA6">
        <w:rPr>
          <w:rFonts w:ascii="Times New Roman" w:hAnsi="Times New Roman"/>
          <w:b/>
          <w:bCs/>
          <w:spacing w:val="-2"/>
          <w:sz w:val="24"/>
          <w:szCs w:val="24"/>
          <w:lang w:eastAsia="en-US"/>
        </w:rPr>
        <w:t>щ</w:t>
      </w:r>
      <w:r w:rsidRPr="00B50CA6">
        <w:rPr>
          <w:rFonts w:ascii="Times New Roman" w:hAnsi="Times New Roman"/>
          <w:b/>
          <w:bCs/>
          <w:sz w:val="24"/>
          <w:szCs w:val="24"/>
          <w:lang w:eastAsia="en-US"/>
        </w:rPr>
        <w:t>ес</w:t>
      </w:r>
      <w:r w:rsidRPr="00B50CA6">
        <w:rPr>
          <w:rFonts w:ascii="Times New Roman" w:hAnsi="Times New Roman"/>
          <w:b/>
          <w:bCs/>
          <w:spacing w:val="1"/>
          <w:sz w:val="24"/>
          <w:szCs w:val="24"/>
          <w:lang w:eastAsia="en-US"/>
        </w:rPr>
        <w:t>т</w:t>
      </w:r>
      <w:r w:rsidRPr="00B50CA6">
        <w:rPr>
          <w:rFonts w:ascii="Times New Roman" w:hAnsi="Times New Roman"/>
          <w:b/>
          <w:bCs/>
          <w:spacing w:val="-3"/>
          <w:sz w:val="24"/>
          <w:szCs w:val="24"/>
          <w:lang w:eastAsia="en-US"/>
        </w:rPr>
        <w:t>в</w:t>
      </w:r>
      <w:r w:rsidRPr="00B50CA6">
        <w:rPr>
          <w:rFonts w:ascii="Times New Roman" w:hAnsi="Times New Roman"/>
          <w:b/>
          <w:bCs/>
          <w:spacing w:val="1"/>
          <w:sz w:val="24"/>
          <w:szCs w:val="24"/>
          <w:lang w:eastAsia="en-US"/>
        </w:rPr>
        <w:t>ах</w:t>
      </w:r>
    </w:p>
    <w:p w:rsidR="00724304" w:rsidRPr="00B50CA6" w:rsidRDefault="00724304" w:rsidP="00B50CA6">
      <w:pPr>
        <w:autoSpaceDE w:val="0"/>
        <w:autoSpaceDN w:val="0"/>
        <w:adjustRightInd w:val="0"/>
        <w:spacing w:after="0" w:line="240" w:lineRule="auto"/>
        <w:ind w:firstLine="709"/>
        <w:jc w:val="both"/>
        <w:rPr>
          <w:rFonts w:ascii="Times New Roman" w:hAnsi="Times New Roman"/>
          <w:i/>
          <w:sz w:val="24"/>
          <w:szCs w:val="24"/>
          <w:lang w:eastAsia="en-US"/>
        </w:rPr>
      </w:pPr>
      <w:r w:rsidRPr="00B50CA6">
        <w:rPr>
          <w:rFonts w:ascii="Times New Roman" w:hAnsi="Times New Roman"/>
          <w:bCs/>
          <w:sz w:val="24"/>
          <w:szCs w:val="24"/>
          <w:lang w:eastAsia="en-US"/>
        </w:rPr>
        <w:t>П</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в</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ачал</w:t>
      </w:r>
      <w:r w:rsidRPr="00B50CA6">
        <w:rPr>
          <w:rFonts w:ascii="Times New Roman" w:hAnsi="Times New Roman"/>
          <w:spacing w:val="-4"/>
          <w:sz w:val="24"/>
          <w:szCs w:val="24"/>
          <w:lang w:eastAsia="en-US"/>
        </w:rPr>
        <w:t>ь</w:t>
      </w:r>
      <w:r w:rsidRPr="00B50CA6">
        <w:rPr>
          <w:rFonts w:ascii="Times New Roman" w:hAnsi="Times New Roman"/>
          <w:spacing w:val="1"/>
          <w:sz w:val="24"/>
          <w:szCs w:val="24"/>
          <w:lang w:eastAsia="en-US"/>
        </w:rPr>
        <w:t>ны</w:t>
      </w:r>
      <w:r w:rsidRPr="00B50CA6">
        <w:rPr>
          <w:rFonts w:ascii="Times New Roman" w:hAnsi="Times New Roman"/>
          <w:sz w:val="24"/>
          <w:szCs w:val="24"/>
          <w:lang w:eastAsia="en-US"/>
        </w:rPr>
        <w:t>е с</w:t>
      </w:r>
      <w:r w:rsidRPr="00B50CA6">
        <w:rPr>
          <w:rFonts w:ascii="Times New Roman" w:hAnsi="Times New Roman"/>
          <w:spacing w:val="-3"/>
          <w:sz w:val="24"/>
          <w:szCs w:val="24"/>
          <w:lang w:eastAsia="en-US"/>
        </w:rPr>
        <w:t>в</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яос</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г</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ки</w:t>
      </w:r>
      <w:r w:rsidRPr="00B50CA6">
        <w:rPr>
          <w:rFonts w:ascii="Times New Roman" w:hAnsi="Times New Roman"/>
          <w:sz w:val="24"/>
          <w:szCs w:val="24"/>
          <w:lang w:eastAsia="en-US"/>
        </w:rPr>
        <w:t>хве</w:t>
      </w:r>
      <w:r w:rsidRPr="00B50CA6">
        <w:rPr>
          <w:rFonts w:ascii="Times New Roman" w:hAnsi="Times New Roman"/>
          <w:spacing w:val="-3"/>
          <w:sz w:val="24"/>
          <w:szCs w:val="24"/>
          <w:lang w:eastAsia="en-US"/>
        </w:rPr>
        <w:t>щ</w:t>
      </w:r>
      <w:r w:rsidRPr="00B50CA6">
        <w:rPr>
          <w:rFonts w:ascii="Times New Roman" w:hAnsi="Times New Roman"/>
          <w:sz w:val="24"/>
          <w:szCs w:val="24"/>
          <w:lang w:eastAsia="en-US"/>
        </w:rPr>
        <w:t>еств.Угле</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оды</w:t>
      </w:r>
      <w:r w:rsidRPr="00B50CA6">
        <w:rPr>
          <w:rFonts w:ascii="Times New Roman" w:hAnsi="Times New Roman"/>
          <w:sz w:val="24"/>
          <w:szCs w:val="24"/>
          <w:lang w:eastAsia="en-US"/>
        </w:rPr>
        <w:t>: метан, эт</w:t>
      </w:r>
      <w:r w:rsidRPr="00B50CA6">
        <w:rPr>
          <w:rFonts w:ascii="Times New Roman" w:hAnsi="Times New Roman"/>
          <w:spacing w:val="-3"/>
          <w:sz w:val="24"/>
          <w:szCs w:val="24"/>
          <w:lang w:eastAsia="en-US"/>
        </w:rPr>
        <w:t>а</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э</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xml:space="preserve">. </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с</w:t>
      </w:r>
      <w:r w:rsidRPr="00B50CA6">
        <w:rPr>
          <w:rFonts w:ascii="Times New Roman" w:hAnsi="Times New Roman"/>
          <w:i/>
          <w:spacing w:val="-3"/>
          <w:sz w:val="24"/>
          <w:szCs w:val="24"/>
          <w:lang w:eastAsia="en-US"/>
        </w:rPr>
        <w:t>т</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ч</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ки </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л</w:t>
      </w:r>
      <w:r w:rsidRPr="00B50CA6">
        <w:rPr>
          <w:rFonts w:ascii="Times New Roman" w:hAnsi="Times New Roman"/>
          <w:i/>
          <w:sz w:val="24"/>
          <w:szCs w:val="24"/>
          <w:lang w:eastAsia="en-US"/>
        </w:rPr>
        <w:t>ево</w:t>
      </w:r>
      <w:r w:rsidRPr="00B50CA6">
        <w:rPr>
          <w:rFonts w:ascii="Times New Roman" w:hAnsi="Times New Roman"/>
          <w:i/>
          <w:spacing w:val="2"/>
          <w:sz w:val="24"/>
          <w:szCs w:val="24"/>
          <w:lang w:eastAsia="en-US"/>
        </w:rPr>
        <w:t>д</w:t>
      </w:r>
      <w:r w:rsidRPr="00B50CA6">
        <w:rPr>
          <w:rFonts w:ascii="Times New Roman" w:hAnsi="Times New Roman"/>
          <w:i/>
          <w:spacing w:val="-1"/>
          <w:sz w:val="24"/>
          <w:szCs w:val="24"/>
          <w:lang w:eastAsia="en-US"/>
        </w:rPr>
        <w:t>ор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 xml:space="preserve">в: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р</w:t>
      </w:r>
      <w:r w:rsidRPr="00B50CA6">
        <w:rPr>
          <w:rFonts w:ascii="Times New Roman" w:hAnsi="Times New Roman"/>
          <w:i/>
          <w:spacing w:val="-1"/>
          <w:sz w:val="24"/>
          <w:szCs w:val="24"/>
          <w:lang w:eastAsia="en-US"/>
        </w:rPr>
        <w:t>ир</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д</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ы</w:t>
      </w:r>
      <w:r w:rsidRPr="00B50CA6">
        <w:rPr>
          <w:rFonts w:ascii="Times New Roman" w:hAnsi="Times New Roman"/>
          <w:i/>
          <w:sz w:val="24"/>
          <w:szCs w:val="24"/>
          <w:lang w:eastAsia="en-US"/>
        </w:rPr>
        <w:t xml:space="preserve">й </w:t>
      </w:r>
      <w:r w:rsidRPr="00B50CA6">
        <w:rPr>
          <w:rFonts w:ascii="Times New Roman" w:hAnsi="Times New Roman"/>
          <w:i/>
          <w:spacing w:val="-2"/>
          <w:sz w:val="24"/>
          <w:szCs w:val="24"/>
          <w:lang w:eastAsia="en-US"/>
        </w:rPr>
        <w:t>г</w:t>
      </w:r>
      <w:r w:rsidRPr="00B50CA6">
        <w:rPr>
          <w:rFonts w:ascii="Times New Roman" w:hAnsi="Times New Roman"/>
          <w:i/>
          <w:sz w:val="24"/>
          <w:szCs w:val="24"/>
          <w:lang w:eastAsia="en-US"/>
        </w:rPr>
        <w:t>а</w:t>
      </w:r>
      <w:r w:rsidRPr="00B50CA6">
        <w:rPr>
          <w:rFonts w:ascii="Times New Roman" w:hAnsi="Times New Roman"/>
          <w:i/>
          <w:spacing w:val="-3"/>
          <w:sz w:val="24"/>
          <w:szCs w:val="24"/>
          <w:lang w:eastAsia="en-US"/>
        </w:rPr>
        <w:t>з</w:t>
      </w:r>
      <w:r w:rsidRPr="00B50CA6">
        <w:rPr>
          <w:rFonts w:ascii="Times New Roman" w:hAnsi="Times New Roman"/>
          <w:i/>
          <w:sz w:val="24"/>
          <w:szCs w:val="24"/>
          <w:lang w:eastAsia="en-US"/>
        </w:rPr>
        <w:t xml:space="preserve">, </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ефть,</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г</w:t>
      </w:r>
      <w:r w:rsidRPr="00B50CA6">
        <w:rPr>
          <w:rFonts w:ascii="Times New Roman" w:hAnsi="Times New Roman"/>
          <w:i/>
          <w:spacing w:val="1"/>
          <w:sz w:val="24"/>
          <w:szCs w:val="24"/>
          <w:lang w:eastAsia="en-US"/>
        </w:rPr>
        <w:t>о</w:t>
      </w:r>
      <w:r w:rsidRPr="00B50CA6">
        <w:rPr>
          <w:rFonts w:ascii="Times New Roman" w:hAnsi="Times New Roman"/>
          <w:i/>
          <w:spacing w:val="-1"/>
          <w:sz w:val="24"/>
          <w:szCs w:val="24"/>
          <w:lang w:eastAsia="en-US"/>
        </w:rPr>
        <w:t>ль</w:t>
      </w:r>
      <w:r w:rsidRPr="00B50CA6">
        <w:rPr>
          <w:rFonts w:ascii="Times New Roman" w:hAnsi="Times New Roman"/>
          <w:i/>
          <w:sz w:val="24"/>
          <w:szCs w:val="24"/>
          <w:lang w:eastAsia="en-US"/>
        </w:rPr>
        <w:t>.</w:t>
      </w:r>
      <w:r w:rsidRPr="00B50CA6">
        <w:rPr>
          <w:rFonts w:ascii="Times New Roman" w:hAnsi="Times New Roman"/>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д</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ж</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щ</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ес</w:t>
      </w:r>
      <w:r w:rsidRPr="00B50CA6">
        <w:rPr>
          <w:rFonts w:ascii="Times New Roman" w:hAnsi="Times New Roman"/>
          <w:spacing w:val="1"/>
          <w:sz w:val="24"/>
          <w:szCs w:val="24"/>
          <w:lang w:eastAsia="en-US"/>
        </w:rPr>
        <w:t>о</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д</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я</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с</w:t>
      </w:r>
      <w:r w:rsidRPr="00B50CA6">
        <w:rPr>
          <w:rFonts w:ascii="Times New Roman" w:hAnsi="Times New Roman"/>
          <w:spacing w:val="1"/>
          <w:sz w:val="24"/>
          <w:szCs w:val="24"/>
          <w:lang w:eastAsia="en-US"/>
        </w:rPr>
        <w:t>п</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ы(мета</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эта</w:t>
      </w:r>
      <w:r w:rsidRPr="00B50CA6">
        <w:rPr>
          <w:rFonts w:ascii="Times New Roman" w:hAnsi="Times New Roman"/>
          <w:spacing w:val="-2"/>
          <w:sz w:val="24"/>
          <w:szCs w:val="24"/>
          <w:lang w:eastAsia="en-US"/>
        </w:rPr>
        <w:t>н</w:t>
      </w:r>
      <w:r w:rsidRPr="00B50CA6">
        <w:rPr>
          <w:rFonts w:ascii="Times New Roman" w:hAnsi="Times New Roman"/>
          <w:spacing w:val="8"/>
          <w:sz w:val="24"/>
          <w:szCs w:val="24"/>
          <w:lang w:eastAsia="en-US"/>
        </w:rPr>
        <w:t>о</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 г</w:t>
      </w:r>
      <w:r w:rsidRPr="00B50CA6">
        <w:rPr>
          <w:rFonts w:ascii="Times New Roman" w:hAnsi="Times New Roman"/>
          <w:spacing w:val="-1"/>
          <w:sz w:val="24"/>
          <w:szCs w:val="24"/>
          <w:lang w:eastAsia="en-US"/>
        </w:rPr>
        <w:t>л</w:t>
      </w:r>
      <w:r w:rsidRPr="00B50CA6">
        <w:rPr>
          <w:rFonts w:ascii="Times New Roman" w:hAnsi="Times New Roman"/>
          <w:spacing w:val="1"/>
          <w:sz w:val="24"/>
          <w:szCs w:val="24"/>
          <w:lang w:eastAsia="en-US"/>
        </w:rPr>
        <w:t>иц</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 к</w:t>
      </w:r>
      <w:r w:rsidRPr="00B50CA6">
        <w:rPr>
          <w:rFonts w:ascii="Times New Roman" w:hAnsi="Times New Roman"/>
          <w:spacing w:val="-2"/>
          <w:sz w:val="24"/>
          <w:szCs w:val="24"/>
          <w:lang w:eastAsia="en-US"/>
        </w:rPr>
        <w:t>а</w:t>
      </w:r>
      <w:r w:rsidRPr="00B50CA6">
        <w:rPr>
          <w:rFonts w:ascii="Times New Roman" w:hAnsi="Times New Roman"/>
          <w:spacing w:val="-1"/>
          <w:sz w:val="24"/>
          <w:szCs w:val="24"/>
          <w:lang w:eastAsia="en-US"/>
        </w:rPr>
        <w:t>р</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оно</w:t>
      </w:r>
      <w:r w:rsidRPr="00B50CA6">
        <w:rPr>
          <w:rFonts w:ascii="Times New Roman" w:hAnsi="Times New Roman"/>
          <w:sz w:val="24"/>
          <w:szCs w:val="24"/>
          <w:lang w:eastAsia="en-US"/>
        </w:rPr>
        <w:t>вые 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сло</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ы (уксусная кислота, аминоуксусная кислота, стеариновая и олеиновая кислоты). Би</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л</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а</w:t>
      </w:r>
      <w:r w:rsidRPr="00B50CA6">
        <w:rPr>
          <w:rFonts w:ascii="Times New Roman" w:hAnsi="Times New Roman"/>
          <w:spacing w:val="-2"/>
          <w:sz w:val="24"/>
          <w:szCs w:val="24"/>
          <w:lang w:eastAsia="en-US"/>
        </w:rPr>
        <w:t>ж</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в</w:t>
      </w:r>
      <w:r w:rsidRPr="00B50CA6">
        <w:rPr>
          <w:rFonts w:ascii="Times New Roman" w:hAnsi="Times New Roman"/>
          <w:sz w:val="24"/>
          <w:szCs w:val="24"/>
          <w:lang w:eastAsia="en-US"/>
        </w:rPr>
        <w:t>еществ</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w:t>
      </w:r>
      <w:r w:rsidRPr="00B50CA6">
        <w:rPr>
          <w:rFonts w:ascii="Times New Roman" w:hAnsi="Times New Roman"/>
          <w:spacing w:val="-3"/>
          <w:sz w:val="24"/>
          <w:szCs w:val="24"/>
          <w:lang w:eastAsia="en-US"/>
        </w:rPr>
        <w:t>ж</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ры</w:t>
      </w:r>
      <w:r w:rsidRPr="00B50CA6">
        <w:rPr>
          <w:rFonts w:ascii="Times New Roman" w:hAnsi="Times New Roman"/>
          <w:sz w:val="24"/>
          <w:szCs w:val="24"/>
          <w:lang w:eastAsia="en-US"/>
        </w:rPr>
        <w:t>,</w:t>
      </w:r>
      <w:r w:rsidRPr="00B50CA6">
        <w:rPr>
          <w:rFonts w:ascii="Times New Roman" w:hAnsi="Times New Roman"/>
          <w:spacing w:val="-4"/>
          <w:sz w:val="24"/>
          <w:szCs w:val="24"/>
          <w:lang w:eastAsia="en-US"/>
        </w:rPr>
        <w:t>глюкоза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б</w:t>
      </w:r>
      <w:r w:rsidRPr="00B50CA6">
        <w:rPr>
          <w:rFonts w:ascii="Times New Roman" w:hAnsi="Times New Roman"/>
          <w:sz w:val="24"/>
          <w:szCs w:val="24"/>
          <w:lang w:eastAsia="en-US"/>
        </w:rPr>
        <w:t>ел</w:t>
      </w:r>
      <w:r w:rsidRPr="00B50CA6">
        <w:rPr>
          <w:rFonts w:ascii="Times New Roman" w:hAnsi="Times New Roman"/>
          <w:spacing w:val="-3"/>
          <w:sz w:val="24"/>
          <w:szCs w:val="24"/>
          <w:lang w:eastAsia="en-US"/>
        </w:rPr>
        <w:t>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r w:rsidRPr="00B50CA6">
        <w:rPr>
          <w:rFonts w:ascii="Times New Roman" w:hAnsi="Times New Roman"/>
          <w:i/>
          <w:spacing w:val="-1"/>
          <w:sz w:val="24"/>
          <w:szCs w:val="24"/>
          <w:lang w:eastAsia="en-US"/>
        </w:rPr>
        <w:t>Х</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м</w:t>
      </w:r>
      <w:r w:rsidRPr="00B50CA6">
        <w:rPr>
          <w:rFonts w:ascii="Times New Roman" w:hAnsi="Times New Roman"/>
          <w:i/>
          <w:spacing w:val="-2"/>
          <w:sz w:val="24"/>
          <w:szCs w:val="24"/>
          <w:lang w:eastAsia="en-US"/>
        </w:rPr>
        <w:t>и</w:t>
      </w:r>
      <w:r w:rsidRPr="00B50CA6">
        <w:rPr>
          <w:rFonts w:ascii="Times New Roman" w:hAnsi="Times New Roman"/>
          <w:i/>
          <w:sz w:val="24"/>
          <w:szCs w:val="24"/>
          <w:lang w:eastAsia="en-US"/>
        </w:rPr>
        <w:t>чес</w:t>
      </w:r>
      <w:r w:rsidRPr="00B50CA6">
        <w:rPr>
          <w:rFonts w:ascii="Times New Roman" w:hAnsi="Times New Roman"/>
          <w:i/>
          <w:spacing w:val="-1"/>
          <w:sz w:val="24"/>
          <w:szCs w:val="24"/>
          <w:lang w:eastAsia="en-US"/>
        </w:rPr>
        <w:t>к</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еза</w:t>
      </w:r>
      <w:r w:rsidRPr="00B50CA6">
        <w:rPr>
          <w:rFonts w:ascii="Times New Roman" w:hAnsi="Times New Roman"/>
          <w:i/>
          <w:spacing w:val="-3"/>
          <w:sz w:val="24"/>
          <w:szCs w:val="24"/>
          <w:lang w:eastAsia="en-US"/>
        </w:rPr>
        <w:t>г</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я</w:t>
      </w:r>
      <w:r w:rsidRPr="00B50CA6">
        <w:rPr>
          <w:rFonts w:ascii="Times New Roman" w:hAnsi="Times New Roman"/>
          <w:i/>
          <w:spacing w:val="-3"/>
          <w:sz w:val="24"/>
          <w:szCs w:val="24"/>
          <w:lang w:eastAsia="en-US"/>
        </w:rPr>
        <w:t>з</w:t>
      </w:r>
      <w:r w:rsidRPr="00B50CA6">
        <w:rPr>
          <w:rFonts w:ascii="Times New Roman" w:hAnsi="Times New Roman"/>
          <w:i/>
          <w:spacing w:val="1"/>
          <w:sz w:val="24"/>
          <w:szCs w:val="24"/>
          <w:lang w:eastAsia="en-US"/>
        </w:rPr>
        <w:t>н</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н</w:t>
      </w:r>
      <w:r w:rsidRPr="00B50CA6">
        <w:rPr>
          <w:rFonts w:ascii="Times New Roman" w:hAnsi="Times New Roman"/>
          <w:i/>
          <w:spacing w:val="1"/>
          <w:sz w:val="24"/>
          <w:szCs w:val="24"/>
          <w:lang w:eastAsia="en-US"/>
        </w:rPr>
        <w:t>и</w:t>
      </w:r>
      <w:r w:rsidRPr="00B50CA6">
        <w:rPr>
          <w:rFonts w:ascii="Times New Roman" w:hAnsi="Times New Roman"/>
          <w:i/>
          <w:sz w:val="24"/>
          <w:szCs w:val="24"/>
          <w:lang w:eastAsia="en-US"/>
        </w:rPr>
        <w:t xml:space="preserve">е </w:t>
      </w:r>
      <w:r w:rsidRPr="00B50CA6">
        <w:rPr>
          <w:rFonts w:ascii="Times New Roman" w:hAnsi="Times New Roman"/>
          <w:i/>
          <w:spacing w:val="1"/>
          <w:sz w:val="24"/>
          <w:szCs w:val="24"/>
          <w:lang w:eastAsia="en-US"/>
        </w:rPr>
        <w:t>о</w:t>
      </w:r>
      <w:r w:rsidRPr="00B50CA6">
        <w:rPr>
          <w:rFonts w:ascii="Times New Roman" w:hAnsi="Times New Roman"/>
          <w:i/>
          <w:spacing w:val="-2"/>
          <w:sz w:val="24"/>
          <w:szCs w:val="24"/>
          <w:lang w:eastAsia="en-US"/>
        </w:rPr>
        <w:t>к</w:t>
      </w:r>
      <w:r w:rsidRPr="00B50CA6">
        <w:rPr>
          <w:rFonts w:ascii="Times New Roman" w:hAnsi="Times New Roman"/>
          <w:i/>
          <w:spacing w:val="1"/>
          <w:sz w:val="24"/>
          <w:szCs w:val="24"/>
          <w:lang w:eastAsia="en-US"/>
        </w:rPr>
        <w:t>р</w:t>
      </w:r>
      <w:r w:rsidRPr="00B50CA6">
        <w:rPr>
          <w:rFonts w:ascii="Times New Roman" w:hAnsi="Times New Roman"/>
          <w:i/>
          <w:spacing w:val="-4"/>
          <w:sz w:val="24"/>
          <w:szCs w:val="24"/>
          <w:lang w:eastAsia="en-US"/>
        </w:rPr>
        <w:t>у</w:t>
      </w:r>
      <w:r w:rsidRPr="00B50CA6">
        <w:rPr>
          <w:rFonts w:ascii="Times New Roman" w:hAnsi="Times New Roman"/>
          <w:i/>
          <w:sz w:val="24"/>
          <w:szCs w:val="24"/>
          <w:lang w:eastAsia="en-US"/>
        </w:rPr>
        <w:t>жающейс</w:t>
      </w:r>
      <w:r w:rsidRPr="00B50CA6">
        <w:rPr>
          <w:rFonts w:ascii="Times New Roman" w:hAnsi="Times New Roman"/>
          <w:i/>
          <w:spacing w:val="-1"/>
          <w:sz w:val="24"/>
          <w:szCs w:val="24"/>
          <w:lang w:eastAsia="en-US"/>
        </w:rPr>
        <w:t>р</w:t>
      </w:r>
      <w:r w:rsidRPr="00B50CA6">
        <w:rPr>
          <w:rFonts w:ascii="Times New Roman" w:hAnsi="Times New Roman"/>
          <w:i/>
          <w:sz w:val="24"/>
          <w:szCs w:val="24"/>
          <w:lang w:eastAsia="en-US"/>
        </w:rPr>
        <w:t>е</w:t>
      </w:r>
      <w:r w:rsidRPr="00B50CA6">
        <w:rPr>
          <w:rFonts w:ascii="Times New Roman" w:hAnsi="Times New Roman"/>
          <w:i/>
          <w:spacing w:val="-1"/>
          <w:sz w:val="24"/>
          <w:szCs w:val="24"/>
          <w:lang w:eastAsia="en-US"/>
        </w:rPr>
        <w:t>д</w:t>
      </w:r>
      <w:r w:rsidRPr="00B50CA6">
        <w:rPr>
          <w:rFonts w:ascii="Times New Roman" w:hAnsi="Times New Roman"/>
          <w:i/>
          <w:sz w:val="24"/>
          <w:szCs w:val="24"/>
          <w:lang w:eastAsia="en-US"/>
        </w:rPr>
        <w:t xml:space="preserve">ы иего </w:t>
      </w:r>
      <w:r w:rsidRPr="00B50CA6">
        <w:rPr>
          <w:rFonts w:ascii="Times New Roman" w:hAnsi="Times New Roman"/>
          <w:i/>
          <w:spacing w:val="-1"/>
          <w:sz w:val="24"/>
          <w:szCs w:val="24"/>
          <w:lang w:eastAsia="en-US"/>
        </w:rPr>
        <w:t>п</w:t>
      </w:r>
      <w:r w:rsidRPr="00B50CA6">
        <w:rPr>
          <w:rFonts w:ascii="Times New Roman" w:hAnsi="Times New Roman"/>
          <w:i/>
          <w:spacing w:val="1"/>
          <w:sz w:val="24"/>
          <w:szCs w:val="24"/>
          <w:lang w:eastAsia="en-US"/>
        </w:rPr>
        <w:t>о</w:t>
      </w:r>
      <w:r w:rsidRPr="00B50CA6">
        <w:rPr>
          <w:rFonts w:ascii="Times New Roman" w:hAnsi="Times New Roman"/>
          <w:i/>
          <w:sz w:val="24"/>
          <w:szCs w:val="24"/>
          <w:lang w:eastAsia="en-US"/>
        </w:rPr>
        <w:t>сле</w:t>
      </w:r>
      <w:r w:rsidRPr="00B50CA6">
        <w:rPr>
          <w:rFonts w:ascii="Times New Roman" w:hAnsi="Times New Roman"/>
          <w:i/>
          <w:spacing w:val="-2"/>
          <w:sz w:val="24"/>
          <w:szCs w:val="24"/>
          <w:lang w:eastAsia="en-US"/>
        </w:rPr>
        <w:t>д</w:t>
      </w:r>
      <w:r w:rsidRPr="00B50CA6">
        <w:rPr>
          <w:rFonts w:ascii="Times New Roman" w:hAnsi="Times New Roman"/>
          <w:i/>
          <w:sz w:val="24"/>
          <w:szCs w:val="24"/>
          <w:lang w:eastAsia="en-US"/>
        </w:rPr>
        <w:t>ствия.</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Типы</w:t>
      </w:r>
      <w:r w:rsidRPr="00B50CA6">
        <w:rPr>
          <w:rFonts w:ascii="Times New Roman" w:hAnsi="Times New Roman"/>
          <w:b/>
          <w:bCs/>
          <w:sz w:val="24"/>
          <w:szCs w:val="24"/>
          <w:lang w:eastAsia="en-US"/>
        </w:rPr>
        <w:t xml:space="preserve"> расчетных задач:</w:t>
      </w:r>
    </w:p>
    <w:p w:rsidR="00724304" w:rsidRPr="00B50CA6" w:rsidRDefault="00724304" w:rsidP="00610B44">
      <w:pPr>
        <w:numPr>
          <w:ilvl w:val="0"/>
          <w:numId w:val="90"/>
        </w:numPr>
        <w:autoSpaceDE w:val="0"/>
        <w:autoSpaceDN w:val="0"/>
        <w:adjustRightInd w:val="0"/>
        <w:spacing w:after="0" w:line="240" w:lineRule="auto"/>
        <w:ind w:left="0" w:firstLine="709"/>
        <w:jc w:val="both"/>
        <w:rPr>
          <w:rFonts w:ascii="Times New Roman" w:hAnsi="Times New Roman"/>
          <w:bCs/>
          <w:sz w:val="24"/>
          <w:szCs w:val="24"/>
          <w:lang w:eastAsia="en-US"/>
        </w:rPr>
      </w:pPr>
      <w:r w:rsidRPr="00B50CA6">
        <w:rPr>
          <w:rFonts w:ascii="Times New Roman" w:hAnsi="Times New Roman"/>
          <w:bCs/>
          <w:sz w:val="24"/>
          <w:szCs w:val="24"/>
          <w:lang w:eastAsia="en-US"/>
        </w:rPr>
        <w:t>Вычисление массовой доли химического элемента по формуле соединения.</w:t>
      </w:r>
    </w:p>
    <w:p w:rsidR="00724304" w:rsidRPr="00B50CA6" w:rsidRDefault="00724304" w:rsidP="00B50CA6">
      <w:pPr>
        <w:autoSpaceDE w:val="0"/>
        <w:autoSpaceDN w:val="0"/>
        <w:adjustRightInd w:val="0"/>
        <w:spacing w:after="0" w:line="240" w:lineRule="auto"/>
        <w:ind w:firstLine="709"/>
        <w:jc w:val="both"/>
        <w:rPr>
          <w:rFonts w:ascii="Times New Roman" w:hAnsi="Times New Roman"/>
          <w:bCs/>
          <w:i/>
          <w:sz w:val="24"/>
          <w:szCs w:val="24"/>
          <w:lang w:eastAsia="en-US"/>
        </w:rPr>
      </w:pPr>
      <w:r w:rsidRPr="00B50CA6">
        <w:rPr>
          <w:rFonts w:ascii="Times New Roman" w:hAnsi="Times New Roman"/>
          <w:bCs/>
          <w:i/>
          <w:sz w:val="24"/>
          <w:szCs w:val="24"/>
          <w:lang w:eastAsia="en-US"/>
        </w:rPr>
        <w:t>Установление простейшей формулы вещества по массовым долям химических элементов.</w:t>
      </w:r>
    </w:p>
    <w:p w:rsidR="00724304" w:rsidRPr="00B50CA6" w:rsidRDefault="00724304" w:rsidP="00610B44">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ы</w:t>
      </w:r>
      <w:r w:rsidRPr="00B50CA6">
        <w:rPr>
          <w:rFonts w:ascii="Times New Roman" w:hAnsi="Times New Roman"/>
          <w:spacing w:val="-2"/>
          <w:sz w:val="24"/>
          <w:szCs w:val="24"/>
          <w:lang w:eastAsia="en-US"/>
        </w:rPr>
        <w:t>ч</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с</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w:t>
      </w:r>
      <w:r w:rsidRPr="00B50CA6">
        <w:rPr>
          <w:rFonts w:ascii="Times New Roman" w:hAnsi="Times New Roman"/>
          <w:spacing w:val="-1"/>
          <w:sz w:val="24"/>
          <w:szCs w:val="24"/>
          <w:lang w:eastAsia="en-US"/>
        </w:rPr>
        <w:t>х</w:t>
      </w:r>
      <w:r w:rsidRPr="00B50CA6">
        <w:rPr>
          <w:rFonts w:ascii="Times New Roman" w:hAnsi="Times New Roman"/>
          <w:spacing w:val="1"/>
          <w:sz w:val="24"/>
          <w:szCs w:val="24"/>
          <w:lang w:eastAsia="en-US"/>
        </w:rPr>
        <w:t>и</w:t>
      </w:r>
      <w:r w:rsidRPr="00B50CA6">
        <w:rPr>
          <w:rFonts w:ascii="Times New Roman" w:hAnsi="Times New Roman"/>
          <w:spacing w:val="-3"/>
          <w:sz w:val="24"/>
          <w:szCs w:val="24"/>
          <w:lang w:eastAsia="en-US"/>
        </w:rPr>
        <w:t>м</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ск</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 xml:space="preserve">м </w:t>
      </w:r>
      <w:r w:rsidRPr="00B50CA6">
        <w:rPr>
          <w:rFonts w:ascii="Times New Roman" w:hAnsi="Times New Roman"/>
          <w:spacing w:val="-4"/>
          <w:sz w:val="24"/>
          <w:szCs w:val="24"/>
          <w:lang w:eastAsia="en-US"/>
        </w:rPr>
        <w:t>у</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авне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ям</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ли</w:t>
      </w:r>
      <w:r w:rsidRPr="00B50CA6">
        <w:rPr>
          <w:rFonts w:ascii="Times New Roman" w:hAnsi="Times New Roman"/>
          <w:sz w:val="24"/>
          <w:szCs w:val="24"/>
          <w:lang w:eastAsia="en-US"/>
        </w:rPr>
        <w:t>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о</w:t>
      </w:r>
      <w:r w:rsidRPr="00B50CA6">
        <w:rPr>
          <w:rFonts w:ascii="Times New Roman" w:hAnsi="Times New Roman"/>
          <w:spacing w:val="1"/>
          <w:sz w:val="24"/>
          <w:szCs w:val="24"/>
          <w:lang w:eastAsia="en-US"/>
        </w:rPr>
        <w:t>б</w:t>
      </w:r>
      <w:r w:rsidRPr="00B50CA6">
        <w:rPr>
          <w:rFonts w:ascii="Times New Roman" w:hAnsi="Times New Roman"/>
          <w:spacing w:val="-1"/>
          <w:sz w:val="24"/>
          <w:szCs w:val="24"/>
          <w:lang w:eastAsia="en-US"/>
        </w:rPr>
        <w:t>ъ</w:t>
      </w:r>
      <w:r w:rsidRPr="00B50CA6">
        <w:rPr>
          <w:rFonts w:ascii="Times New Roman" w:hAnsi="Times New Roman"/>
          <w:sz w:val="24"/>
          <w:szCs w:val="24"/>
          <w:lang w:eastAsia="en-US"/>
        </w:rPr>
        <w:t>ема</w:t>
      </w:r>
      <w:r w:rsidRPr="00B50CA6">
        <w:rPr>
          <w:rFonts w:ascii="Times New Roman" w:hAnsi="Times New Roman"/>
          <w:spacing w:val="2"/>
          <w:sz w:val="24"/>
          <w:szCs w:val="24"/>
          <w:lang w:eastAsia="en-US"/>
        </w:rPr>
        <w:t>,</w:t>
      </w:r>
      <w:r w:rsidRPr="00B50CA6">
        <w:rPr>
          <w:rFonts w:ascii="Times New Roman" w:hAnsi="Times New Roman"/>
          <w:sz w:val="24"/>
          <w:szCs w:val="24"/>
          <w:lang w:eastAsia="en-US"/>
        </w:rPr>
        <w:t>ма</w:t>
      </w:r>
      <w:r w:rsidRPr="00B50CA6">
        <w:rPr>
          <w:rFonts w:ascii="Times New Roman" w:hAnsi="Times New Roman"/>
          <w:spacing w:val="-2"/>
          <w:sz w:val="24"/>
          <w:szCs w:val="24"/>
          <w:lang w:eastAsia="en-US"/>
        </w:rPr>
        <w:t>с</w:t>
      </w:r>
      <w:r w:rsidRPr="00B50CA6">
        <w:rPr>
          <w:rFonts w:ascii="Times New Roman" w:hAnsi="Times New Roman"/>
          <w:sz w:val="24"/>
          <w:szCs w:val="24"/>
          <w:lang w:eastAsia="en-US"/>
        </w:rPr>
        <w:t>сывещ</w:t>
      </w:r>
      <w:r w:rsidRPr="00B50CA6">
        <w:rPr>
          <w:rFonts w:ascii="Times New Roman" w:hAnsi="Times New Roman"/>
          <w:spacing w:val="-3"/>
          <w:sz w:val="24"/>
          <w:szCs w:val="24"/>
          <w:lang w:eastAsia="en-US"/>
        </w:rPr>
        <w:t>е</w:t>
      </w:r>
      <w:r w:rsidRPr="00B50CA6">
        <w:rPr>
          <w:rFonts w:ascii="Times New Roman" w:hAnsi="Times New Roman"/>
          <w:sz w:val="24"/>
          <w:szCs w:val="24"/>
          <w:lang w:eastAsia="en-US"/>
        </w:rPr>
        <w:t>ства</w:t>
      </w:r>
      <w:r w:rsidRPr="00B50CA6">
        <w:rPr>
          <w:rFonts w:ascii="Times New Roman" w:hAnsi="Times New Roman"/>
          <w:spacing w:val="-1"/>
          <w:sz w:val="24"/>
          <w:szCs w:val="24"/>
          <w:lang w:eastAsia="en-US"/>
        </w:rPr>
        <w:t>п</w:t>
      </w:r>
      <w:r w:rsidRPr="00B50CA6">
        <w:rPr>
          <w:rFonts w:ascii="Times New Roman" w:hAnsi="Times New Roman"/>
          <w:sz w:val="24"/>
          <w:szCs w:val="24"/>
          <w:lang w:eastAsia="en-US"/>
        </w:rPr>
        <w:t>ок</w:t>
      </w:r>
      <w:r w:rsidRPr="00B50CA6">
        <w:rPr>
          <w:rFonts w:ascii="Times New Roman" w:hAnsi="Times New Roman"/>
          <w:spacing w:val="-1"/>
          <w:sz w:val="24"/>
          <w:szCs w:val="24"/>
          <w:lang w:eastAsia="en-US"/>
        </w:rPr>
        <w:t>ол</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честву, объему, массе</w:t>
      </w:r>
      <w:r w:rsidRPr="00B50CA6">
        <w:rPr>
          <w:rFonts w:ascii="Times New Roman" w:hAnsi="Times New Roman"/>
          <w:spacing w:val="1"/>
          <w:sz w:val="24"/>
          <w:szCs w:val="24"/>
          <w:lang w:eastAsia="en-US"/>
        </w:rPr>
        <w:t>р</w:t>
      </w:r>
      <w:r w:rsidRPr="00B50CA6">
        <w:rPr>
          <w:rFonts w:ascii="Times New Roman" w:hAnsi="Times New Roman"/>
          <w:sz w:val="24"/>
          <w:szCs w:val="24"/>
          <w:lang w:eastAsia="en-US"/>
        </w:rPr>
        <w:t>еаг</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3"/>
          <w:sz w:val="24"/>
          <w:szCs w:val="24"/>
          <w:lang w:eastAsia="en-US"/>
        </w:rPr>
        <w:t>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л</w:t>
      </w:r>
      <w:r w:rsidRPr="00B50CA6">
        <w:rPr>
          <w:rFonts w:ascii="Times New Roman" w:hAnsi="Times New Roman"/>
          <w:sz w:val="24"/>
          <w:szCs w:val="24"/>
          <w:lang w:eastAsia="en-US"/>
        </w:rPr>
        <w:t>ипро</w:t>
      </w:r>
      <w:r w:rsidRPr="00B50CA6">
        <w:rPr>
          <w:rFonts w:ascii="Times New Roman" w:hAnsi="Times New Roman"/>
          <w:spacing w:val="1"/>
          <w:sz w:val="24"/>
          <w:szCs w:val="24"/>
          <w:lang w:eastAsia="en-US"/>
        </w:rPr>
        <w:t>д</w:t>
      </w:r>
      <w:r w:rsidRPr="00B50CA6">
        <w:rPr>
          <w:rFonts w:ascii="Times New Roman" w:hAnsi="Times New Roman"/>
          <w:spacing w:val="-4"/>
          <w:sz w:val="24"/>
          <w:szCs w:val="24"/>
          <w:lang w:eastAsia="en-US"/>
        </w:rPr>
        <w:t>у</w:t>
      </w:r>
      <w:r w:rsidRPr="00B50CA6">
        <w:rPr>
          <w:rFonts w:ascii="Times New Roman" w:hAnsi="Times New Roman"/>
          <w:sz w:val="24"/>
          <w:szCs w:val="24"/>
          <w:lang w:eastAsia="en-US"/>
        </w:rPr>
        <w:t>кт</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еа</w:t>
      </w:r>
      <w:r w:rsidRPr="00B50CA6">
        <w:rPr>
          <w:rFonts w:ascii="Times New Roman" w:hAnsi="Times New Roman"/>
          <w:spacing w:val="-2"/>
          <w:sz w:val="24"/>
          <w:szCs w:val="24"/>
          <w:lang w:eastAsia="en-US"/>
        </w:rPr>
        <w:t>к</w:t>
      </w:r>
      <w:r w:rsidRPr="00B50CA6">
        <w:rPr>
          <w:rFonts w:ascii="Times New Roman" w:hAnsi="Times New Roman"/>
          <w:spacing w:val="1"/>
          <w:sz w:val="24"/>
          <w:szCs w:val="24"/>
          <w:lang w:eastAsia="en-US"/>
        </w:rPr>
        <w:t>ц</w:t>
      </w:r>
      <w:r w:rsidRPr="00B50CA6">
        <w:rPr>
          <w:rFonts w:ascii="Times New Roman" w:hAnsi="Times New Roman"/>
          <w:spacing w:val="-1"/>
          <w:sz w:val="24"/>
          <w:szCs w:val="24"/>
          <w:lang w:eastAsia="en-US"/>
        </w:rPr>
        <w:t>и</w:t>
      </w:r>
      <w:r w:rsidRPr="00B50CA6">
        <w:rPr>
          <w:rFonts w:ascii="Times New Roman" w:hAnsi="Times New Roman"/>
          <w:spacing w:val="1"/>
          <w:sz w:val="24"/>
          <w:szCs w:val="24"/>
          <w:lang w:eastAsia="en-US"/>
        </w:rPr>
        <w:t>и</w:t>
      </w:r>
      <w:r w:rsidRPr="00B50CA6">
        <w:rPr>
          <w:rFonts w:ascii="Times New Roman" w:hAnsi="Times New Roman"/>
          <w:sz w:val="24"/>
          <w:szCs w:val="24"/>
          <w:lang w:eastAsia="en-US"/>
        </w:rPr>
        <w:t>.</w:t>
      </w:r>
    </w:p>
    <w:p w:rsidR="00724304" w:rsidRPr="00B50CA6" w:rsidRDefault="00724304" w:rsidP="00610B44">
      <w:pPr>
        <w:numPr>
          <w:ilvl w:val="0"/>
          <w:numId w:val="90"/>
        </w:numPr>
        <w:autoSpaceDE w:val="0"/>
        <w:autoSpaceDN w:val="0"/>
        <w:adjustRightInd w:val="0"/>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w:t>
      </w:r>
      <w:r w:rsidRPr="00B50CA6">
        <w:rPr>
          <w:rFonts w:ascii="Times New Roman" w:hAnsi="Times New Roman"/>
          <w:spacing w:val="-3"/>
          <w:sz w:val="24"/>
          <w:szCs w:val="24"/>
          <w:lang w:eastAsia="en-US"/>
        </w:rPr>
        <w:t>а</w:t>
      </w:r>
      <w:r w:rsidRPr="00B50CA6">
        <w:rPr>
          <w:rFonts w:ascii="Times New Roman" w:hAnsi="Times New Roman"/>
          <w:sz w:val="24"/>
          <w:szCs w:val="24"/>
          <w:lang w:eastAsia="en-US"/>
        </w:rPr>
        <w:t>сч</w:t>
      </w:r>
      <w:r w:rsidRPr="00B50CA6">
        <w:rPr>
          <w:rFonts w:ascii="Times New Roman" w:hAnsi="Times New Roman"/>
          <w:spacing w:val="-2"/>
          <w:sz w:val="24"/>
          <w:szCs w:val="24"/>
          <w:lang w:eastAsia="en-US"/>
        </w:rPr>
        <w:t>е</w:t>
      </w:r>
      <w:r w:rsidRPr="00B50CA6">
        <w:rPr>
          <w:rFonts w:ascii="Times New Roman" w:hAnsi="Times New Roman"/>
          <w:sz w:val="24"/>
          <w:szCs w:val="24"/>
          <w:lang w:eastAsia="en-US"/>
        </w:rPr>
        <w:t>т масс</w:t>
      </w:r>
      <w:r w:rsidRPr="00B50CA6">
        <w:rPr>
          <w:rFonts w:ascii="Times New Roman" w:hAnsi="Times New Roman"/>
          <w:spacing w:val="1"/>
          <w:sz w:val="24"/>
          <w:szCs w:val="24"/>
          <w:lang w:eastAsia="en-US"/>
        </w:rPr>
        <w:t>о</w:t>
      </w:r>
      <w:r w:rsidRPr="00B50CA6">
        <w:rPr>
          <w:rFonts w:ascii="Times New Roman" w:hAnsi="Times New Roman"/>
          <w:spacing w:val="-3"/>
          <w:sz w:val="24"/>
          <w:szCs w:val="24"/>
          <w:lang w:eastAsia="en-US"/>
        </w:rPr>
        <w:t>в</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й</w:t>
      </w:r>
      <w:r w:rsidRPr="00B50CA6">
        <w:rPr>
          <w:rFonts w:ascii="Times New Roman" w:hAnsi="Times New Roman"/>
          <w:spacing w:val="1"/>
          <w:sz w:val="24"/>
          <w:szCs w:val="24"/>
          <w:lang w:eastAsia="en-US"/>
        </w:rPr>
        <w:t xml:space="preserve"> до</w:t>
      </w:r>
      <w:r w:rsidRPr="00B50CA6">
        <w:rPr>
          <w:rFonts w:ascii="Times New Roman" w:hAnsi="Times New Roman"/>
          <w:spacing w:val="-3"/>
          <w:sz w:val="24"/>
          <w:szCs w:val="24"/>
          <w:lang w:eastAsia="en-US"/>
        </w:rPr>
        <w:t>л</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 xml:space="preserve"> р</w:t>
      </w:r>
      <w:r w:rsidRPr="00B50CA6">
        <w:rPr>
          <w:rFonts w:ascii="Times New Roman" w:hAnsi="Times New Roman"/>
          <w:sz w:val="24"/>
          <w:szCs w:val="24"/>
          <w:lang w:eastAsia="en-US"/>
        </w:rPr>
        <w:t>ас</w:t>
      </w:r>
      <w:r w:rsidRPr="00B50CA6">
        <w:rPr>
          <w:rFonts w:ascii="Times New Roman" w:hAnsi="Times New Roman"/>
          <w:spacing w:val="-3"/>
          <w:sz w:val="24"/>
          <w:szCs w:val="24"/>
          <w:lang w:eastAsia="en-US"/>
        </w:rPr>
        <w:t>т</w:t>
      </w:r>
      <w:r w:rsidRPr="00B50CA6">
        <w:rPr>
          <w:rFonts w:ascii="Times New Roman" w:hAnsi="Times New Roman"/>
          <w:sz w:val="24"/>
          <w:szCs w:val="24"/>
          <w:lang w:eastAsia="en-US"/>
        </w:rPr>
        <w:t>во</w:t>
      </w:r>
      <w:r w:rsidRPr="00B50CA6">
        <w:rPr>
          <w:rFonts w:ascii="Times New Roman" w:hAnsi="Times New Roman"/>
          <w:spacing w:val="2"/>
          <w:sz w:val="24"/>
          <w:szCs w:val="24"/>
          <w:lang w:eastAsia="en-US"/>
        </w:rPr>
        <w:t>р</w:t>
      </w:r>
      <w:r w:rsidRPr="00B50CA6">
        <w:rPr>
          <w:rFonts w:ascii="Times New Roman" w:hAnsi="Times New Roman"/>
          <w:spacing w:val="-2"/>
          <w:sz w:val="24"/>
          <w:szCs w:val="24"/>
          <w:lang w:eastAsia="en-US"/>
        </w:rPr>
        <w:t>е</w:t>
      </w:r>
      <w:r w:rsidRPr="00B50CA6">
        <w:rPr>
          <w:rFonts w:ascii="Times New Roman" w:hAnsi="Times New Roman"/>
          <w:spacing w:val="-1"/>
          <w:sz w:val="24"/>
          <w:szCs w:val="24"/>
          <w:lang w:eastAsia="en-US"/>
        </w:rPr>
        <w:t>н</w:t>
      </w:r>
      <w:r w:rsidRPr="00B50CA6">
        <w:rPr>
          <w:rFonts w:ascii="Times New Roman" w:hAnsi="Times New Roman"/>
          <w:spacing w:val="1"/>
          <w:sz w:val="24"/>
          <w:szCs w:val="24"/>
          <w:lang w:eastAsia="en-US"/>
        </w:rPr>
        <w:t>но</w:t>
      </w:r>
      <w:r w:rsidRPr="00B50CA6">
        <w:rPr>
          <w:rFonts w:ascii="Times New Roman" w:hAnsi="Times New Roman"/>
          <w:spacing w:val="-2"/>
          <w:sz w:val="24"/>
          <w:szCs w:val="24"/>
          <w:lang w:eastAsia="en-US"/>
        </w:rPr>
        <w:t>г</w:t>
      </w:r>
      <w:r w:rsidRPr="00B50CA6">
        <w:rPr>
          <w:rFonts w:ascii="Times New Roman" w:hAnsi="Times New Roman"/>
          <w:sz w:val="24"/>
          <w:szCs w:val="24"/>
          <w:lang w:eastAsia="en-US"/>
        </w:rPr>
        <w:t>овещест</w:t>
      </w:r>
      <w:r w:rsidRPr="00B50CA6">
        <w:rPr>
          <w:rFonts w:ascii="Times New Roman" w:hAnsi="Times New Roman"/>
          <w:spacing w:val="-1"/>
          <w:sz w:val="24"/>
          <w:szCs w:val="24"/>
          <w:lang w:eastAsia="en-US"/>
        </w:rPr>
        <w:t>в</w:t>
      </w:r>
      <w:r w:rsidRPr="00B50CA6">
        <w:rPr>
          <w:rFonts w:ascii="Times New Roman" w:hAnsi="Times New Roman"/>
          <w:spacing w:val="-2"/>
          <w:sz w:val="24"/>
          <w:szCs w:val="24"/>
          <w:lang w:eastAsia="en-US"/>
        </w:rPr>
        <w:t>а</w:t>
      </w:r>
      <w:r w:rsidRPr="00B50CA6">
        <w:rPr>
          <w:rFonts w:ascii="Times New Roman" w:hAnsi="Times New Roman"/>
          <w:sz w:val="24"/>
          <w:szCs w:val="24"/>
          <w:lang w:eastAsia="en-US"/>
        </w:rPr>
        <w:t xml:space="preserve"> в растворе.</w:t>
      </w:r>
    </w:p>
    <w:p w:rsidR="00724304" w:rsidRPr="00B50CA6" w:rsidRDefault="00724304" w:rsidP="00B50CA6">
      <w:pPr>
        <w:autoSpaceDE w:val="0"/>
        <w:autoSpaceDN w:val="0"/>
        <w:adjustRightInd w:val="0"/>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Пр</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м</w:t>
      </w:r>
      <w:r w:rsidRPr="00B50CA6">
        <w:rPr>
          <w:rFonts w:ascii="Times New Roman" w:hAnsi="Times New Roman"/>
          <w:b/>
          <w:bCs/>
          <w:spacing w:val="1"/>
          <w:sz w:val="24"/>
          <w:szCs w:val="24"/>
          <w:lang w:eastAsia="en-US"/>
        </w:rPr>
        <w:t>е</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ны</w:t>
      </w:r>
      <w:r w:rsidRPr="00B50CA6">
        <w:rPr>
          <w:rFonts w:ascii="Times New Roman" w:hAnsi="Times New Roman"/>
          <w:b/>
          <w:bCs/>
          <w:sz w:val="24"/>
          <w:szCs w:val="24"/>
          <w:lang w:eastAsia="en-US"/>
        </w:rPr>
        <w:t xml:space="preserve">е </w:t>
      </w:r>
      <w:r w:rsidRPr="00B50CA6">
        <w:rPr>
          <w:rFonts w:ascii="Times New Roman" w:hAnsi="Times New Roman"/>
          <w:b/>
          <w:bCs/>
          <w:spacing w:val="-2"/>
          <w:sz w:val="24"/>
          <w:szCs w:val="24"/>
          <w:lang w:eastAsia="en-US"/>
        </w:rPr>
        <w:t>т</w:t>
      </w:r>
      <w:r w:rsidRPr="00B50CA6">
        <w:rPr>
          <w:rFonts w:ascii="Times New Roman" w:hAnsi="Times New Roman"/>
          <w:b/>
          <w:bCs/>
          <w:sz w:val="24"/>
          <w:szCs w:val="24"/>
          <w:lang w:eastAsia="en-US"/>
        </w:rPr>
        <w:t>е</w:t>
      </w:r>
      <w:r w:rsidRPr="00B50CA6">
        <w:rPr>
          <w:rFonts w:ascii="Times New Roman" w:hAnsi="Times New Roman"/>
          <w:b/>
          <w:bCs/>
          <w:spacing w:val="1"/>
          <w:sz w:val="24"/>
          <w:szCs w:val="24"/>
          <w:lang w:eastAsia="en-US"/>
        </w:rPr>
        <w:t>м</w:t>
      </w:r>
      <w:r w:rsidRPr="00B50CA6">
        <w:rPr>
          <w:rFonts w:ascii="Times New Roman" w:hAnsi="Times New Roman"/>
          <w:b/>
          <w:bCs/>
          <w:sz w:val="24"/>
          <w:szCs w:val="24"/>
          <w:lang w:eastAsia="en-US"/>
        </w:rPr>
        <w:t>ы</w:t>
      </w:r>
      <w:r w:rsidRPr="00B50CA6">
        <w:rPr>
          <w:rFonts w:ascii="Times New Roman" w:hAnsi="Times New Roman"/>
          <w:b/>
          <w:bCs/>
          <w:spacing w:val="-1"/>
          <w:sz w:val="24"/>
          <w:szCs w:val="24"/>
          <w:lang w:eastAsia="en-US"/>
        </w:rPr>
        <w:t>п</w:t>
      </w:r>
      <w:r w:rsidRPr="00B50CA6">
        <w:rPr>
          <w:rFonts w:ascii="Times New Roman" w:hAnsi="Times New Roman"/>
          <w:b/>
          <w:bCs/>
          <w:sz w:val="24"/>
          <w:szCs w:val="24"/>
          <w:lang w:eastAsia="en-US"/>
        </w:rPr>
        <w:t>р</w:t>
      </w:r>
      <w:r w:rsidRPr="00B50CA6">
        <w:rPr>
          <w:rFonts w:ascii="Times New Roman" w:hAnsi="Times New Roman"/>
          <w:b/>
          <w:bCs/>
          <w:spacing w:val="1"/>
          <w:sz w:val="24"/>
          <w:szCs w:val="24"/>
          <w:lang w:eastAsia="en-US"/>
        </w:rPr>
        <w:t>а</w:t>
      </w:r>
      <w:r w:rsidRPr="00B50CA6">
        <w:rPr>
          <w:rFonts w:ascii="Times New Roman" w:hAnsi="Times New Roman"/>
          <w:b/>
          <w:bCs/>
          <w:spacing w:val="-1"/>
          <w:sz w:val="24"/>
          <w:szCs w:val="24"/>
          <w:lang w:eastAsia="en-US"/>
        </w:rPr>
        <w:t>к</w:t>
      </w:r>
      <w:r w:rsidRPr="00B50CA6">
        <w:rPr>
          <w:rFonts w:ascii="Times New Roman" w:hAnsi="Times New Roman"/>
          <w:b/>
          <w:bCs/>
          <w:spacing w:val="1"/>
          <w:sz w:val="24"/>
          <w:szCs w:val="24"/>
          <w:lang w:eastAsia="en-US"/>
        </w:rPr>
        <w:t>т</w:t>
      </w:r>
      <w:r w:rsidRPr="00B50CA6">
        <w:rPr>
          <w:rFonts w:ascii="Times New Roman" w:hAnsi="Times New Roman"/>
          <w:b/>
          <w:bCs/>
          <w:spacing w:val="-1"/>
          <w:sz w:val="24"/>
          <w:szCs w:val="24"/>
          <w:lang w:eastAsia="en-US"/>
        </w:rPr>
        <w:t>и</w:t>
      </w:r>
      <w:r w:rsidRPr="00B50CA6">
        <w:rPr>
          <w:rFonts w:ascii="Times New Roman" w:hAnsi="Times New Roman"/>
          <w:b/>
          <w:bCs/>
          <w:sz w:val="24"/>
          <w:szCs w:val="24"/>
          <w:lang w:eastAsia="en-US"/>
        </w:rPr>
        <w:t>ческ</w:t>
      </w:r>
      <w:r w:rsidRPr="00B50CA6">
        <w:rPr>
          <w:rFonts w:ascii="Times New Roman" w:hAnsi="Times New Roman"/>
          <w:b/>
          <w:bCs/>
          <w:spacing w:val="-4"/>
          <w:sz w:val="24"/>
          <w:szCs w:val="24"/>
          <w:lang w:eastAsia="en-US"/>
        </w:rPr>
        <w:t>и</w:t>
      </w:r>
      <w:r w:rsidRPr="00B50CA6">
        <w:rPr>
          <w:rFonts w:ascii="Times New Roman" w:hAnsi="Times New Roman"/>
          <w:b/>
          <w:bCs/>
          <w:sz w:val="24"/>
          <w:szCs w:val="24"/>
          <w:lang w:eastAsia="en-US"/>
        </w:rPr>
        <w:t>хр</w:t>
      </w:r>
      <w:r w:rsidRPr="00B50CA6">
        <w:rPr>
          <w:rFonts w:ascii="Times New Roman" w:hAnsi="Times New Roman"/>
          <w:b/>
          <w:bCs/>
          <w:spacing w:val="-2"/>
          <w:sz w:val="24"/>
          <w:szCs w:val="24"/>
          <w:lang w:eastAsia="en-US"/>
        </w:rPr>
        <w:t>а</w:t>
      </w:r>
      <w:r w:rsidRPr="00B50CA6">
        <w:rPr>
          <w:rFonts w:ascii="Times New Roman" w:hAnsi="Times New Roman"/>
          <w:b/>
          <w:bCs/>
          <w:spacing w:val="-1"/>
          <w:sz w:val="24"/>
          <w:szCs w:val="24"/>
          <w:lang w:eastAsia="en-US"/>
        </w:rPr>
        <w:t>бо</w:t>
      </w:r>
      <w:r w:rsidRPr="00B50CA6">
        <w:rPr>
          <w:rFonts w:ascii="Times New Roman" w:hAnsi="Times New Roman"/>
          <w:b/>
          <w:bCs/>
          <w:spacing w:val="1"/>
          <w:sz w:val="24"/>
          <w:szCs w:val="24"/>
          <w:lang w:eastAsia="en-US"/>
        </w:rPr>
        <w:t>т</w:t>
      </w:r>
      <w:r w:rsidRPr="00B50CA6">
        <w:rPr>
          <w:rFonts w:ascii="Times New Roman" w:hAnsi="Times New Roman"/>
          <w:b/>
          <w:bCs/>
          <w:sz w:val="24"/>
          <w:szCs w:val="24"/>
          <w:lang w:eastAsia="en-US"/>
        </w:rPr>
        <w:t>:</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Очистка загрязненной поваренной соли.</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Признаки протекания химических реакций.</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кислорода и изучение его свойств.</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Получение водорода и изучение его свойств.</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Приготовление растворов с определенной массовой долей растворенного вещества.</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«Основные классы неорганических соединений».</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Реакции ионного обмена.</w:t>
      </w:r>
    </w:p>
    <w:p w:rsidR="00724304" w:rsidRPr="00B50CA6" w:rsidRDefault="00724304" w:rsidP="00610B44">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Качественные реакции на ионы в растворе.</w:t>
      </w:r>
    </w:p>
    <w:p w:rsidR="00724304" w:rsidRPr="00B50CA6" w:rsidRDefault="00724304" w:rsidP="00610B44">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аммиака и изучение его свойств.</w:t>
      </w:r>
    </w:p>
    <w:p w:rsidR="00724304" w:rsidRPr="00B50CA6" w:rsidRDefault="00724304" w:rsidP="00610B44">
      <w:pPr>
        <w:numPr>
          <w:ilvl w:val="0"/>
          <w:numId w:val="104"/>
        </w:numPr>
        <w:spacing w:after="0" w:line="240" w:lineRule="auto"/>
        <w:ind w:left="0" w:firstLine="709"/>
        <w:jc w:val="both"/>
        <w:rPr>
          <w:rFonts w:ascii="Times New Roman" w:hAnsi="Times New Roman"/>
          <w:i/>
          <w:sz w:val="24"/>
          <w:szCs w:val="24"/>
          <w:lang w:eastAsia="en-US"/>
        </w:rPr>
      </w:pPr>
      <w:r w:rsidRPr="00B50CA6">
        <w:rPr>
          <w:rFonts w:ascii="Times New Roman" w:hAnsi="Times New Roman"/>
          <w:i/>
          <w:sz w:val="24"/>
          <w:szCs w:val="24"/>
          <w:lang w:eastAsia="en-US"/>
        </w:rPr>
        <w:t>Получение углекислого газа и изучение его свойств.</w:t>
      </w:r>
    </w:p>
    <w:p w:rsidR="00724304" w:rsidRPr="00B50CA6"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«Неметаллы IV – VII групп и их соединений».</w:t>
      </w:r>
    </w:p>
    <w:p w:rsidR="00724304" w:rsidRPr="00171B88" w:rsidRDefault="00724304" w:rsidP="00610B44">
      <w:pPr>
        <w:numPr>
          <w:ilvl w:val="0"/>
          <w:numId w:val="104"/>
        </w:numPr>
        <w:spacing w:after="0" w:line="240" w:lineRule="auto"/>
        <w:ind w:left="0" w:firstLine="709"/>
        <w:jc w:val="both"/>
        <w:rPr>
          <w:rFonts w:ascii="Times New Roman" w:hAnsi="Times New Roman"/>
          <w:sz w:val="24"/>
          <w:szCs w:val="24"/>
          <w:lang w:eastAsia="en-US"/>
        </w:rPr>
      </w:pPr>
      <w:r w:rsidRPr="00B50CA6">
        <w:rPr>
          <w:rFonts w:ascii="Times New Roman" w:hAnsi="Times New Roman"/>
          <w:sz w:val="24"/>
          <w:szCs w:val="24"/>
          <w:lang w:eastAsia="en-US"/>
        </w:rPr>
        <w:t>Решение экспериментальных задач по теме «Металлы и их соединения».</w:t>
      </w:r>
    </w:p>
    <w:p w:rsidR="00724304" w:rsidRPr="00171B88" w:rsidRDefault="00724304"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2.2.2.15</w:t>
      </w:r>
      <w:r w:rsidRPr="00171B88">
        <w:rPr>
          <w:rFonts w:ascii="Times New Roman" w:hAnsi="Times New Roman"/>
          <w:b/>
          <w:bCs/>
          <w:iCs/>
          <w:sz w:val="26"/>
          <w:szCs w:val="26"/>
          <w:lang w:eastAsia="en-US"/>
        </w:rPr>
        <w:t>. Изобразительное искусство</w:t>
      </w:r>
      <w:bookmarkEnd w:id="118"/>
      <w:bookmarkEnd w:id="119"/>
      <w:bookmarkEnd w:id="120"/>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программу включены следующие основные виды художественно-творческой деятельности:</w:t>
      </w:r>
    </w:p>
    <w:p w:rsidR="00724304" w:rsidRPr="00B50CA6" w:rsidRDefault="00724304" w:rsidP="00610B44">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ценностно-ориентационная и коммуникативная деятельность;</w:t>
      </w:r>
    </w:p>
    <w:p w:rsidR="00724304" w:rsidRPr="00B50CA6" w:rsidRDefault="00724304" w:rsidP="00610B44">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изобразительная деятельность (основы художественного изображения);</w:t>
      </w:r>
    </w:p>
    <w:p w:rsidR="00724304" w:rsidRPr="00B50CA6" w:rsidRDefault="00724304" w:rsidP="00610B44">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724304" w:rsidRPr="00B50CA6" w:rsidRDefault="00724304" w:rsidP="00610B44">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художественно-конструкторская деятельность (элементы дизайна и архитектуры);</w:t>
      </w:r>
    </w:p>
    <w:p w:rsidR="00724304" w:rsidRPr="00B50CA6" w:rsidRDefault="00724304" w:rsidP="00610B44">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художественно-творческая деятельность на основе синтеза искусств.</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24304" w:rsidRPr="00B50CA6" w:rsidRDefault="00724304" w:rsidP="00B50CA6">
      <w:pPr>
        <w:spacing w:after="0" w:line="240" w:lineRule="auto"/>
        <w:ind w:firstLine="709"/>
        <w:jc w:val="both"/>
        <w:rPr>
          <w:rFonts w:ascii="Times New Roman" w:hAnsi="Times New Roman"/>
          <w:sz w:val="24"/>
          <w:szCs w:val="24"/>
          <w:lang w:eastAsia="en-US"/>
        </w:rPr>
      </w:pP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724304" w:rsidRPr="00B50CA6" w:rsidRDefault="00724304"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724304" w:rsidRPr="00B50CA6" w:rsidRDefault="00724304"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24304" w:rsidRPr="00B50CA6" w:rsidRDefault="00724304"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24304" w:rsidRPr="00B50CA6" w:rsidRDefault="00724304"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24304" w:rsidRPr="00B50CA6" w:rsidRDefault="00724304"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24304" w:rsidRPr="00B50CA6" w:rsidRDefault="00724304"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24304" w:rsidRPr="00B50CA6" w:rsidRDefault="00724304"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24304" w:rsidRPr="00B50CA6" w:rsidRDefault="00724304"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724304" w:rsidRPr="00B50CA6" w:rsidRDefault="00724304"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24304" w:rsidRPr="00B50CA6" w:rsidRDefault="00724304"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724304" w:rsidRPr="00B50CA6" w:rsidRDefault="00724304"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24304" w:rsidRPr="00B50CA6" w:rsidRDefault="00724304"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724304" w:rsidRPr="00B50CA6" w:rsidRDefault="00724304"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24304" w:rsidRPr="00B50CA6" w:rsidRDefault="00724304"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724304" w:rsidRDefault="00724304" w:rsidP="00171B88">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724304" w:rsidRPr="00171B88" w:rsidRDefault="00724304" w:rsidP="00171B88">
      <w:pPr>
        <w:spacing w:after="0" w:line="240" w:lineRule="auto"/>
        <w:jc w:val="both"/>
        <w:rPr>
          <w:rFonts w:ascii="Times New Roman" w:hAnsi="Times New Roman"/>
          <w:sz w:val="26"/>
          <w:szCs w:val="26"/>
          <w:lang w:eastAsia="en-US"/>
        </w:rPr>
      </w:pPr>
      <w:r>
        <w:rPr>
          <w:rFonts w:ascii="Times New Roman" w:hAnsi="Times New Roman"/>
          <w:b/>
          <w:bCs/>
          <w:iCs/>
          <w:sz w:val="26"/>
          <w:szCs w:val="26"/>
          <w:lang w:eastAsia="en-US"/>
        </w:rPr>
        <w:t>2.2.2.16</w:t>
      </w:r>
      <w:r w:rsidRPr="00171B88">
        <w:rPr>
          <w:rFonts w:ascii="Times New Roman" w:hAnsi="Times New Roman"/>
          <w:b/>
          <w:bCs/>
          <w:iCs/>
          <w:sz w:val="26"/>
          <w:szCs w:val="26"/>
          <w:lang w:eastAsia="en-US"/>
        </w:rPr>
        <w:t>. Музыка</w:t>
      </w:r>
      <w:bookmarkEnd w:id="121"/>
      <w:bookmarkEnd w:id="122"/>
      <w:bookmarkEnd w:id="123"/>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24304" w:rsidRPr="00B50CA6" w:rsidRDefault="00724304"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Музыка как вид искусства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hAnsi="Times New Roman"/>
          <w:i/>
          <w:sz w:val="24"/>
          <w:szCs w:val="24"/>
          <w:lang w:eastAsia="en-US"/>
        </w:rPr>
        <w:t xml:space="preserve"> сонатно-симфонический цикл, сюита), </w:t>
      </w:r>
      <w:r w:rsidRPr="00B50CA6">
        <w:rPr>
          <w:rFonts w:ascii="Times New Roman"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Народное музыкальное творчество</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24304" w:rsidRPr="00B50CA6" w:rsidRDefault="00724304"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музыка от эпохи средневековья до рубежа </w:t>
      </w:r>
      <w:r w:rsidRPr="00B50CA6">
        <w:rPr>
          <w:rFonts w:ascii="Times New Roman" w:hAnsi="Times New Roman"/>
          <w:b/>
          <w:sz w:val="24"/>
          <w:szCs w:val="24"/>
          <w:lang w:val="en-US" w:eastAsia="en-US"/>
        </w:rPr>
        <w:t>XIX</w:t>
      </w:r>
      <w:r w:rsidRPr="00B50CA6">
        <w:rPr>
          <w:rFonts w:ascii="Times New Roman" w:hAnsi="Times New Roman"/>
          <w:b/>
          <w:sz w:val="24"/>
          <w:szCs w:val="24"/>
          <w:lang w:eastAsia="en-US"/>
        </w:rPr>
        <w:t>-ХХ вв.</w:t>
      </w:r>
    </w:p>
    <w:p w:rsidR="00724304" w:rsidRPr="00B50CA6" w:rsidRDefault="00724304" w:rsidP="00B50CA6">
      <w:pPr>
        <w:spacing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Древнерусская духовная музыка. </w:t>
      </w:r>
      <w:r w:rsidRPr="00B50CA6">
        <w:rPr>
          <w:rFonts w:ascii="Times New Roman" w:hAnsi="Times New Roman"/>
          <w:i/>
          <w:sz w:val="24"/>
          <w:szCs w:val="24"/>
          <w:lang w:eastAsia="en-US"/>
        </w:rPr>
        <w:t>Знаменный распев как основа древнерусской храмовой музыки.</w:t>
      </w:r>
      <w:r w:rsidRPr="00B50CA6">
        <w:rPr>
          <w:rFonts w:ascii="Times New Roman"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24304" w:rsidRPr="00B50CA6" w:rsidRDefault="00724304"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Зарубежная музыка от эпохи средневековья до рубежа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Х-</w:t>
      </w:r>
      <w:r w:rsidRPr="00B50CA6">
        <w:rPr>
          <w:rFonts w:ascii="Times New Roman" w:hAnsi="Times New Roman"/>
          <w:b/>
          <w:sz w:val="24"/>
          <w:szCs w:val="24"/>
          <w:lang w:val="en-US" w:eastAsia="en-US"/>
        </w:rPr>
        <w:t>X</w:t>
      </w:r>
      <w:r w:rsidRPr="00B50CA6">
        <w:rPr>
          <w:rFonts w:ascii="Times New Roman" w:hAnsi="Times New Roman"/>
          <w:b/>
          <w:sz w:val="24"/>
          <w:szCs w:val="24"/>
          <w:lang w:eastAsia="en-US"/>
        </w:rPr>
        <w:t>Х вв.</w:t>
      </w:r>
    </w:p>
    <w:p w:rsidR="00724304" w:rsidRPr="00B50CA6" w:rsidRDefault="00724304"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hAnsi="Times New Roman"/>
          <w:sz w:val="24"/>
          <w:szCs w:val="24"/>
          <w:lang w:val="en-US" w:eastAsia="en-US"/>
        </w:rPr>
        <w:t> </w:t>
      </w:r>
      <w:r w:rsidRPr="00B50CA6">
        <w:rPr>
          <w:rFonts w:ascii="Times New Roman" w:hAnsi="Times New Roman"/>
          <w:sz w:val="24"/>
          <w:szCs w:val="24"/>
          <w:lang w:eastAsia="en-US"/>
        </w:rPr>
        <w:t xml:space="preserve">Григ). Оперный жанр в творчестве композиторов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hAnsi="Times New Roman"/>
          <w:i/>
          <w:sz w:val="24"/>
          <w:szCs w:val="24"/>
          <w:lang w:eastAsia="en-US"/>
        </w:rPr>
        <w:t xml:space="preserve">Развитие жанров светской музыки </w:t>
      </w:r>
      <w:r w:rsidRPr="00B50CA6">
        <w:rPr>
          <w:rFonts w:ascii="Times New Roman" w:hAnsi="Times New Roman"/>
          <w:sz w:val="24"/>
          <w:szCs w:val="24"/>
          <w:lang w:eastAsia="en-US"/>
        </w:rPr>
        <w:t xml:space="preserve">Основные жанры светской музыки </w:t>
      </w:r>
      <w:r w:rsidRPr="00B50CA6">
        <w:rPr>
          <w:rFonts w:ascii="Times New Roman" w:hAnsi="Times New Roman"/>
          <w:sz w:val="24"/>
          <w:szCs w:val="24"/>
          <w:lang w:val="en-US" w:eastAsia="en-US"/>
        </w:rPr>
        <w:t>XIX</w:t>
      </w:r>
      <w:r w:rsidRPr="00B50CA6">
        <w:rPr>
          <w:rFonts w:ascii="Times New Roman"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724304" w:rsidRPr="00B50CA6" w:rsidRDefault="00724304"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 xml:space="preserve">Русская и зарубежная музыкальная культура </w:t>
      </w:r>
      <w:r w:rsidRPr="00B50CA6">
        <w:rPr>
          <w:rFonts w:ascii="Times New Roman" w:hAnsi="Times New Roman"/>
          <w:b/>
          <w:sz w:val="24"/>
          <w:szCs w:val="24"/>
          <w:lang w:val="en-US" w:eastAsia="en-US"/>
        </w:rPr>
        <w:t>XX</w:t>
      </w:r>
      <w:r w:rsidRPr="00B50CA6">
        <w:rPr>
          <w:rFonts w:ascii="Times New Roman" w:hAnsi="Times New Roman"/>
          <w:b/>
          <w:sz w:val="24"/>
          <w:szCs w:val="24"/>
          <w:lang w:eastAsia="en-US"/>
        </w:rPr>
        <w:t xml:space="preserve"> в.</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hAnsi="Times New Roman"/>
          <w:i/>
          <w:sz w:val="24"/>
          <w:szCs w:val="24"/>
          <w:lang w:eastAsia="en-US"/>
        </w:rPr>
        <w:t>А.И. Хачатурян, А.Г. Шнитке)</w:t>
      </w:r>
      <w:r w:rsidRPr="00B50CA6">
        <w:rPr>
          <w:rFonts w:ascii="Times New Roman" w:hAnsi="Times New Roman"/>
          <w:sz w:val="24"/>
          <w:szCs w:val="24"/>
          <w:lang w:eastAsia="en-US"/>
        </w:rPr>
        <w:t xml:space="preserve"> и зарубежных композиторов ХХ столетия (К. Дебюсси, </w:t>
      </w:r>
      <w:r w:rsidRPr="00B50CA6">
        <w:rPr>
          <w:rFonts w:ascii="Times New Roman" w:hAnsi="Times New Roman"/>
          <w:i/>
          <w:sz w:val="24"/>
          <w:szCs w:val="24"/>
          <w:lang w:eastAsia="en-US"/>
        </w:rPr>
        <w:t>К. Орф, М. Равель, Б. Бриттен, А. Шенберг).</w:t>
      </w:r>
      <w:r w:rsidRPr="00B50CA6">
        <w:rPr>
          <w:rFonts w:ascii="Times New Roman"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24304" w:rsidRPr="00B50CA6" w:rsidRDefault="00724304" w:rsidP="00B50CA6">
      <w:pPr>
        <w:tabs>
          <w:tab w:val="left" w:pos="1985"/>
        </w:tabs>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Современная музыкальная жизнь</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24304" w:rsidRPr="00B50CA6" w:rsidRDefault="00724304" w:rsidP="00B50CA6">
      <w:pPr>
        <w:spacing w:after="0" w:line="240" w:lineRule="auto"/>
        <w:ind w:left="709"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Значение музыки в жизни человека</w:t>
      </w:r>
    </w:p>
    <w:p w:rsidR="00724304" w:rsidRPr="00B50CA6" w:rsidRDefault="00724304"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24304" w:rsidRPr="00B50CA6" w:rsidRDefault="00724304" w:rsidP="00B50CA6">
      <w:pPr>
        <w:spacing w:after="0" w:line="240" w:lineRule="auto"/>
        <w:ind w:firstLine="709"/>
        <w:contextualSpacing/>
        <w:jc w:val="center"/>
        <w:rPr>
          <w:rFonts w:ascii="Times New Roman" w:hAnsi="Times New Roman"/>
          <w:sz w:val="24"/>
          <w:szCs w:val="24"/>
          <w:lang w:eastAsia="en-US"/>
        </w:rPr>
      </w:pPr>
      <w:r w:rsidRPr="00B50CA6">
        <w:rPr>
          <w:rFonts w:ascii="Times New Roman"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Ч. Айвз. «Космический пейзаж».</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Аллегри. «Мизерере» («Помилуй»).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Американский народный блюз «Роллем Пит» и «Город Нью-Йорк» (обр. Дж. Сильвермена, перевод С. Болотина).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Армстронг. «Блюз Западной окраины».</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Артемьев «Мозаика».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том 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val="it-IT" w:eastAsia="en-US"/>
        </w:rPr>
      </w:pPr>
      <w:r w:rsidRPr="00B50CA6">
        <w:rPr>
          <w:rFonts w:ascii="Times New Roman" w:hAnsi="Times New Roman"/>
          <w:sz w:val="24"/>
          <w:szCs w:val="24"/>
          <w:lang w:eastAsia="en-US"/>
        </w:rPr>
        <w:t>И</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Бах</w:t>
      </w:r>
      <w:r w:rsidRPr="00B50CA6">
        <w:rPr>
          <w:rFonts w:ascii="Times New Roman" w:hAnsi="Times New Roman"/>
          <w:sz w:val="24"/>
          <w:szCs w:val="24"/>
          <w:lang w:val="it-IT" w:eastAsia="en-US"/>
        </w:rPr>
        <w:t>-</w:t>
      </w:r>
      <w:r w:rsidRPr="00B50CA6">
        <w:rPr>
          <w:rFonts w:ascii="Times New Roman" w:hAnsi="Times New Roman"/>
          <w:sz w:val="24"/>
          <w:szCs w:val="24"/>
          <w:lang w:eastAsia="en-US"/>
        </w:rPr>
        <w:t>Ш</w:t>
      </w:r>
      <w:r w:rsidRPr="00B50CA6">
        <w:rPr>
          <w:rFonts w:ascii="Times New Roman" w:hAnsi="Times New Roman"/>
          <w:sz w:val="24"/>
          <w:szCs w:val="24"/>
          <w:lang w:val="it-IT" w:eastAsia="en-US"/>
        </w:rPr>
        <w:t xml:space="preserve">. </w:t>
      </w:r>
      <w:r w:rsidRPr="00B50CA6">
        <w:rPr>
          <w:rFonts w:ascii="Times New Roman" w:hAnsi="Times New Roman"/>
          <w:sz w:val="24"/>
          <w:szCs w:val="24"/>
          <w:lang w:eastAsia="en-US"/>
        </w:rPr>
        <w:t>Гуно</w:t>
      </w:r>
      <w:r w:rsidRPr="00F351B5">
        <w:rPr>
          <w:rFonts w:ascii="Times New Roman" w:hAnsi="Times New Roman"/>
          <w:sz w:val="24"/>
          <w:szCs w:val="24"/>
          <w:lang w:val="it-IT" w:eastAsia="en-US"/>
        </w:rPr>
        <w:t>.</w:t>
      </w:r>
      <w:r w:rsidRPr="00B50CA6">
        <w:rPr>
          <w:rFonts w:ascii="Times New Roman" w:hAnsi="Times New Roman"/>
          <w:sz w:val="24"/>
          <w:szCs w:val="24"/>
          <w:lang w:val="it-IT" w:eastAsia="en-US"/>
        </w:rPr>
        <w:t xml:space="preserve"> «Ave Maria»</w:t>
      </w:r>
      <w:r w:rsidRPr="00F351B5">
        <w:rPr>
          <w:rFonts w:ascii="Times New Roman" w:hAnsi="Times New Roman"/>
          <w:sz w:val="24"/>
          <w:szCs w:val="24"/>
          <w:lang w:val="it-IT" w:eastAsia="en-US"/>
        </w:rPr>
        <w:t>.</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Березовский. Хоровой концерт «Не отвержи мене во время старости».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Л. Бетховен. Симфония № 5. Соната № 7 (экспозиция Й части). Соната № 8 («Патетическая»). Соната № 14 («Лунная»). Соната № 20 (ЙЙ часть, менуэт). Соната № 23 («Аппассионата»). Рондо-каприччио «Ярость по поводу утерянного гроша». Экосез ми бемоль мажор. Концерт № 4 для ф-но с орк.(фрагмент ЙЙ части). Музыка к трагедии И. Гете «Эгмонт» (Увертюра. Песня Клерхен). Шотландская песня «Верный Джонни».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Бизе. Опера «Кармен» (фрагменты: Увертюра, Хабанера из I д., Сегедилья,Сцена гадания).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А.П. Бородин. Квартет № 2 (Ноктюрн-III ч.). Симфония № 2 «Богатырская» (экспозиция Й ч.). Опера «Князь Игорь» (Хор из пролога «Солнцу красному слава!», Ария Князя Игоря из II д., Половецкая пляска с хором из II д., Плач Ярославны из IV д.).</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Бортнянский. Херувимская песня № 7. «Слава Отцу и Сыну и Святому Духу».</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Ж. Брель. Вальс.</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Верди. Опера «Риголетто» (Песенка Герцога, Финал).</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Вила Лобос. «Бразильская бахиана» № 5 (ария для сопрано и виолончелей).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Варламов. «Горные вершины» (сл. М. Лермонтова). «Красный сарафан» (сл. Г. Цыганова).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Й. Гайдн. Симфония № 103 («С тремоло литавр»). Первая часть. Четвертная часть. </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Гендель. Пассакалья из сюиты соль минор. Хор «Аллилуйя» (№44) из оратории «Мессия».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(Й часть). Рапсодия в блюзовых тонах. «Любимый мой» (сл. А. Гершвина, русский текст Т. Сикорской).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Глинка-М. Балакирев. «Жаворонок» (фортепианная пьеса).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Глюк. Опера «Орфей и Эвридика» (хор «Струн золотых напев», Мелодия, Хор фурий).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Григ. Музыка к драме Г. Ибсена «Пер Гюнт» (Песня Сольвейг, «Смерть Озе»). Соната для виолончели и фортепиано» (Й часть).</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Дварионас. «Деревянная лошадка».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Журбин. Рок-опера «Орфей и Эвридика» ((фрагменты по усмотрению учителя).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Знаменный распев.</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Калинников. Симфония № 1 (соль минор, I часть).</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Караев. Балет «Тропою грома» (Танец черных).</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Каччини. «</w:t>
      </w:r>
      <w:r w:rsidRPr="00B50CA6">
        <w:rPr>
          <w:rFonts w:ascii="Times New Roman" w:hAnsi="Times New Roman"/>
          <w:sz w:val="24"/>
          <w:szCs w:val="24"/>
          <w:lang w:val="en-US" w:eastAsia="en-US"/>
        </w:rPr>
        <w:t>AveMaria».</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 Лаурушас. «В путь».</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Лист. Венгерская рапсодия № 2. Этюд Паганини (№ 6).</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Лученок. «Хатынь» (ст. Г. Петренко).</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Лядов. Кикимора (народное сказание для оркестра).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Лэй. «История любви».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Мадригалы эпохи Возрождения.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де Лиль. «Марсельеза».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Марчелло. Концерт для гобоя с оркестром ре минор (II часть, Адажио).</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Матвеев. «Матушка, матушка, что во поле пыльно».</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Мийо. «Бразилейра».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И. Морозов. Балет «Айболит» (фрагменты: Полечка, Морское плавание, Галоп).</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В.А. Моцарт. Фантазия для фортепиано до минор. Фантазия для фортепиано ре минор. Соната до мажор. (эксп. Й ч.). «Маленькая ночная серенада» (Рондо). Симфония № 40. Симфония № 41 (фрагмент ЙЙ ч.). Реквием («</w:t>
      </w:r>
      <w:r w:rsidRPr="00B50CA6">
        <w:rPr>
          <w:rFonts w:ascii="Times New Roman" w:hAnsi="Times New Roman"/>
          <w:sz w:val="24"/>
          <w:szCs w:val="24"/>
          <w:lang w:val="en-US" w:eastAsia="en-US"/>
        </w:rPr>
        <w:t>Diesire</w:t>
      </w:r>
      <w:r w:rsidRPr="00B50CA6">
        <w:rPr>
          <w:rFonts w:ascii="Times New Roman" w:hAnsi="Times New Roman"/>
          <w:sz w:val="24"/>
          <w:szCs w:val="24"/>
          <w:lang w:eastAsia="en-US"/>
        </w:rPr>
        <w:t>», «Lacrimoza»). Соната № 11 (I, II, III ч.). Фрагменты из оперы «Волшебная флейта». Мотет «</w:t>
      </w:r>
      <w:r w:rsidRPr="00B50CA6">
        <w:rPr>
          <w:rFonts w:ascii="Times New Roman" w:hAnsi="Times New Roman"/>
          <w:sz w:val="24"/>
          <w:szCs w:val="24"/>
          <w:lang w:val="en-US" w:eastAsia="en-US"/>
        </w:rPr>
        <w:t>Ave</w:t>
      </w:r>
      <w:r w:rsidRPr="00B50CA6">
        <w:rPr>
          <w:rFonts w:ascii="Times New Roman" w:hAnsi="Times New Roman"/>
          <w:sz w:val="24"/>
          <w:szCs w:val="24"/>
          <w:lang w:eastAsia="en-US"/>
        </w:rPr>
        <w:t>,</w:t>
      </w:r>
      <w:r w:rsidRPr="00B50CA6">
        <w:rPr>
          <w:rFonts w:ascii="Times New Roman" w:hAnsi="Times New Roman"/>
          <w:sz w:val="24"/>
          <w:szCs w:val="24"/>
          <w:lang w:val="en-US" w:eastAsia="en-US"/>
        </w:rPr>
        <w:t>verum</w:t>
      </w:r>
      <w:r w:rsidRPr="00B50CA6">
        <w:rPr>
          <w:rFonts w:ascii="Times New Roman" w:hAnsi="Times New Roman"/>
          <w:bCs/>
          <w:sz w:val="24"/>
          <w:szCs w:val="24"/>
          <w:shd w:val="clear" w:color="auto" w:fill="FFFFFF"/>
          <w:lang w:eastAsia="en-US"/>
        </w:rPr>
        <w:t>corpus</w:t>
      </w:r>
      <w:r w:rsidRPr="00B50CA6">
        <w:rPr>
          <w:rFonts w:ascii="Times New Roman" w:hAnsi="Times New Roman"/>
          <w:sz w:val="24"/>
          <w:szCs w:val="24"/>
          <w:lang w:eastAsia="en-US"/>
        </w:rPr>
        <w:t>».</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Мясковский. Симфония № 6 (экспозиция финала).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Негритянский спиричуэл.</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Огиньский. Полонез ре минор («Прощание с Родиной»).</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Орф. Сценическая кантата для певцов, хора и оркестра «Кармина Бурана». (</w:t>
      </w:r>
      <w:r w:rsidRPr="00B50CA6">
        <w:rPr>
          <w:rFonts w:ascii="Times New Roman"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hAnsi="Times New Roman"/>
          <w:sz w:val="24"/>
          <w:szCs w:val="24"/>
          <w:lang w:eastAsia="en-US"/>
        </w:rPr>
        <w:t>).</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Дж. Перголези «</w:t>
      </w:r>
      <w:r w:rsidRPr="00B50CA6">
        <w:rPr>
          <w:rFonts w:ascii="Times New Roman" w:hAnsi="Times New Roman"/>
          <w:sz w:val="24"/>
          <w:szCs w:val="24"/>
          <w:lang w:val="en-US" w:eastAsia="en-US"/>
        </w:rPr>
        <w:t>Stabatmater</w:t>
      </w:r>
      <w:r w:rsidRPr="00B50CA6">
        <w:rPr>
          <w:rFonts w:ascii="Times New Roman" w:hAnsi="Times New Roman"/>
          <w:sz w:val="24"/>
          <w:szCs w:val="24"/>
          <w:lang w:eastAsia="en-US"/>
        </w:rPr>
        <w:t>» (№1, 13).</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 Прокофьев. Опера «Война и мир» (Ария Кутузова, Вальс). Соната № 2 (Й ч.). Симфония № 1 («Классическая»): Й ч., ЙЙ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Равель. «Болеро».</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С. Рахманинов. Концерт № 2 для ф-но с оркестром (Й часть). Концерт № 3 для ф-но с оркестром (Й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(ЙЙЙ д.), Сцена таяния Снегурочки «Люблю и таю» (Й</w:t>
      </w:r>
      <w:r w:rsidRPr="00B50CA6">
        <w:rPr>
          <w:rFonts w:ascii="Times New Roman" w:hAnsi="Times New Roman"/>
          <w:sz w:val="24"/>
          <w:szCs w:val="24"/>
          <w:lang w:val="en-US" w:eastAsia="en-US"/>
        </w:rPr>
        <w:t>V</w:t>
      </w:r>
      <w:r w:rsidRPr="00B50CA6">
        <w:rPr>
          <w:rFonts w:ascii="Times New Roman"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Рубинштейн. Романс «Горные вершины» (ст. М. Лермонтова).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Ян Сибелиус. Музыка к пьесе А. Ярнефельта «Куолема» («Грустный вальс»).</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Сигер «Песня о молоте». «Все преодолеем».</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Г. Свиридов. Кантата «Памяти С. Есенина» (ЙЙ ч. «Поет зима, аукает»). Сюита «Время, вперед!» (</w:t>
      </w:r>
      <w:r w:rsidRPr="00B50CA6">
        <w:rPr>
          <w:rFonts w:ascii="Times New Roman" w:hAnsi="Times New Roman"/>
          <w:sz w:val="24"/>
          <w:szCs w:val="24"/>
          <w:lang w:val="en-US" w:eastAsia="en-US"/>
        </w:rPr>
        <w:t>VI</w:t>
      </w:r>
      <w:r w:rsidRPr="00B50CA6">
        <w:rPr>
          <w:rFonts w:ascii="Times New Roman"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Скрябин. Этюд № 12 (ре диез минор). Прелюдия № 4 (ми бемоль минор).</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Теодоракис «На побережье тайном». «Я – фронт».</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Б. Тищенко. Балет «Ярославна» (Плач Ярославны из ЙЙЙ действия, другие фрагменты по выбору учителя).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Хачатурян. Балет «Гаянэ» (Танец с саблями, Колыбельная). Концерт для скрипки с орк. (I ч., II ч., ЙЙЙ ч.). Музыка к драме М.Ю. Лермонтова «Маскарад» (Галоп. Вальс)</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К. Хачатурян. Балет «Чиполлино» (фрагменты).</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Чайковский. Вступление к опере «Евгений Онегин». Симфония № 4 (ЙЙЙ ч.). Симфония № 5 (I ч., III ч. Вальс, IV ч. Финал). Симфония № 6. Концерт № 1 для ф-но с оркестром (ЙЙ ч., ЙЙЙ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 Чесноков. «Да исправится молитва моя».</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М. Чюрленис. Прелюдия ре минор. Прелюдия ми минор. Прелюдия ля минор. Симфоническая поэма «Море».</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Шостакович. Симфония № 7 «Ленинградская». «Праздничная увертюра».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 xml:space="preserve">И. Штраус. «Полька-пиццикато». Вальс из оперетты «Летучая мышь». </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hAnsi="Times New Roman"/>
          <w:sz w:val="24"/>
          <w:szCs w:val="24"/>
          <w:lang w:val="en-US" w:eastAsia="en-US"/>
        </w:rPr>
        <w:t>AveMaria</w:t>
      </w:r>
      <w:r w:rsidRPr="00B50CA6">
        <w:rPr>
          <w:rFonts w:ascii="Times New Roman" w:hAnsi="Times New Roman"/>
          <w:sz w:val="24"/>
          <w:szCs w:val="24"/>
          <w:lang w:eastAsia="en-US"/>
        </w:rPr>
        <w:t>» (сл. В. Скотта).</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Р. Щедрин. Опера «Не только любовь». (Песня и частушки Варвары).</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Д. Эллингтон. «Караван».</w:t>
      </w:r>
    </w:p>
    <w:p w:rsidR="00724304" w:rsidRPr="00B50CA6" w:rsidRDefault="00724304" w:rsidP="00610B44">
      <w:pPr>
        <w:numPr>
          <w:ilvl w:val="0"/>
          <w:numId w:val="96"/>
        </w:numPr>
        <w:spacing w:after="0" w:line="240" w:lineRule="auto"/>
        <w:ind w:left="0"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А. Эшпай. «Венгерские напевы».</w:t>
      </w:r>
    </w:p>
    <w:p w:rsidR="00724304" w:rsidRPr="00171B88" w:rsidRDefault="00724304"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2.2.2.17</w:t>
      </w:r>
      <w:r w:rsidRPr="00171B88">
        <w:rPr>
          <w:rFonts w:ascii="Times New Roman" w:hAnsi="Times New Roman"/>
          <w:b/>
          <w:bCs/>
          <w:iCs/>
          <w:sz w:val="26"/>
          <w:szCs w:val="26"/>
          <w:lang w:eastAsia="en-US"/>
        </w:rPr>
        <w:t>. Технология</w:t>
      </w:r>
      <w:bookmarkEnd w:id="124"/>
      <w:bookmarkEnd w:id="125"/>
      <w:bookmarkEnd w:id="126"/>
    </w:p>
    <w:p w:rsidR="00724304" w:rsidRPr="00B50CA6" w:rsidRDefault="00724304" w:rsidP="00B50CA6">
      <w:pPr>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Цели и задачи технологического образования</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24304" w:rsidRPr="00171B88" w:rsidRDefault="00724304" w:rsidP="00B50CA6">
      <w:pPr>
        <w:tabs>
          <w:tab w:val="left" w:pos="851"/>
        </w:tabs>
        <w:spacing w:after="0" w:line="240" w:lineRule="auto"/>
        <w:ind w:firstLine="709"/>
        <w:jc w:val="both"/>
        <w:rPr>
          <w:rFonts w:ascii="Times New Roman" w:hAnsi="Times New Roman"/>
          <w:b/>
          <w:sz w:val="24"/>
          <w:szCs w:val="24"/>
          <w:lang w:eastAsia="en-US"/>
        </w:rPr>
      </w:pPr>
      <w:r w:rsidRPr="00171B88">
        <w:rPr>
          <w:rFonts w:ascii="Times New Roman" w:hAnsi="Times New Roman"/>
          <w:b/>
          <w:sz w:val="24"/>
          <w:szCs w:val="24"/>
          <w:lang w:eastAsia="en-US"/>
        </w:rPr>
        <w:t>Цели программы:</w:t>
      </w:r>
    </w:p>
    <w:p w:rsidR="00724304" w:rsidRPr="00B50CA6" w:rsidRDefault="00724304" w:rsidP="00610B44">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24304" w:rsidRPr="00B50CA6" w:rsidRDefault="00724304" w:rsidP="00610B44">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технологической культуры и проектно-технологического мышления обучающихся.</w:t>
      </w:r>
    </w:p>
    <w:p w:rsidR="00724304" w:rsidRPr="00B50CA6" w:rsidRDefault="00724304" w:rsidP="00610B44">
      <w:pPr>
        <w:numPr>
          <w:ilvl w:val="0"/>
          <w:numId w:val="108"/>
        </w:numPr>
        <w:tabs>
          <w:tab w:val="left" w:pos="851"/>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24304" w:rsidRPr="00B50CA6" w:rsidRDefault="00724304" w:rsidP="00610B44">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24304" w:rsidRPr="00B50CA6" w:rsidRDefault="00724304" w:rsidP="00610B44">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24304" w:rsidRPr="00B50CA6" w:rsidRDefault="00724304" w:rsidP="00610B44">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24304" w:rsidRPr="00B50CA6" w:rsidRDefault="00724304" w:rsidP="00610B44">
      <w:pPr>
        <w:numPr>
          <w:ilvl w:val="0"/>
          <w:numId w:val="109"/>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Первый блок</w:t>
      </w:r>
      <w:r w:rsidRPr="00B50CA6">
        <w:rPr>
          <w:rFonts w:ascii="Times New Roman"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Второй блок</w:t>
      </w:r>
      <w:r w:rsidRPr="00B50CA6">
        <w:rPr>
          <w:rFonts w:ascii="Times New Roman"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Блок 2 реализуется в следующих организационных формах:</w:t>
      </w:r>
    </w:p>
    <w:p w:rsidR="00724304" w:rsidRPr="00B50CA6" w:rsidRDefault="00724304"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724304" w:rsidRPr="00B50CA6" w:rsidRDefault="00724304" w:rsidP="00B50CA6">
      <w:pPr>
        <w:tabs>
          <w:tab w:val="left" w:pos="0"/>
          <w:tab w:val="left" w:pos="851"/>
        </w:tabs>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lang w:eastAsia="en-US"/>
        </w:rPr>
        <w:t>практические работы в средах моделирования и конструирования – в рамках урочной деятельности;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проектная деятельность в рамках урочной и внеурочной деятельности.</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Третий блок </w:t>
      </w:r>
      <w:r w:rsidRPr="00B50CA6">
        <w:rPr>
          <w:rFonts w:ascii="Times New Roman"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24304" w:rsidRPr="00B50CA6" w:rsidRDefault="00724304" w:rsidP="00B50CA6">
      <w:pPr>
        <w:tabs>
          <w:tab w:val="left" w:pos="851"/>
        </w:tabs>
        <w:spacing w:after="0" w:line="240" w:lineRule="auto"/>
        <w:ind w:firstLine="709"/>
        <w:jc w:val="both"/>
        <w:rPr>
          <w:rFonts w:ascii="Times New Roman" w:hAnsi="Times New Roman"/>
          <w:b/>
          <w:sz w:val="24"/>
          <w:szCs w:val="24"/>
          <w:lang w:eastAsia="en-US"/>
        </w:rPr>
      </w:pPr>
      <w:r w:rsidRPr="00B50CA6">
        <w:rPr>
          <w:rFonts w:ascii="Times New Roman" w:hAnsi="Times New Roman"/>
          <w:b/>
          <w:sz w:val="24"/>
          <w:szCs w:val="24"/>
          <w:lang w:eastAsia="en-US"/>
        </w:rPr>
        <w:t>Современные материальные, информационные и гуманитарные технологии и перспективы их развития</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24304" w:rsidRPr="00B50CA6" w:rsidRDefault="00724304" w:rsidP="00B50CA6">
      <w:pPr>
        <w:tabs>
          <w:tab w:val="left" w:pos="851"/>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24304" w:rsidRPr="00B50CA6" w:rsidRDefault="00724304"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724304" w:rsidRPr="00B50CA6" w:rsidRDefault="00724304"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724304" w:rsidRPr="00B50CA6" w:rsidRDefault="00724304"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724304" w:rsidRPr="00B50CA6" w:rsidRDefault="00724304"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24304" w:rsidRPr="00B50CA6" w:rsidRDefault="00724304"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hAnsi="Times New Roman"/>
          <w:sz w:val="24"/>
          <w:szCs w:val="24"/>
          <w:vertAlign w:val="superscript"/>
        </w:rPr>
        <w:footnoteReference w:id="1"/>
      </w:r>
      <w:r w:rsidRPr="00B50CA6">
        <w:rPr>
          <w:rFonts w:ascii="Times New Roman" w:hAnsi="Times New Roman"/>
          <w:sz w:val="24"/>
          <w:szCs w:val="24"/>
          <w:vertAlign w:val="superscript"/>
        </w:rPr>
        <w:t>.</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724304" w:rsidRPr="00B50CA6" w:rsidRDefault="00724304"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724304" w:rsidRPr="00B50CA6" w:rsidRDefault="00724304"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724304" w:rsidRPr="00B50CA6" w:rsidRDefault="00724304"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724304" w:rsidRPr="00171B88" w:rsidRDefault="00724304"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Pr>
          <w:rFonts w:ascii="Times New Roman" w:hAnsi="Times New Roman"/>
          <w:sz w:val="24"/>
          <w:szCs w:val="24"/>
        </w:rPr>
        <w:t>ри выборе краткосрочного курса.</w:t>
      </w:r>
    </w:p>
    <w:p w:rsidR="00724304" w:rsidRPr="00171B88" w:rsidRDefault="00724304"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2.2.2.18</w:t>
      </w:r>
      <w:r w:rsidRPr="00171B88">
        <w:rPr>
          <w:rFonts w:ascii="Times New Roman" w:hAnsi="Times New Roman"/>
          <w:b/>
          <w:bCs/>
          <w:iCs/>
          <w:sz w:val="26"/>
          <w:szCs w:val="26"/>
          <w:lang w:eastAsia="en-US"/>
        </w:rPr>
        <w:t>. Физическая культура</w:t>
      </w:r>
      <w:bookmarkEnd w:id="127"/>
      <w:bookmarkEnd w:id="128"/>
      <w:bookmarkEnd w:id="129"/>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24304" w:rsidRPr="00B50CA6" w:rsidRDefault="00724304"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Физическая культура как область знаний </w:t>
      </w:r>
    </w:p>
    <w:p w:rsidR="00724304" w:rsidRPr="00B50CA6" w:rsidRDefault="00724304"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История и современное развитие физической культуры</w:t>
      </w:r>
    </w:p>
    <w:p w:rsidR="00724304" w:rsidRPr="00B50CA6" w:rsidRDefault="00724304"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hAnsi="Times New Roman"/>
          <w:color w:val="000000"/>
          <w:sz w:val="24"/>
          <w:szCs w:val="24"/>
        </w:rPr>
        <w:t xml:space="preserve">. </w:t>
      </w:r>
      <w:r w:rsidRPr="00B50CA6">
        <w:rPr>
          <w:rFonts w:ascii="Times New Roman" w:hAnsi="Times New Roman"/>
          <w:i/>
          <w:color w:val="000000"/>
          <w:sz w:val="24"/>
          <w:szCs w:val="24"/>
        </w:rPr>
        <w:t>Современные Олимпийские игры.</w:t>
      </w:r>
      <w:r w:rsidRPr="00B50CA6">
        <w:rPr>
          <w:rFonts w:ascii="Times New Roman"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24304" w:rsidRPr="00B50CA6" w:rsidRDefault="00724304" w:rsidP="00B50CA6">
      <w:p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Современное представление о физической культуре (основные понятия)</w:t>
      </w:r>
    </w:p>
    <w:p w:rsidR="00724304" w:rsidRPr="00B50CA6" w:rsidRDefault="00724304"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Физическое развитие человека. </w:t>
      </w:r>
      <w:r w:rsidRPr="00B50CA6">
        <w:rPr>
          <w:rFonts w:ascii="Times New Roman"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hAnsi="Times New Roman"/>
          <w:i/>
          <w:color w:val="000000"/>
          <w:sz w:val="24"/>
          <w:szCs w:val="24"/>
          <w:lang w:eastAsia="en-US"/>
        </w:rPr>
        <w:t>Спорт и спортивная подготовка</w:t>
      </w:r>
      <w:r w:rsidRPr="00B50CA6">
        <w:rPr>
          <w:rFonts w:ascii="Times New Roman" w:hAnsi="Times New Roman"/>
          <w:color w:val="000000"/>
          <w:sz w:val="24"/>
          <w:szCs w:val="24"/>
          <w:lang w:eastAsia="en-US"/>
        </w:rPr>
        <w:t xml:space="preserve">. </w:t>
      </w:r>
      <w:r w:rsidRPr="00B50CA6">
        <w:rPr>
          <w:rFonts w:ascii="Times New Roman" w:hAnsi="Times New Roman"/>
          <w:i/>
          <w:color w:val="000000"/>
          <w:sz w:val="24"/>
          <w:szCs w:val="24"/>
          <w:lang w:eastAsia="en-US"/>
        </w:rPr>
        <w:t>Всероссийский физкультурно-спортивный комплекс «Готов к труду и обороне».</w:t>
      </w:r>
    </w:p>
    <w:p w:rsidR="00724304" w:rsidRPr="00B50CA6" w:rsidRDefault="00724304"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Физическая культура человека</w:t>
      </w:r>
    </w:p>
    <w:p w:rsidR="00724304" w:rsidRPr="00B50CA6" w:rsidRDefault="00724304"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hAnsi="Times New Roman"/>
          <w:b/>
          <w:color w:val="000000"/>
          <w:sz w:val="24"/>
          <w:szCs w:val="24"/>
          <w:lang w:eastAsia="en-US"/>
        </w:rPr>
        <w:t xml:space="preserve">Способы двигательной (физкультурной) деятельности </w:t>
      </w:r>
    </w:p>
    <w:p w:rsidR="00724304" w:rsidRPr="00B50CA6" w:rsidRDefault="00724304" w:rsidP="00B50CA6">
      <w:pPr>
        <w:tabs>
          <w:tab w:val="left" w:pos="0"/>
        </w:tabs>
        <w:spacing w:after="0" w:line="240" w:lineRule="auto"/>
        <w:ind w:firstLine="709"/>
        <w:jc w:val="both"/>
        <w:rPr>
          <w:rFonts w:ascii="Times New Roman" w:hAnsi="Times New Roman"/>
          <w:b/>
          <w:color w:val="000000"/>
          <w:sz w:val="24"/>
          <w:szCs w:val="24"/>
          <w:lang w:eastAsia="en-US"/>
        </w:rPr>
      </w:pPr>
      <w:r w:rsidRPr="00B50CA6">
        <w:rPr>
          <w:rFonts w:ascii="Times New Roman" w:hAnsi="Times New Roman"/>
          <w:b/>
          <w:color w:val="000000"/>
          <w:sz w:val="24"/>
          <w:szCs w:val="24"/>
          <w:lang w:eastAsia="en-US"/>
        </w:rPr>
        <w:t>Организация и проведение самостоятельных занятий физической культурой</w:t>
      </w:r>
    </w:p>
    <w:p w:rsidR="00724304" w:rsidRPr="00B50CA6" w:rsidRDefault="00724304" w:rsidP="00610B44">
      <w:pPr>
        <w:numPr>
          <w:ilvl w:val="0"/>
          <w:numId w:val="105"/>
        </w:numPr>
        <w:spacing w:after="0" w:line="240" w:lineRule="auto"/>
        <w:ind w:firstLine="709"/>
        <w:contextualSpacing/>
        <w:jc w:val="both"/>
        <w:rPr>
          <w:rFonts w:ascii="Times New Roman" w:hAnsi="Times New Roman"/>
          <w:color w:val="000000"/>
          <w:sz w:val="24"/>
          <w:szCs w:val="24"/>
        </w:rPr>
      </w:pPr>
      <w:r w:rsidRPr="00B50CA6">
        <w:rPr>
          <w:rFonts w:ascii="Times New Roman"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hAnsi="Times New Roman"/>
          <w:color w:val="000000"/>
          <w:sz w:val="24"/>
          <w:szCs w:val="24"/>
        </w:rPr>
        <w:t xml:space="preserve"> Организация досуга средствами физической культуры. </w:t>
      </w:r>
    </w:p>
    <w:p w:rsidR="00724304" w:rsidRPr="00B50CA6" w:rsidRDefault="00724304"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 xml:space="preserve">Оценка эффективности занятий физической культурой </w:t>
      </w:r>
    </w:p>
    <w:p w:rsidR="00724304" w:rsidRPr="00B50CA6" w:rsidRDefault="00724304"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24304" w:rsidRPr="00B50CA6" w:rsidRDefault="00724304" w:rsidP="00171B88">
      <w:pPr>
        <w:spacing w:after="0" w:line="240" w:lineRule="auto"/>
        <w:contextualSpacing/>
        <w:jc w:val="both"/>
        <w:rPr>
          <w:rFonts w:ascii="Times New Roman" w:hAnsi="Times New Roman"/>
          <w:b/>
          <w:color w:val="000000"/>
          <w:sz w:val="24"/>
          <w:szCs w:val="24"/>
        </w:rPr>
      </w:pPr>
      <w:r w:rsidRPr="00B50CA6">
        <w:rPr>
          <w:rFonts w:ascii="Times New Roman" w:hAnsi="Times New Roman"/>
          <w:b/>
          <w:color w:val="000000"/>
          <w:sz w:val="24"/>
          <w:szCs w:val="24"/>
        </w:rPr>
        <w:t>Физическое совершенствование</w:t>
      </w:r>
    </w:p>
    <w:p w:rsidR="00724304" w:rsidRPr="00B50CA6" w:rsidRDefault="00724304" w:rsidP="00B50CA6">
      <w:pPr>
        <w:spacing w:after="0" w:line="240" w:lineRule="auto"/>
        <w:ind w:left="709" w:firstLine="709"/>
        <w:contextualSpacing/>
        <w:jc w:val="both"/>
        <w:rPr>
          <w:rFonts w:ascii="Times New Roman" w:hAnsi="Times New Roman"/>
          <w:i/>
          <w:color w:val="000000"/>
          <w:sz w:val="24"/>
          <w:szCs w:val="24"/>
        </w:rPr>
      </w:pPr>
      <w:r w:rsidRPr="00B50CA6">
        <w:rPr>
          <w:rFonts w:ascii="Times New Roman" w:hAnsi="Times New Roman"/>
          <w:b/>
          <w:color w:val="000000"/>
          <w:sz w:val="24"/>
          <w:szCs w:val="24"/>
        </w:rPr>
        <w:t>Физкультурно-оздоровительная деятельность</w:t>
      </w:r>
    </w:p>
    <w:p w:rsidR="00724304" w:rsidRPr="00B50CA6" w:rsidRDefault="00724304" w:rsidP="00B50CA6">
      <w:pPr>
        <w:spacing w:line="240" w:lineRule="auto"/>
        <w:ind w:firstLine="709"/>
        <w:jc w:val="both"/>
        <w:rPr>
          <w:rFonts w:ascii="Times New Roman" w:hAnsi="Times New Roman"/>
          <w:i/>
          <w:color w:val="000000"/>
          <w:sz w:val="24"/>
          <w:szCs w:val="24"/>
          <w:lang w:eastAsia="en-US"/>
        </w:rPr>
      </w:pPr>
      <w:r w:rsidRPr="00B50CA6">
        <w:rPr>
          <w:rFonts w:ascii="Times New Roman"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24304" w:rsidRPr="00B50CA6" w:rsidRDefault="00724304" w:rsidP="00B50CA6">
      <w:pPr>
        <w:spacing w:after="0" w:line="240" w:lineRule="auto"/>
        <w:ind w:left="709" w:firstLine="709"/>
        <w:contextualSpacing/>
        <w:jc w:val="both"/>
        <w:rPr>
          <w:rFonts w:ascii="Times New Roman" w:hAnsi="Times New Roman"/>
          <w:color w:val="000000"/>
          <w:sz w:val="24"/>
          <w:szCs w:val="24"/>
        </w:rPr>
      </w:pPr>
      <w:r w:rsidRPr="00B50CA6">
        <w:rPr>
          <w:rFonts w:ascii="Times New Roman" w:hAnsi="Times New Roman"/>
          <w:b/>
          <w:color w:val="000000"/>
          <w:sz w:val="24"/>
          <w:szCs w:val="24"/>
        </w:rPr>
        <w:t>Спортивно-оздоровительная деятельность</w:t>
      </w:r>
      <w:r w:rsidRPr="00B50CA6">
        <w:rPr>
          <w:rFonts w:ascii="Times New Roman" w:hAnsi="Times New Roman"/>
          <w:b/>
          <w:color w:val="000000"/>
          <w:sz w:val="24"/>
          <w:szCs w:val="24"/>
          <w:vertAlign w:val="superscript"/>
        </w:rPr>
        <w:footnoteReference w:id="2"/>
      </w:r>
    </w:p>
    <w:p w:rsidR="00724304" w:rsidRPr="00B50CA6" w:rsidRDefault="00724304" w:rsidP="00B50CA6">
      <w:pPr>
        <w:spacing w:line="240" w:lineRule="auto"/>
        <w:ind w:firstLine="709"/>
        <w:jc w:val="both"/>
        <w:rPr>
          <w:rFonts w:ascii="Times New Roman" w:hAnsi="Times New Roman"/>
          <w:color w:val="000000"/>
          <w:sz w:val="24"/>
          <w:szCs w:val="24"/>
          <w:lang w:eastAsia="en-US"/>
        </w:rPr>
      </w:pPr>
      <w:r w:rsidRPr="00B50CA6">
        <w:rPr>
          <w:rFonts w:ascii="Times New Roman"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hAnsi="Times New Roman"/>
          <w:i/>
          <w:color w:val="000000"/>
          <w:sz w:val="24"/>
          <w:szCs w:val="24"/>
          <w:lang w:eastAsia="en-US"/>
        </w:rPr>
        <w:t>мини-футбол</w:t>
      </w:r>
      <w:r w:rsidRPr="00B50CA6">
        <w:rPr>
          <w:rFonts w:ascii="Times New Roman"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hAnsi="Times New Roman"/>
          <w:color w:val="000000"/>
          <w:sz w:val="24"/>
          <w:szCs w:val="24"/>
          <w:lang w:eastAsia="en-US"/>
        </w:rPr>
        <w:t xml:space="preserve"> Лыжные гонки:</w:t>
      </w:r>
      <w:r w:rsidRPr="00B50CA6">
        <w:rPr>
          <w:rFonts w:ascii="Times New Roman" w:hAnsi="Times New Roman"/>
          <w:sz w:val="24"/>
          <w:szCs w:val="24"/>
          <w:vertAlign w:val="superscript"/>
          <w:lang w:eastAsia="en-US"/>
        </w:rPr>
        <w:footnoteReference w:id="3"/>
      </w:r>
      <w:r w:rsidRPr="00B50CA6">
        <w:rPr>
          <w:rFonts w:ascii="Times New Roman" w:hAnsi="Times New Roman"/>
          <w:color w:val="000000"/>
          <w:sz w:val="24"/>
          <w:szCs w:val="24"/>
          <w:lang w:eastAsia="en-US"/>
        </w:rPr>
        <w:t xml:space="preserve"> передвижение на лыжах разными способами. Подъемы, спуски, повороты, торможения.</w:t>
      </w:r>
    </w:p>
    <w:p w:rsidR="00724304" w:rsidRPr="00B50CA6" w:rsidRDefault="00724304" w:rsidP="00B50CA6">
      <w:pPr>
        <w:spacing w:after="0" w:line="240" w:lineRule="auto"/>
        <w:ind w:left="709" w:firstLine="709"/>
        <w:contextualSpacing/>
        <w:jc w:val="both"/>
        <w:rPr>
          <w:rFonts w:ascii="Times New Roman" w:hAnsi="Times New Roman"/>
          <w:b/>
          <w:color w:val="000000"/>
          <w:sz w:val="24"/>
          <w:szCs w:val="24"/>
        </w:rPr>
      </w:pPr>
      <w:r w:rsidRPr="00B50CA6">
        <w:rPr>
          <w:rFonts w:ascii="Times New Roman" w:hAnsi="Times New Roman"/>
          <w:b/>
          <w:color w:val="000000"/>
          <w:sz w:val="24"/>
          <w:szCs w:val="24"/>
        </w:rPr>
        <w:t>Прикладно-ориентированная физкультурная деятельность</w:t>
      </w:r>
    </w:p>
    <w:p w:rsidR="00724304" w:rsidRDefault="00724304" w:rsidP="00171B88">
      <w:pPr>
        <w:spacing w:line="240" w:lineRule="auto"/>
        <w:ind w:firstLine="709"/>
        <w:jc w:val="both"/>
        <w:rPr>
          <w:rFonts w:ascii="Times New Roman" w:hAnsi="Times New Roman"/>
          <w:color w:val="000000"/>
          <w:sz w:val="24"/>
          <w:szCs w:val="24"/>
          <w:lang w:eastAsia="en-US"/>
        </w:rPr>
      </w:pPr>
      <w:r w:rsidRPr="00B50CA6">
        <w:rPr>
          <w:rFonts w:ascii="Times New Roman"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724304" w:rsidRPr="00171B88" w:rsidRDefault="00724304" w:rsidP="00171B88">
      <w:pPr>
        <w:spacing w:line="240" w:lineRule="auto"/>
        <w:ind w:firstLine="709"/>
        <w:jc w:val="both"/>
        <w:rPr>
          <w:rFonts w:ascii="Times New Roman" w:hAnsi="Times New Roman"/>
          <w:color w:val="000000"/>
          <w:sz w:val="26"/>
          <w:szCs w:val="26"/>
          <w:lang w:eastAsia="en-US"/>
        </w:rPr>
      </w:pPr>
      <w:r>
        <w:rPr>
          <w:rFonts w:ascii="Times New Roman" w:hAnsi="Times New Roman"/>
          <w:b/>
          <w:bCs/>
          <w:iCs/>
          <w:sz w:val="26"/>
          <w:szCs w:val="26"/>
          <w:lang w:eastAsia="en-US"/>
        </w:rPr>
        <w:t>2.2.2.19</w:t>
      </w:r>
      <w:r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724304" w:rsidRPr="00B50CA6" w:rsidRDefault="00724304" w:rsidP="00B50CA6">
      <w:pPr>
        <w:tabs>
          <w:tab w:val="left" w:pos="1134"/>
        </w:tabs>
        <w:spacing w:after="0" w:line="240" w:lineRule="auto"/>
        <w:ind w:firstLine="709"/>
        <w:jc w:val="both"/>
        <w:rPr>
          <w:sz w:val="24"/>
          <w:szCs w:val="24"/>
          <w:lang w:eastAsia="en-US"/>
        </w:rPr>
      </w:pPr>
      <w:r w:rsidRPr="00B50CA6">
        <w:rPr>
          <w:rFonts w:ascii="Times New Roman"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24304" w:rsidRPr="00B50CA6" w:rsidRDefault="00724304"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24304" w:rsidRPr="00B50CA6" w:rsidRDefault="00724304"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24304" w:rsidRPr="00B50CA6" w:rsidRDefault="00724304" w:rsidP="00B50CA6">
      <w:pPr>
        <w:tabs>
          <w:tab w:val="left" w:pos="1134"/>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Освоение и понимание учебного предмета «Основы безопасности жизнедеятельности» направлено на:</w:t>
      </w:r>
    </w:p>
    <w:p w:rsidR="00724304" w:rsidRPr="00B50CA6" w:rsidRDefault="00724304" w:rsidP="00610B44">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24304" w:rsidRPr="00B50CA6" w:rsidRDefault="00724304" w:rsidP="00610B44">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24304" w:rsidRPr="00B50CA6" w:rsidRDefault="00724304" w:rsidP="00610B44">
      <w:pPr>
        <w:numPr>
          <w:ilvl w:val="0"/>
          <w:numId w:val="106"/>
        </w:numPr>
        <w:tabs>
          <w:tab w:val="left" w:pos="1134"/>
        </w:tabs>
        <w:spacing w:after="0" w:line="240" w:lineRule="auto"/>
        <w:ind w:left="0" w:firstLine="709"/>
        <w:contextualSpacing/>
        <w:jc w:val="both"/>
        <w:rPr>
          <w:rFonts w:ascii="Times New Roman" w:hAnsi="Times New Roman"/>
          <w:sz w:val="24"/>
          <w:szCs w:val="24"/>
        </w:rPr>
      </w:pPr>
      <w:r w:rsidRPr="00B50CA6">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24304" w:rsidRPr="00B50CA6" w:rsidRDefault="00724304" w:rsidP="00B50CA6">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24304" w:rsidRPr="00B50CA6" w:rsidRDefault="00724304" w:rsidP="00171B88">
      <w:pPr>
        <w:tabs>
          <w:tab w:val="left" w:pos="1134"/>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безопасности личности, общества и государства</w:t>
      </w:r>
    </w:p>
    <w:p w:rsidR="00724304" w:rsidRPr="00B50CA6" w:rsidRDefault="00724304" w:rsidP="00B50CA6">
      <w:pPr>
        <w:tabs>
          <w:tab w:val="left" w:pos="426"/>
        </w:tabs>
        <w:spacing w:after="0" w:line="240" w:lineRule="auto"/>
        <w:ind w:left="709" w:firstLine="709"/>
        <w:jc w:val="both"/>
        <w:rPr>
          <w:rFonts w:ascii="Times New Roman" w:hAnsi="Times New Roman"/>
          <w:b/>
          <w:bCs/>
          <w:color w:val="000000"/>
          <w:sz w:val="24"/>
          <w:szCs w:val="24"/>
          <w:shd w:val="clear" w:color="auto" w:fill="FFFFFF"/>
          <w:lang w:eastAsia="en-US"/>
        </w:rPr>
      </w:pPr>
      <w:r w:rsidRPr="00B50CA6">
        <w:rPr>
          <w:rFonts w:ascii="Times New Roman" w:hAnsi="Times New Roman"/>
          <w:b/>
          <w:bCs/>
          <w:color w:val="000000"/>
          <w:sz w:val="24"/>
          <w:szCs w:val="24"/>
          <w:shd w:val="clear" w:color="auto" w:fill="FFFFFF"/>
          <w:lang w:eastAsia="en-US"/>
        </w:rPr>
        <w:t xml:space="preserve">Основы комплексной безопасности </w:t>
      </w:r>
    </w:p>
    <w:p w:rsidR="00724304" w:rsidRPr="00B50CA6"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hAnsi="Times New Roman"/>
          <w:i/>
          <w:sz w:val="24"/>
          <w:szCs w:val="24"/>
          <w:lang w:eastAsia="en-US"/>
        </w:rPr>
        <w:t>Средства индивидуальной защиты велосипедиста.</w:t>
      </w:r>
      <w:r w:rsidRPr="00B50CA6">
        <w:rPr>
          <w:rFonts w:ascii="Times New Roman"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hAnsi="Times New Roman"/>
          <w:i/>
          <w:sz w:val="24"/>
          <w:szCs w:val="24"/>
          <w:lang w:eastAsia="en-US"/>
        </w:rPr>
        <w:t>и поездках.</w:t>
      </w:r>
      <w:r w:rsidRPr="00B50CA6">
        <w:rPr>
          <w:rFonts w:ascii="Times New Roman"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hAnsi="Times New Roman"/>
          <w:i/>
          <w:sz w:val="24"/>
          <w:szCs w:val="24"/>
          <w:lang w:eastAsia="en-US"/>
        </w:rPr>
        <w:t>самозащита покупателя</w:t>
      </w:r>
      <w:r w:rsidRPr="00B50CA6">
        <w:rPr>
          <w:rFonts w:ascii="Times New Roman" w:hAnsi="Times New Roman"/>
          <w:sz w:val="24"/>
          <w:szCs w:val="24"/>
          <w:lang w:eastAsia="en-US"/>
        </w:rPr>
        <w:t xml:space="preserve">). Элементарные способы самозащиты. </w:t>
      </w:r>
      <w:r w:rsidRPr="00B50CA6">
        <w:rPr>
          <w:rFonts w:ascii="Times New Roman" w:hAnsi="Times New Roman"/>
          <w:i/>
          <w:sz w:val="24"/>
          <w:szCs w:val="24"/>
          <w:lang w:eastAsia="en-US"/>
        </w:rPr>
        <w:t>Информационная безопасность подростка.</w:t>
      </w:r>
    </w:p>
    <w:p w:rsidR="00724304" w:rsidRPr="00B50CA6" w:rsidRDefault="00724304" w:rsidP="00B50CA6">
      <w:pPr>
        <w:tabs>
          <w:tab w:val="left" w:pos="426"/>
        </w:tabs>
        <w:spacing w:after="0" w:line="240" w:lineRule="auto"/>
        <w:ind w:left="709" w:firstLine="709"/>
        <w:jc w:val="both"/>
        <w:rPr>
          <w:rFonts w:ascii="Times New Roman" w:hAnsi="Times New Roman"/>
          <w:sz w:val="24"/>
          <w:szCs w:val="24"/>
          <w:lang w:eastAsia="en-US"/>
        </w:rPr>
      </w:pPr>
      <w:r w:rsidRPr="00B50CA6">
        <w:rPr>
          <w:rFonts w:ascii="Times New Roman" w:hAnsi="Times New Roman"/>
          <w:b/>
          <w:sz w:val="24"/>
          <w:szCs w:val="24"/>
          <w:lang w:eastAsia="en-US"/>
        </w:rPr>
        <w:t xml:space="preserve">Защита населения Российской Федерации от чрезвычайных </w:t>
      </w:r>
      <w:r w:rsidRPr="00B50CA6">
        <w:rPr>
          <w:rFonts w:ascii="Times New Roman" w:hAnsi="Times New Roman"/>
          <w:b/>
          <w:bCs/>
          <w:color w:val="000000"/>
          <w:sz w:val="24"/>
          <w:szCs w:val="24"/>
          <w:shd w:val="clear" w:color="auto" w:fill="FFFFFF"/>
          <w:lang w:eastAsia="en-US"/>
        </w:rPr>
        <w:t>ситуаций</w:t>
      </w:r>
    </w:p>
    <w:p w:rsidR="00724304" w:rsidRPr="00B50CA6" w:rsidRDefault="00724304" w:rsidP="00B50CA6">
      <w:pPr>
        <w:spacing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24304" w:rsidRPr="00B50CA6" w:rsidRDefault="00724304" w:rsidP="00B50CA6">
      <w:pPr>
        <w:tabs>
          <w:tab w:val="left" w:pos="426"/>
        </w:tabs>
        <w:spacing w:after="0" w:line="240" w:lineRule="auto"/>
        <w:ind w:firstLine="709"/>
        <w:jc w:val="both"/>
        <w:rPr>
          <w:rFonts w:ascii="Times New Roman" w:hAnsi="Times New Roman"/>
          <w:bCs/>
          <w:color w:val="000000"/>
          <w:sz w:val="24"/>
          <w:szCs w:val="24"/>
          <w:shd w:val="clear" w:color="auto" w:fill="FFFFFF"/>
          <w:lang w:eastAsia="en-US"/>
        </w:rPr>
      </w:pPr>
      <w:r w:rsidRPr="00B50CA6">
        <w:rPr>
          <w:rFonts w:ascii="Times New Roman" w:hAnsi="Times New Roman"/>
          <w:b/>
          <w:bCs/>
          <w:sz w:val="24"/>
          <w:szCs w:val="24"/>
          <w:lang w:eastAsia="en-US"/>
        </w:rPr>
        <w:t>Основы противодействия терроризму, экстремизму и наркотизму в Российской Федерации</w:t>
      </w:r>
    </w:p>
    <w:p w:rsidR="00724304" w:rsidRPr="00B50CA6" w:rsidRDefault="00724304" w:rsidP="00B50CA6">
      <w:pPr>
        <w:tabs>
          <w:tab w:val="left" w:pos="0"/>
        </w:tabs>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24304" w:rsidRPr="00B50CA6" w:rsidRDefault="00724304" w:rsidP="00B50CA6">
      <w:pPr>
        <w:spacing w:after="0" w:line="240" w:lineRule="auto"/>
        <w:ind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здорового образа жизни</w:t>
      </w:r>
    </w:p>
    <w:p w:rsidR="00724304" w:rsidRPr="00B50CA6" w:rsidRDefault="00724304"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здорового образа жизни</w:t>
      </w:r>
    </w:p>
    <w:p w:rsidR="00724304" w:rsidRPr="00B50CA6" w:rsidRDefault="00724304" w:rsidP="00B50CA6">
      <w:pPr>
        <w:spacing w:after="0" w:line="240" w:lineRule="auto"/>
        <w:ind w:firstLine="709"/>
        <w:jc w:val="both"/>
        <w:rPr>
          <w:rFonts w:ascii="Times New Roman" w:hAnsi="Times New Roman"/>
          <w:bCs/>
          <w:sz w:val="24"/>
          <w:szCs w:val="24"/>
          <w:lang w:eastAsia="en-US"/>
        </w:rPr>
      </w:pPr>
      <w:r w:rsidRPr="00B50CA6">
        <w:rPr>
          <w:rFonts w:ascii="Times New Roman"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hAnsi="Times New Roman"/>
          <w:bCs/>
          <w:i/>
          <w:sz w:val="24"/>
          <w:szCs w:val="24"/>
          <w:lang w:eastAsia="en-US"/>
        </w:rPr>
        <w:t>Семья в современном обществе. Права и обязанности супругов. Защита прав ребенка.</w:t>
      </w:r>
    </w:p>
    <w:p w:rsidR="00724304" w:rsidRPr="00B50CA6" w:rsidRDefault="00724304" w:rsidP="00B50CA6">
      <w:pPr>
        <w:tabs>
          <w:tab w:val="left" w:pos="426"/>
        </w:tabs>
        <w:spacing w:after="0" w:line="240" w:lineRule="auto"/>
        <w:ind w:left="709" w:firstLine="709"/>
        <w:jc w:val="both"/>
        <w:rPr>
          <w:rFonts w:ascii="Times New Roman" w:hAnsi="Times New Roman"/>
          <w:b/>
          <w:bCs/>
          <w:sz w:val="24"/>
          <w:szCs w:val="24"/>
          <w:lang w:eastAsia="en-US"/>
        </w:rPr>
      </w:pPr>
      <w:r w:rsidRPr="00B50CA6">
        <w:rPr>
          <w:rFonts w:ascii="Times New Roman" w:hAnsi="Times New Roman"/>
          <w:b/>
          <w:bCs/>
          <w:sz w:val="24"/>
          <w:szCs w:val="24"/>
          <w:lang w:eastAsia="en-US"/>
        </w:rPr>
        <w:t>Основы медицинских знаний и оказание первой помощи</w:t>
      </w:r>
    </w:p>
    <w:p w:rsidR="00724304" w:rsidRDefault="00724304" w:rsidP="00B50CA6">
      <w:pPr>
        <w:spacing w:after="0" w:line="240" w:lineRule="auto"/>
        <w:ind w:firstLine="709"/>
        <w:jc w:val="both"/>
        <w:rPr>
          <w:rFonts w:ascii="Times New Roman" w:hAnsi="Times New Roman"/>
          <w:i/>
          <w:sz w:val="24"/>
          <w:szCs w:val="24"/>
          <w:lang w:eastAsia="en-US"/>
        </w:rPr>
      </w:pPr>
      <w:r w:rsidRPr="00B50CA6">
        <w:rPr>
          <w:rFonts w:ascii="Times New Roman"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hAnsi="Times New Roman"/>
          <w:i/>
          <w:sz w:val="24"/>
          <w:szCs w:val="24"/>
          <w:lang w:eastAsia="en-US"/>
        </w:rPr>
        <w:t>Основные неинфекционные и инфекционные заболевания,их профилактика</w:t>
      </w:r>
      <w:r w:rsidRPr="00B50CA6">
        <w:rPr>
          <w:rFonts w:ascii="Times New Roman"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724304" w:rsidRPr="00C42A65" w:rsidRDefault="00724304" w:rsidP="002C6CAC">
      <w:pPr>
        <w:spacing w:after="0" w:line="360" w:lineRule="auto"/>
        <w:outlineLvl w:val="1"/>
        <w:rPr>
          <w:rFonts w:ascii="Times New Roman" w:eastAsia="@Arial Unicode MS" w:hAnsi="Times New Roman"/>
          <w:b/>
          <w:bCs/>
          <w:sz w:val="24"/>
          <w:szCs w:val="24"/>
        </w:rPr>
      </w:pPr>
      <w:bookmarkStart w:id="133" w:name="_Toc410654043"/>
      <w:bookmarkStart w:id="134" w:name="_Toc414553254"/>
    </w:p>
    <w:p w:rsidR="00724304" w:rsidRPr="00AF027C" w:rsidRDefault="00724304" w:rsidP="002C6CAC">
      <w:pPr>
        <w:spacing w:after="0" w:line="360" w:lineRule="auto"/>
        <w:outlineLvl w:val="1"/>
        <w:rPr>
          <w:rFonts w:ascii="Times New Roman" w:eastAsia="@Arial Unicode MS" w:hAnsi="Times New Roman"/>
          <w:b/>
          <w:bCs/>
          <w:sz w:val="24"/>
          <w:szCs w:val="24"/>
        </w:rPr>
      </w:pPr>
      <w:r w:rsidRPr="00AF027C">
        <w:rPr>
          <w:rFonts w:ascii="Times New Roman" w:eastAsia="@Arial Unicode MS" w:hAnsi="Times New Roman"/>
          <w:b/>
          <w:bCs/>
          <w:sz w:val="24"/>
          <w:szCs w:val="24"/>
        </w:rPr>
        <w:t>2.3. Программа воспитания и социализации обучающихся</w:t>
      </w:r>
      <w:bookmarkEnd w:id="133"/>
      <w:bookmarkEnd w:id="134"/>
    </w:p>
    <w:p w:rsidR="00724304" w:rsidRPr="00AF027C" w:rsidRDefault="00724304" w:rsidP="003C67E4">
      <w:pPr>
        <w:spacing w:after="0" w:line="240" w:lineRule="atLeast"/>
        <w:ind w:firstLine="709"/>
        <w:jc w:val="both"/>
        <w:rPr>
          <w:rFonts w:ascii="Times New Roman" w:hAnsi="Times New Roman"/>
          <w:sz w:val="24"/>
          <w:szCs w:val="24"/>
        </w:rPr>
      </w:pPr>
      <w:r w:rsidRPr="00AF027C">
        <w:rPr>
          <w:rFonts w:ascii="Times New Roman" w:hAnsi="Times New Roman"/>
          <w:sz w:val="24"/>
          <w:szCs w:val="24"/>
        </w:rPr>
        <w:t xml:space="preserve">Программа воспитания и социализации обучающихся на этапе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24304" w:rsidRPr="00AF027C" w:rsidRDefault="00724304" w:rsidP="003C67E4">
      <w:pPr>
        <w:spacing w:after="0" w:line="240" w:lineRule="atLeast"/>
        <w:ind w:firstLine="709"/>
        <w:jc w:val="both"/>
        <w:rPr>
          <w:rFonts w:ascii="Times New Roman" w:hAnsi="Times New Roman"/>
          <w:b/>
          <w:sz w:val="24"/>
          <w:szCs w:val="24"/>
        </w:rPr>
      </w:pPr>
      <w:r w:rsidRPr="00AF027C">
        <w:rPr>
          <w:rFonts w:ascii="Times New Roman" w:hAnsi="Times New Roman"/>
          <w:b/>
          <w:sz w:val="24"/>
          <w:szCs w:val="24"/>
        </w:rPr>
        <w:t xml:space="preserve">Программа направлена на: </w:t>
      </w:r>
    </w:p>
    <w:p w:rsidR="00724304" w:rsidRPr="00AF027C"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AF027C">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24304" w:rsidRPr="00AF027C"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AF027C">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AF027C">
        <w:rPr>
          <w:rFonts w:ascii="Times New Roman" w:hAnsi="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w:t>
      </w:r>
      <w:r w:rsidRPr="003B4771">
        <w:rPr>
          <w:rFonts w:ascii="Times New Roman" w:hAnsi="Times New Roman"/>
          <w:sz w:val="24"/>
          <w:szCs w:val="24"/>
        </w:rPr>
        <w:t xml:space="preserve">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724304" w:rsidRPr="003B4771" w:rsidRDefault="0072430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724304" w:rsidRPr="003B4771" w:rsidRDefault="00724304" w:rsidP="00610B44">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24304" w:rsidRPr="00904B2B" w:rsidRDefault="0072430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724304" w:rsidRPr="003B4771" w:rsidRDefault="0072430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24304" w:rsidRPr="00F635F6" w:rsidRDefault="0072430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724304" w:rsidRPr="00FE317F" w:rsidRDefault="00724304" w:rsidP="00610B44">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24304" w:rsidRPr="00FE317F" w:rsidRDefault="00724304" w:rsidP="00610B44">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24304" w:rsidRPr="00FE317F" w:rsidRDefault="00724304" w:rsidP="00610B44">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724304" w:rsidRPr="00FE317F" w:rsidRDefault="00724304" w:rsidP="00610B44">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24304" w:rsidRPr="00FE317F" w:rsidRDefault="00724304" w:rsidP="00610B44">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24304" w:rsidRPr="00FE317F" w:rsidRDefault="00724304" w:rsidP="00610B44">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5"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724304" w:rsidRPr="00FE317F" w:rsidRDefault="0072430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24304" w:rsidRPr="00FE317F" w:rsidRDefault="00724304" w:rsidP="003C67E4">
      <w:pPr>
        <w:pStyle w:val="3"/>
        <w:spacing w:before="0" w:after="0" w:line="240" w:lineRule="atLeast"/>
        <w:ind w:firstLine="567"/>
        <w:jc w:val="both"/>
        <w:rPr>
          <w:rFonts w:ascii="Times New Roman" w:hAnsi="Times New Roman"/>
          <w:b w:val="0"/>
          <w:bCs/>
          <w:sz w:val="24"/>
          <w:szCs w:val="24"/>
        </w:rPr>
      </w:pPr>
      <w:bookmarkStart w:id="140" w:name="_Toc414553257"/>
      <w:r w:rsidRPr="00FE317F">
        <w:rPr>
          <w:rFonts w:ascii="Times New Roman" w:hAnsi="Times New Roman"/>
          <w:b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724304" w:rsidRPr="006E77B3" w:rsidRDefault="00724304" w:rsidP="00F635F6">
      <w:pPr>
        <w:pStyle w:val="afff0"/>
        <w:jc w:val="left"/>
        <w:rPr>
          <w:b/>
          <w:szCs w:val="24"/>
        </w:rPr>
      </w:pPr>
      <w:bookmarkStart w:id="141" w:name="_Toc409691720"/>
      <w:bookmarkStart w:id="142" w:name="_Toc410654046"/>
      <w:bookmarkStart w:id="143" w:name="_Toc414553258"/>
      <w:r w:rsidRPr="006E77B3">
        <w:rPr>
          <w:b/>
          <w:szCs w:val="24"/>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724304" w:rsidRPr="00DF71F9" w:rsidRDefault="0072430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24304" w:rsidRPr="00DF71F9" w:rsidRDefault="0072430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24304" w:rsidRPr="00DF71F9"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24304"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724304" w:rsidRPr="00DF71F9"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24304" w:rsidRPr="00DF71F9"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24304" w:rsidRPr="00DF71F9"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24304" w:rsidRPr="00DF71F9"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24304"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24304" w:rsidRPr="00F635F6" w:rsidRDefault="00724304" w:rsidP="00610B44">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24304" w:rsidRDefault="00724304" w:rsidP="00F635F6">
      <w:pPr>
        <w:pStyle w:val="afff0"/>
        <w:jc w:val="left"/>
        <w:rPr>
          <w:b/>
          <w:szCs w:val="24"/>
        </w:rPr>
      </w:pPr>
      <w:bookmarkStart w:id="144" w:name="_Toc410654047"/>
      <w:bookmarkStart w:id="145" w:name="_Toc409691721"/>
      <w:bookmarkStart w:id="146" w:name="_Toc414553259"/>
    </w:p>
    <w:p w:rsidR="00724304" w:rsidRPr="00990C33" w:rsidRDefault="00724304" w:rsidP="00F635F6">
      <w:pPr>
        <w:pStyle w:val="afff0"/>
        <w:jc w:val="left"/>
        <w:rPr>
          <w:b/>
          <w:bCs/>
          <w:color w:val="000000"/>
          <w:szCs w:val="24"/>
        </w:rPr>
      </w:pPr>
      <w:r w:rsidRPr="00990C33">
        <w:rPr>
          <w:b/>
          <w:szCs w:val="24"/>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724304" w:rsidRPr="00A30B26" w:rsidRDefault="00724304" w:rsidP="003C67E4">
      <w:pPr>
        <w:shd w:val="clear" w:color="auto" w:fill="FFFFFF"/>
        <w:spacing w:after="0" w:line="240" w:lineRule="atLeast"/>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724304" w:rsidRDefault="00724304" w:rsidP="003C67E4">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1.</w:t>
      </w:r>
      <w:r w:rsidRPr="00A30B26">
        <w:rPr>
          <w:rFonts w:ascii="Times New Roman" w:hAnsi="Times New Roman"/>
          <w:b/>
          <w:bCs/>
          <w:color w:val="000000"/>
          <w:sz w:val="24"/>
          <w:szCs w:val="24"/>
          <w:lang w:eastAsia="en-US"/>
        </w:rPr>
        <w:t>Н</w:t>
      </w:r>
      <w:r>
        <w:rPr>
          <w:rFonts w:ascii="Times New Roman" w:hAnsi="Times New Roman"/>
          <w:b/>
          <w:bCs/>
          <w:color w:val="000000"/>
          <w:sz w:val="24"/>
          <w:szCs w:val="24"/>
          <w:lang w:eastAsia="en-US"/>
        </w:rPr>
        <w:t>аправление «Ценность Человека и человечности</w:t>
      </w:r>
      <w:r w:rsidRPr="00A30B26">
        <w:rPr>
          <w:rFonts w:ascii="Times New Roman" w:hAnsi="Times New Roman"/>
          <w:b/>
          <w:bCs/>
          <w:color w:val="000000"/>
          <w:sz w:val="24"/>
          <w:szCs w:val="24"/>
          <w:lang w:eastAsia="en-US"/>
        </w:rPr>
        <w:t>»</w:t>
      </w:r>
    </w:p>
    <w:p w:rsidR="00724304" w:rsidRPr="001538B4" w:rsidRDefault="0072430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24304" w:rsidRPr="00A30B26" w:rsidRDefault="00724304" w:rsidP="003C67E4">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нравственных чувств и этического сознания.</w:t>
      </w:r>
    </w:p>
    <w:p w:rsidR="00724304" w:rsidRPr="00A30B26" w:rsidRDefault="00724304" w:rsidP="003C67E4">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724304" w:rsidRPr="00A30B26" w:rsidRDefault="00724304" w:rsidP="003C67E4">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базовых национальных российских ценностях</w:t>
      </w:r>
      <w:r>
        <w:rPr>
          <w:rFonts w:ascii="Times New Roman" w:hAnsi="Times New Roman"/>
          <w:color w:val="000000"/>
          <w:sz w:val="24"/>
          <w:szCs w:val="24"/>
          <w:lang w:eastAsia="en-US"/>
        </w:rPr>
        <w:t xml:space="preserve"> человека и человечества</w:t>
      </w:r>
      <w:r w:rsidRPr="00A30B26">
        <w:rPr>
          <w:rFonts w:ascii="Times New Roman" w:hAnsi="Times New Roman"/>
          <w:color w:val="000000"/>
          <w:sz w:val="24"/>
          <w:szCs w:val="24"/>
          <w:lang w:eastAsia="en-US"/>
        </w:rPr>
        <w:t>;</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различия хороших и плохих поступков</w:t>
      </w:r>
      <w:r>
        <w:rPr>
          <w:rFonts w:ascii="Times New Roman" w:hAnsi="Times New Roman"/>
          <w:color w:val="000000"/>
          <w:sz w:val="24"/>
          <w:szCs w:val="24"/>
          <w:lang w:eastAsia="en-US"/>
        </w:rPr>
        <w:t xml:space="preserve"> человека</w:t>
      </w:r>
      <w:r w:rsidRPr="00A30B26">
        <w:rPr>
          <w:rFonts w:ascii="Times New Roman" w:hAnsi="Times New Roman"/>
          <w:color w:val="000000"/>
          <w:sz w:val="24"/>
          <w:szCs w:val="24"/>
          <w:lang w:eastAsia="en-US"/>
        </w:rPr>
        <w:t>;</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правилах поведения в школе, дома, на улице, в общественных местах, на природе;</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религиозной картине мира</w:t>
      </w:r>
      <w:r>
        <w:rPr>
          <w:rFonts w:ascii="Times New Roman" w:hAnsi="Times New Roman"/>
          <w:color w:val="000000"/>
          <w:sz w:val="24"/>
          <w:szCs w:val="24"/>
          <w:lang w:eastAsia="en-US"/>
        </w:rPr>
        <w:t xml:space="preserve"> человечества</w:t>
      </w:r>
      <w:r w:rsidRPr="00A30B26">
        <w:rPr>
          <w:rFonts w:ascii="Times New Roman"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бережного, гуманного отношение ко всему живому;</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правил этики, культуры речи;</w:t>
      </w:r>
    </w:p>
    <w:p w:rsidR="00724304" w:rsidRPr="00F3304F"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стремление избегать плохих поступков, не капризничать, не быть упрямым; умение </w:t>
      </w:r>
    </w:p>
    <w:p w:rsidR="00724304" w:rsidRPr="00A30B26" w:rsidRDefault="00724304" w:rsidP="003C67E4">
      <w:pPr>
        <w:shd w:val="clear" w:color="auto" w:fill="FFFFFF"/>
        <w:autoSpaceDE w:val="0"/>
        <w:autoSpaceDN w:val="0"/>
        <w:adjustRightInd w:val="0"/>
        <w:spacing w:after="0" w:line="240" w:lineRule="auto"/>
        <w:ind w:left="567" w:hanging="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признаться в плохом поступке и проанализировать его;</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24304" w:rsidRPr="00A30B26" w:rsidRDefault="00724304" w:rsidP="00610B44">
      <w:pPr>
        <w:numPr>
          <w:ilvl w:val="0"/>
          <w:numId w:val="9"/>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24304" w:rsidRPr="00A30B26" w:rsidRDefault="00724304" w:rsidP="003C67E4">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3464F7">
        <w:rPr>
          <w:rFonts w:ascii="Times New Roman" w:hAnsi="Times New Roman"/>
          <w:bCs/>
          <w:color w:val="000000"/>
          <w:sz w:val="24"/>
          <w:szCs w:val="24"/>
          <w:lang w:eastAsia="en-US"/>
        </w:rPr>
        <w:t>человек,</w:t>
      </w:r>
      <w:r w:rsidRPr="00A30B26">
        <w:rPr>
          <w:rFonts w:ascii="Times New Roman"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724304" w:rsidRPr="00A30B26" w:rsidRDefault="00724304" w:rsidP="003C67E4">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724304" w:rsidRPr="00A30B26" w:rsidTr="004B1D93">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4B1D93">
            <w:pPr>
              <w:spacing w:after="0" w:line="240" w:lineRule="auto"/>
              <w:ind w:firstLine="284"/>
              <w:jc w:val="center"/>
              <w:rPr>
                <w:rFonts w:ascii="Times New Roman" w:hAnsi="Times New Roman"/>
                <w:b/>
                <w:sz w:val="24"/>
                <w:szCs w:val="24"/>
                <w:lang w:eastAsia="en-US"/>
              </w:rPr>
            </w:pPr>
            <w:r w:rsidRPr="00A30B26">
              <w:rPr>
                <w:rFonts w:ascii="Times New Roman"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724304" w:rsidRPr="00A30B26" w:rsidRDefault="00724304" w:rsidP="004B1D93">
            <w:pPr>
              <w:shd w:val="clear" w:color="auto" w:fill="FFFFFF"/>
              <w:spacing w:line="240" w:lineRule="auto"/>
              <w:ind w:firstLine="284"/>
              <w:jc w:val="center"/>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Ключевые дела</w:t>
            </w:r>
          </w:p>
        </w:tc>
      </w:tr>
      <w:tr w:rsidR="00724304" w:rsidRPr="00A30B26" w:rsidTr="004B1D93">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610B44">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духовно-нравственных ориентиров;</w:t>
            </w:r>
          </w:p>
          <w:p w:rsidR="00724304" w:rsidRPr="00A30B26" w:rsidRDefault="00724304" w:rsidP="00610B44">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себе;</w:t>
            </w:r>
          </w:p>
          <w:p w:rsidR="00724304" w:rsidRPr="00A30B26" w:rsidRDefault="00724304" w:rsidP="00610B44">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724304" w:rsidRPr="00A30B26" w:rsidRDefault="00724304" w:rsidP="00610B44">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потребности самообразования, самовоспитания своих морально-волевых качеств;</w:t>
            </w:r>
          </w:p>
          <w:p w:rsidR="00724304" w:rsidRPr="00A30B26" w:rsidRDefault="00724304" w:rsidP="00610B44">
            <w:pPr>
              <w:numPr>
                <w:ilvl w:val="0"/>
                <w:numId w:val="6"/>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tcBorders>
          </w:tcPr>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Знаний;</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пожилого человека;</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Учителя;</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матери;</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посвящений в: первоклассники, пятиклассники, старшеклассники;</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«Новогодний праздник»;</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ко Дню защитника Отечества;</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праздничные мероприятия, посвященные 8 марта;</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Посадка деревьев </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Последний звонок</w:t>
            </w:r>
          </w:p>
          <w:p w:rsidR="00724304" w:rsidRPr="00A30B26" w:rsidRDefault="00724304" w:rsidP="00610B44">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 беседы);</w:t>
            </w:r>
          </w:p>
          <w:p w:rsidR="00724304" w:rsidRPr="00A30B26" w:rsidRDefault="00724304" w:rsidP="00610B44">
            <w:pPr>
              <w:numPr>
                <w:ilvl w:val="0"/>
                <w:numId w:val="7"/>
              </w:numPr>
              <w:shd w:val="clear" w:color="auto" w:fill="FFFFFF"/>
              <w:autoSpaceDE w:val="0"/>
              <w:autoSpaceDN w:val="0"/>
              <w:adjustRightInd w:val="0"/>
              <w:spacing w:after="0" w:line="240" w:lineRule="auto"/>
              <w:ind w:left="0"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724304" w:rsidRPr="00A30B26" w:rsidRDefault="00724304" w:rsidP="00610B44">
            <w:pPr>
              <w:numPr>
                <w:ilvl w:val="0"/>
                <w:numId w:val="7"/>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724304" w:rsidRPr="00A30B26" w:rsidRDefault="00724304" w:rsidP="001754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информационных стендов;</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общешкольные родительские собрания;</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работе  Совета школы, Совета родителей и Профилактического совета;</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субботников по благоустройству территории;</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724304" w:rsidRPr="00A30B26" w:rsidRDefault="00724304" w:rsidP="00175459">
      <w:pPr>
        <w:shd w:val="clear" w:color="auto" w:fill="FFFFFF"/>
        <w:spacing w:after="0" w:line="240" w:lineRule="auto"/>
        <w:ind w:firstLine="709"/>
        <w:rPr>
          <w:rFonts w:ascii="Times New Roman" w:hAnsi="Times New Roman"/>
          <w:color w:val="000000"/>
          <w:sz w:val="24"/>
          <w:szCs w:val="24"/>
          <w:lang w:eastAsia="en-US"/>
        </w:rPr>
      </w:pPr>
      <w:r w:rsidRPr="00A30B26">
        <w:rPr>
          <w:rFonts w:ascii="Times New Roman" w:hAnsi="Times New Roman"/>
          <w:color w:val="000000"/>
          <w:sz w:val="24"/>
          <w:szCs w:val="24"/>
          <w:lang w:eastAsia="en-US"/>
        </w:rPr>
        <w:t>- семейный праздник «Королева осени»; День Учителя; День Матери; праздник «Моя семья»;</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724304" w:rsidRPr="00A30B26" w:rsidRDefault="00724304"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на лучшую новогоднюю игрушку; акция милосердия «Забота» «Самый классный классный»</w:t>
      </w:r>
    </w:p>
    <w:p w:rsidR="00724304" w:rsidRPr="00A30B26"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724304" w:rsidRPr="002D5CB3" w:rsidRDefault="00724304" w:rsidP="00610B44">
      <w:pPr>
        <w:numPr>
          <w:ilvl w:val="0"/>
          <w:numId w:val="10"/>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мотивов и потребностей родителей.</w:t>
      </w: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685B9F" w:rsidP="00175459">
      <w:pPr>
        <w:shd w:val="clear" w:color="auto" w:fill="FFFFFF"/>
        <w:spacing w:after="0" w:line="240" w:lineRule="auto"/>
        <w:ind w:firstLine="284"/>
        <w:contextualSpacing/>
        <w:rPr>
          <w:rFonts w:ascii="Times New Roman" w:hAnsi="Times New Roman"/>
          <w:b/>
          <w:bCs/>
          <w:color w:val="000000"/>
          <w:sz w:val="24"/>
          <w:szCs w:val="24"/>
        </w:rPr>
      </w:pPr>
      <w:r w:rsidRPr="00685B9F">
        <w:rPr>
          <w:noProof/>
        </w:rPr>
        <w:pict>
          <v:group id="_x0000_s1095" style="position:absolute;left:0;text-align:left;margin-left:-10.65pt;margin-top:.4pt;width:514.2pt;height:252.2pt;z-index:251665408" coordorigin="1191,10451" coordsize="10284,4519">
            <v:roundrect id="_x0000_s1096" style="position:absolute;left:4960;top:11978;width:2754;height:1690" arcsize="10923f" strokecolor="#f2f2f2" strokeweight="3pt">
              <v:shadow on="t" type="perspective" color="#622423" opacity=".5" offset="1pt" offset2="-1pt"/>
              <v:textbox style="mso-next-textbox:#_x0000_s1096">
                <w:txbxContent>
                  <w:p w:rsidR="00724304" w:rsidRPr="009F26CC" w:rsidRDefault="00724304" w:rsidP="00175459">
                    <w:pPr>
                      <w:jc w:val="center"/>
                      <w:rPr>
                        <w:b/>
                      </w:rPr>
                    </w:pPr>
                    <w:r>
                      <w:rPr>
                        <w:b/>
                      </w:rPr>
                      <w:t>Направление</w:t>
                    </w:r>
                  </w:p>
                  <w:p w:rsidR="00724304" w:rsidRPr="00016CAA" w:rsidRDefault="00724304" w:rsidP="00175459">
                    <w:pPr>
                      <w:jc w:val="center"/>
                      <w:rPr>
                        <w:b/>
                      </w:rPr>
                    </w:pPr>
                    <w:r>
                      <w:rPr>
                        <w:b/>
                      </w:rPr>
                      <w:t>«</w:t>
                    </w:r>
                    <w:r>
                      <w:rPr>
                        <w:rFonts w:ascii="Times New Roman" w:hAnsi="Times New Roman"/>
                        <w:b/>
                        <w:bCs/>
                        <w:color w:val="000000"/>
                        <w:sz w:val="24"/>
                        <w:szCs w:val="24"/>
                        <w:lang w:eastAsia="en-US"/>
                      </w:rPr>
                      <w:t>Ценность Человека и человечности</w:t>
                    </w:r>
                    <w:r w:rsidRPr="00016CAA">
                      <w:rPr>
                        <w:b/>
                      </w:rPr>
                      <w:t>»</w:t>
                    </w:r>
                  </w:p>
                  <w:p w:rsidR="00724304" w:rsidRDefault="00724304" w:rsidP="00175459"/>
                </w:txbxContent>
              </v:textbox>
            </v:roundrect>
            <v:roundrect id="_x0000_s1097" style="position:absolute;left:1296;top:11554;width:2489;height:744" arcsize="10923f">
              <v:textbox style="mso-next-textbox:#_x0000_s1097">
                <w:txbxContent>
                  <w:p w:rsidR="00724304" w:rsidRPr="00481E3F" w:rsidRDefault="00724304" w:rsidP="00175459">
                    <w:pPr>
                      <w:rPr>
                        <w:sz w:val="20"/>
                        <w:szCs w:val="20"/>
                      </w:rPr>
                    </w:pPr>
                    <w:r w:rsidRPr="00444C7C">
                      <w:rPr>
                        <w:sz w:val="20"/>
                        <w:szCs w:val="20"/>
                      </w:rPr>
                      <w:t xml:space="preserve">Сотрудничество </w:t>
                    </w:r>
                    <w:r>
                      <w:rPr>
                        <w:sz w:val="20"/>
                        <w:szCs w:val="20"/>
                      </w:rPr>
                      <w:t>с администрацией села</w:t>
                    </w:r>
                  </w:p>
                </w:txbxContent>
              </v:textbox>
            </v:roundrect>
            <v:roundrect id="_x0000_s1098" style="position:absolute;left:1191;top:12775;width:2489;height:1058" arcsize="10923f">
              <v:textbox style="mso-next-textbox:#_x0000_s1098">
                <w:txbxContent>
                  <w:p w:rsidR="00724304" w:rsidRDefault="00724304" w:rsidP="00175459">
                    <w:r w:rsidRPr="00444C7C">
                      <w:rPr>
                        <w:sz w:val="20"/>
                        <w:szCs w:val="20"/>
                      </w:rPr>
                      <w:t>Работа детских объединений</w:t>
                    </w:r>
                  </w:p>
                </w:txbxContent>
              </v:textbox>
            </v:roundrect>
            <v:roundrect id="_x0000_s1099" style="position:absolute;left:7921;top:13896;width:2489;height:921" arcsize="10923f">
              <v:textbox style="mso-next-textbox:#_x0000_s1099">
                <w:txbxContent>
                  <w:p w:rsidR="00724304" w:rsidRDefault="00724304" w:rsidP="00175459">
                    <w:pPr>
                      <w:spacing w:after="0" w:line="240" w:lineRule="auto"/>
                      <w:jc w:val="center"/>
                      <w:rPr>
                        <w:sz w:val="20"/>
                        <w:szCs w:val="20"/>
                      </w:rPr>
                    </w:pPr>
                    <w:r w:rsidRPr="006F5B1F">
                      <w:rPr>
                        <w:sz w:val="20"/>
                        <w:szCs w:val="20"/>
                      </w:rPr>
                      <w:t xml:space="preserve">Сотрудничество </w:t>
                    </w:r>
                  </w:p>
                  <w:p w:rsidR="00724304" w:rsidRPr="00481E3F" w:rsidRDefault="00724304" w:rsidP="00175459">
                    <w:pPr>
                      <w:jc w:val="center"/>
                    </w:pPr>
                    <w:r w:rsidRPr="006F5B1F">
                      <w:rPr>
                        <w:sz w:val="20"/>
                        <w:szCs w:val="20"/>
                      </w:rPr>
                      <w:t xml:space="preserve">с </w:t>
                    </w:r>
                    <w:r>
                      <w:rPr>
                        <w:sz w:val="20"/>
                        <w:szCs w:val="20"/>
                      </w:rPr>
                      <w:t>республиканским музеем</w:t>
                    </w:r>
                  </w:p>
                </w:txbxContent>
              </v:textbox>
            </v:roundrect>
            <v:roundrect id="_x0000_s1100" style="position:absolute;left:2196;top:14187;width:3279;height:783" arcsize="10923f">
              <v:textbox style="mso-next-textbox:#_x0000_s1100">
                <w:txbxContent>
                  <w:p w:rsidR="00724304" w:rsidRPr="00F5292A" w:rsidRDefault="00724304" w:rsidP="00990C33">
                    <w:pPr>
                      <w:spacing w:after="0" w:line="240" w:lineRule="auto"/>
                      <w:rPr>
                        <w:sz w:val="20"/>
                        <w:szCs w:val="20"/>
                      </w:rPr>
                    </w:pPr>
                    <w:r w:rsidRPr="00F5292A">
                      <w:rPr>
                        <w:sz w:val="20"/>
                        <w:szCs w:val="20"/>
                      </w:rPr>
                      <w:t>Сот</w:t>
                    </w:r>
                    <w:r>
                      <w:rPr>
                        <w:sz w:val="20"/>
                        <w:szCs w:val="20"/>
                      </w:rPr>
                      <w:t>рудничество с</w:t>
                    </w:r>
                    <w:r w:rsidRPr="00F5292A">
                      <w:rPr>
                        <w:sz w:val="20"/>
                        <w:szCs w:val="20"/>
                      </w:rPr>
                      <w:t xml:space="preserve"> «</w:t>
                    </w:r>
                    <w:r>
                      <w:rPr>
                        <w:sz w:val="20"/>
                        <w:szCs w:val="20"/>
                      </w:rPr>
                      <w:t>Р</w:t>
                    </w:r>
                    <w:r w:rsidRPr="00F5292A">
                      <w:rPr>
                        <w:sz w:val="20"/>
                        <w:szCs w:val="20"/>
                      </w:rPr>
                      <w:t>ДЮСШ»</w:t>
                    </w:r>
                  </w:p>
                  <w:p w:rsidR="00724304" w:rsidRPr="00F5292A" w:rsidRDefault="00724304" w:rsidP="00175459">
                    <w:pPr>
                      <w:spacing w:after="0"/>
                      <w:jc w:val="center"/>
                      <w:rPr>
                        <w:sz w:val="20"/>
                        <w:szCs w:val="20"/>
                      </w:rPr>
                    </w:pPr>
                  </w:p>
                </w:txbxContent>
              </v:textbox>
            </v:roundrect>
            <v:roundrect id="_x0000_s1101" style="position:absolute;left:3785;top:10451;width:2489;height:1353" arcsize="10923f">
              <v:textbox style="mso-next-textbox:#_x0000_s1101">
                <w:txbxContent>
                  <w:p w:rsidR="00724304" w:rsidRPr="00F5292A" w:rsidRDefault="00724304"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02" style="position:absolute;left:6761;top:10559;width:2489;height:1060" arcsize="10923f">
              <v:textbox style="mso-next-textbox:#_x0000_s1102">
                <w:txbxContent>
                  <w:p w:rsidR="00724304" w:rsidRPr="002C15B0" w:rsidRDefault="00724304" w:rsidP="00175459">
                    <w:pPr>
                      <w:jc w:val="center"/>
                      <w:rPr>
                        <w:sz w:val="20"/>
                        <w:szCs w:val="20"/>
                      </w:rPr>
                    </w:pPr>
                    <w:r>
                      <w:rPr>
                        <w:sz w:val="20"/>
                        <w:szCs w:val="20"/>
                      </w:rPr>
                      <w:t>Акция Добра</w:t>
                    </w:r>
                  </w:p>
                </w:txbxContent>
              </v:textbox>
            </v:roundrect>
            <v:roundrect id="_x0000_s1103" style="position:absolute;left:8911;top:11638;width:2489;height:765" arcsize="10923f">
              <v:textbox style="mso-next-textbox:#_x0000_s1103">
                <w:txbxContent>
                  <w:p w:rsidR="00724304" w:rsidRPr="00444C7C" w:rsidRDefault="00724304" w:rsidP="00175459">
                    <w:pPr>
                      <w:jc w:val="center"/>
                      <w:rPr>
                        <w:sz w:val="20"/>
                        <w:szCs w:val="20"/>
                      </w:rPr>
                    </w:pPr>
                    <w:r w:rsidRPr="00444C7C">
                      <w:rPr>
                        <w:sz w:val="20"/>
                        <w:szCs w:val="20"/>
                      </w:rPr>
                      <w:t>Организованная система КТД</w:t>
                    </w:r>
                  </w:p>
                </w:txbxContent>
              </v:textbox>
            </v:roundrect>
            <v:roundrect id="_x0000_s1104" style="position:absolute;left:8986;top:12635;width:2489;height:762" arcsize="10923f">
              <v:textbox style="mso-next-textbox:#_x0000_s1104">
                <w:txbxContent>
                  <w:p w:rsidR="00724304" w:rsidRPr="00444C7C" w:rsidRDefault="00724304" w:rsidP="00175459">
                    <w:pPr>
                      <w:jc w:val="center"/>
                      <w:rPr>
                        <w:sz w:val="20"/>
                        <w:szCs w:val="20"/>
                      </w:rPr>
                    </w:pPr>
                    <w:r>
                      <w:rPr>
                        <w:sz w:val="20"/>
                        <w:szCs w:val="20"/>
                      </w:rPr>
                      <w:t>Работа библиотеки школы</w:t>
                    </w:r>
                  </w:p>
                </w:txbxContent>
              </v:textbox>
            </v:roundrect>
            <v:shape id="_x0000_s1105" type="#_x0000_t32" style="position:absolute;left:2664;top:10977;width:1121;height:576;flip:y" o:connectortype="straight"/>
            <v:shape id="_x0000_s1106" type="#_x0000_t32" style="position:absolute;left:6274;top:11001;width:487;height:0" o:connectortype="straight"/>
            <v:shape id="_x0000_s1107" type="#_x0000_t32" style="position:absolute;left:2467;top:12297;width:1;height:459" o:connectortype="straight"/>
            <v:shape id="_x0000_s1108" type="#_x0000_t32" style="position:absolute;left:10255;top:12403;width:0;height:273" o:connectortype="straight"/>
            <v:shape id="_x0000_s1109" type="#_x0000_t32" style="position:absolute;left:9600;top:13397;width:522;height:499;flip:x" o:connectortype="straight"/>
            <v:shape id="_x0000_s1110" type="#_x0000_t32" style="position:absolute;left:9250;top:11355;width:465;height:264" o:connectortype="straight"/>
            <v:shape id="_x0000_s1111" type="#_x0000_t32" style="position:absolute;left:5475;top:14766;width:2446;height:51;flip:y" o:connectortype="straight"/>
            <v:shape id="_x0000_s1112" type="#_x0000_t32" style="position:absolute;left:3349;top:13833;width:331;height:354;flip:x y" o:connectortype="straight"/>
          </v:group>
        </w:pict>
      </w: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Pr="00A30B26" w:rsidRDefault="00724304" w:rsidP="00175459">
      <w:pPr>
        <w:shd w:val="clear" w:color="auto" w:fill="FFFFFF"/>
        <w:spacing w:after="0" w:line="240" w:lineRule="auto"/>
        <w:ind w:firstLine="284"/>
        <w:contextualSpacing/>
        <w:rPr>
          <w:rFonts w:ascii="Times New Roman" w:hAnsi="Times New Roman"/>
          <w:b/>
          <w:bCs/>
          <w:color w:val="000000"/>
          <w:sz w:val="24"/>
          <w:szCs w:val="24"/>
        </w:rPr>
      </w:pPr>
    </w:p>
    <w:p w:rsidR="00724304" w:rsidRPr="003C67E4" w:rsidRDefault="00724304" w:rsidP="002C6CAC">
      <w:pPr>
        <w:spacing w:after="0" w:line="360" w:lineRule="auto"/>
        <w:outlineLvl w:val="1"/>
        <w:rPr>
          <w:rFonts w:ascii="Times New Roman" w:eastAsia="@Arial Unicode MS" w:hAnsi="Times New Roman"/>
          <w:bCs/>
          <w:sz w:val="24"/>
          <w:szCs w:val="24"/>
        </w:rPr>
      </w:pPr>
    </w:p>
    <w:p w:rsidR="00724304" w:rsidRPr="00990C33" w:rsidRDefault="00724304"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724304" w:rsidRDefault="00724304" w:rsidP="00175459">
      <w:pPr>
        <w:shd w:val="clear" w:color="auto" w:fill="FFFFFF"/>
        <w:spacing w:after="0" w:line="240" w:lineRule="auto"/>
        <w:ind w:firstLine="284"/>
        <w:jc w:val="both"/>
        <w:rPr>
          <w:rFonts w:ascii="Times New Roman" w:hAnsi="Times New Roman"/>
          <w:b/>
          <w:bCs/>
          <w:color w:val="000000"/>
          <w:sz w:val="24"/>
          <w:szCs w:val="24"/>
          <w:lang w:eastAsia="en-US"/>
        </w:rPr>
      </w:pPr>
    </w:p>
    <w:p w:rsidR="00724304" w:rsidRDefault="00724304" w:rsidP="00175459">
      <w:pPr>
        <w:shd w:val="clear" w:color="auto" w:fill="FFFFFF"/>
        <w:spacing w:after="0" w:line="240" w:lineRule="auto"/>
        <w:ind w:firstLine="284"/>
        <w:jc w:val="both"/>
        <w:rPr>
          <w:rFonts w:ascii="Times New Roman" w:hAnsi="Times New Roman"/>
          <w:b/>
          <w:bCs/>
          <w:color w:val="000000"/>
          <w:sz w:val="24"/>
          <w:szCs w:val="24"/>
          <w:lang w:eastAsia="en-US"/>
        </w:rPr>
      </w:pPr>
    </w:p>
    <w:p w:rsidR="00724304" w:rsidRDefault="00724304" w:rsidP="00175459">
      <w:pPr>
        <w:shd w:val="clear" w:color="auto" w:fill="FFFFFF"/>
        <w:spacing w:after="0" w:line="240" w:lineRule="auto"/>
        <w:ind w:firstLine="284"/>
        <w:jc w:val="both"/>
        <w:rPr>
          <w:rFonts w:ascii="Times New Roman" w:hAnsi="Times New Roman"/>
          <w:b/>
          <w:bCs/>
          <w:color w:val="000000"/>
          <w:sz w:val="24"/>
          <w:szCs w:val="24"/>
          <w:lang w:eastAsia="en-US"/>
        </w:rPr>
      </w:pPr>
    </w:p>
    <w:p w:rsidR="00724304" w:rsidRPr="00990C33" w:rsidRDefault="00724304" w:rsidP="00175459">
      <w:pPr>
        <w:shd w:val="clear" w:color="auto" w:fill="FFFFFF"/>
        <w:spacing w:after="0" w:line="240" w:lineRule="auto"/>
        <w:ind w:firstLine="284"/>
        <w:jc w:val="both"/>
        <w:rPr>
          <w:rFonts w:ascii="Times New Roman" w:hAnsi="Times New Roman"/>
          <w:b/>
          <w:color w:val="000000"/>
          <w:sz w:val="24"/>
          <w:szCs w:val="24"/>
          <w:lang w:eastAsia="en-US"/>
        </w:rPr>
      </w:pPr>
      <w:r w:rsidRPr="00990C33">
        <w:rPr>
          <w:rFonts w:ascii="Times New Roman" w:hAnsi="Times New Roman"/>
          <w:b/>
          <w:bCs/>
          <w:color w:val="000000"/>
          <w:sz w:val="24"/>
          <w:szCs w:val="24"/>
          <w:lang w:eastAsia="en-US"/>
        </w:rPr>
        <w:t>Планируемые результаты:</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традиционным религиям;</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24304" w:rsidRPr="00A30B26"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724304" w:rsidRPr="00922672" w:rsidRDefault="00724304" w:rsidP="00610B44">
      <w:pPr>
        <w:numPr>
          <w:ilvl w:val="0"/>
          <w:numId w:val="11"/>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знание традиций своей семьи и школы, бережное отношение к ним.</w:t>
      </w:r>
    </w:p>
    <w:p w:rsidR="00724304" w:rsidRDefault="00724304" w:rsidP="00175459">
      <w:pPr>
        <w:spacing w:after="0" w:line="240" w:lineRule="atLeast"/>
        <w:ind w:firstLine="567"/>
        <w:jc w:val="both"/>
        <w:rPr>
          <w:rFonts w:ascii="Times New Roman" w:hAnsi="Times New Roman"/>
          <w:sz w:val="24"/>
          <w:szCs w:val="24"/>
        </w:rPr>
      </w:pPr>
      <w:r>
        <w:rPr>
          <w:rFonts w:ascii="Times New Roman" w:hAnsi="Times New Roman"/>
          <w:b/>
          <w:bCs/>
          <w:color w:val="000000"/>
          <w:sz w:val="24"/>
          <w:szCs w:val="24"/>
          <w:lang w:eastAsia="en-US"/>
        </w:rPr>
        <w:t>2.</w:t>
      </w:r>
      <w:r w:rsidRPr="00A30B26">
        <w:rPr>
          <w:rFonts w:ascii="Times New Roman" w:hAnsi="Times New Roman"/>
          <w:b/>
          <w:bCs/>
          <w:color w:val="000000"/>
          <w:sz w:val="24"/>
          <w:szCs w:val="24"/>
          <w:lang w:eastAsia="en-US"/>
        </w:rPr>
        <w:t>Направ</w:t>
      </w:r>
      <w:r>
        <w:rPr>
          <w:rFonts w:ascii="Times New Roman"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lang w:eastAsia="en-US"/>
        </w:rPr>
        <w:t>»</w:t>
      </w:r>
    </w:p>
    <w:p w:rsidR="00724304" w:rsidRDefault="00724304"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24304" w:rsidRPr="00A30B26" w:rsidRDefault="00724304" w:rsidP="00175459">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724304" w:rsidRPr="00A30B26" w:rsidRDefault="00724304" w:rsidP="00175459">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 xml:space="preserve">Задачи: </w:t>
      </w:r>
    </w:p>
    <w:p w:rsidR="00724304" w:rsidRPr="00A30B26" w:rsidRDefault="00724304" w:rsidP="00175459">
      <w:pPr>
        <w:shd w:val="clear" w:color="auto" w:fill="FFFFFF"/>
        <w:spacing w:after="0" w:line="240" w:lineRule="auto"/>
        <w:ind w:firstLine="709"/>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гражданина России;</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общественным явлениям, понимание активной роли человека в обществе;</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народах России, об их общей исторической судьбе, о единстве народов нашей страны;</w:t>
      </w:r>
    </w:p>
    <w:p w:rsidR="00724304" w:rsidRPr="00A30B26" w:rsidRDefault="00724304" w:rsidP="00175459">
      <w:pPr>
        <w:shd w:val="clear" w:color="auto" w:fill="FFFFFF"/>
        <w:autoSpaceDE w:val="0"/>
        <w:autoSpaceDN w:val="0"/>
        <w:adjustRightInd w:val="0"/>
        <w:spacing w:after="0" w:line="240" w:lineRule="auto"/>
        <w:jc w:val="both"/>
        <w:rPr>
          <w:rFonts w:ascii="Times New Roman" w:hAnsi="Times New Roman"/>
          <w:color w:val="000000"/>
          <w:sz w:val="24"/>
          <w:szCs w:val="24"/>
          <w:lang w:eastAsia="en-US"/>
        </w:rPr>
      </w:pP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национальных героях и важнейших событиях истории России, и ее народах;</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любовь к образовательному учреждению, своему городу, краю, народу России;</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защитникам Отечества;</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отвечать за свои поступки;</w:t>
      </w:r>
    </w:p>
    <w:p w:rsidR="00724304" w:rsidRPr="00A30B26" w:rsidRDefault="00724304" w:rsidP="00610B44">
      <w:pPr>
        <w:numPr>
          <w:ilvl w:val="0"/>
          <w:numId w:val="4"/>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724304" w:rsidRPr="00A30B26" w:rsidRDefault="00724304" w:rsidP="00175459">
      <w:pPr>
        <w:shd w:val="clear" w:color="auto" w:fill="FFFFFF"/>
        <w:spacing w:after="0" w:line="240" w:lineRule="auto"/>
        <w:ind w:firstLine="567"/>
        <w:jc w:val="both"/>
        <w:rPr>
          <w:color w:val="000000"/>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24304" w:rsidRPr="00A30B26" w:rsidRDefault="00724304"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724304" w:rsidRPr="00A30B26" w:rsidTr="004B1D93">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tcBorders>
          </w:tcPr>
          <w:p w:rsidR="00724304" w:rsidRPr="00A30B26" w:rsidRDefault="00724304"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724304" w:rsidRPr="00A30B26" w:rsidTr="004B1D93">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610B44">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724304" w:rsidRPr="00A30B26" w:rsidRDefault="00724304" w:rsidP="00610B44">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724304" w:rsidRPr="00A30B26" w:rsidRDefault="00724304" w:rsidP="00610B44">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гражданского отношения к Отечеству;</w:t>
            </w:r>
          </w:p>
          <w:p w:rsidR="00724304" w:rsidRPr="00A30B26" w:rsidRDefault="00724304" w:rsidP="00610B44">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верности духовным традициям России;</w:t>
            </w:r>
          </w:p>
          <w:p w:rsidR="00724304" w:rsidRPr="00A30B26" w:rsidRDefault="00724304" w:rsidP="00610B44">
            <w:pPr>
              <w:numPr>
                <w:ilvl w:val="0"/>
                <w:numId w:val="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tcBorders>
          </w:tcPr>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народного единства;</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посвященные Международному Дню толерантности;</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«Я – гражданин», посвященная Дню Конституции;</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месячник гражданско-патриотического воспитания;</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космонавтики;</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Военно-спортивная игра «Зарница»;</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«Забота» (поздравление ветеранов Великой Отечественной войны и труда);</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уроки мужества «Поклонимся великим тем годам»;</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«Неделя Памяти» (мероприятия, посвящённые Дню Победы);</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России;</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интеллектуальные игры;</w:t>
            </w:r>
          </w:p>
          <w:p w:rsidR="00724304" w:rsidRPr="00A30B26" w:rsidRDefault="00724304" w:rsidP="00610B44">
            <w:pPr>
              <w:numPr>
                <w:ilvl w:val="0"/>
                <w:numId w:val="3"/>
              </w:numPr>
              <w:tabs>
                <w:tab w:val="left" w:pos="0"/>
              </w:tabs>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724304" w:rsidRPr="00A30B26" w:rsidRDefault="00724304" w:rsidP="00175459">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семей, в которых есть (или были) ветераны войны;</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изучение семейных традиций;</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совместных встреч, конкурсов и викторин;</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совместных экскурсий в музеи;</w:t>
      </w:r>
    </w:p>
    <w:p w:rsidR="00724304" w:rsidRPr="00A30B26" w:rsidRDefault="00724304" w:rsidP="00610B44">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724304" w:rsidRDefault="00724304" w:rsidP="00E35911">
      <w:pPr>
        <w:shd w:val="clear" w:color="auto" w:fill="FFFFFF"/>
        <w:jc w:val="both"/>
        <w:rPr>
          <w:rFonts w:ascii="Times New Roman" w:hAnsi="Times New Roman"/>
          <w:b/>
          <w:bCs/>
          <w:color w:val="000000"/>
          <w:sz w:val="24"/>
          <w:szCs w:val="24"/>
          <w:lang w:eastAsia="en-US"/>
        </w:rPr>
      </w:pPr>
    </w:p>
    <w:p w:rsidR="00724304" w:rsidRDefault="00724304" w:rsidP="00E35911">
      <w:pPr>
        <w:shd w:val="clear" w:color="auto" w:fill="FFFFFF"/>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Планируемые результаты:</w:t>
      </w:r>
    </w:p>
    <w:p w:rsidR="00724304" w:rsidRPr="00E35911" w:rsidRDefault="00724304" w:rsidP="00E35911">
      <w:pPr>
        <w:shd w:val="clear" w:color="auto" w:fill="FFFFFF"/>
        <w:jc w:val="both"/>
        <w:rPr>
          <w:rFonts w:ascii="Times New Roman" w:hAnsi="Times New Roman"/>
          <w:b/>
          <w:bCs/>
          <w:color w:val="000000"/>
          <w:sz w:val="24"/>
          <w:szCs w:val="24"/>
          <w:lang w:eastAsia="en-US"/>
        </w:rPr>
      </w:pPr>
      <w:r w:rsidRPr="00A30B26">
        <w:rPr>
          <w:rFonts w:ascii="Times New Roman"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724304" w:rsidRPr="00A30B26"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24304" w:rsidRPr="00A30B26"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24304" w:rsidRPr="00A30B26"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постижения ценностей гражданского общества, национальной истории и культуры;</w:t>
      </w:r>
    </w:p>
    <w:p w:rsidR="00724304" w:rsidRPr="00A30B26"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ролевого взаимодействия и реализации гражданской, патриотической позиции;</w:t>
      </w:r>
    </w:p>
    <w:p w:rsidR="00724304" w:rsidRPr="00A30B26"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социальной и межкультурной коммуникации;</w:t>
      </w:r>
    </w:p>
    <w:p w:rsidR="00724304" w:rsidRDefault="00724304" w:rsidP="00610B44">
      <w:pPr>
        <w:numPr>
          <w:ilvl w:val="0"/>
          <w:numId w:val="8"/>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правах и обязанностях человека, гражданина, семьянина, товарища.</w:t>
      </w:r>
    </w:p>
    <w:p w:rsidR="00724304" w:rsidRDefault="00724304" w:rsidP="00175459">
      <w:pPr>
        <w:shd w:val="clear" w:color="auto" w:fill="FFFFFF"/>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3.</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w:t>
      </w:r>
      <w:r w:rsidR="00685B9F" w:rsidRPr="00685B9F">
        <w:rPr>
          <w:noProof/>
        </w:rPr>
        <w:pict>
          <v:shape id="_x0000_s1113" type="#_x0000_t32" style="position:absolute;left:0;text-align:left;margin-left:45.7pt;margin-top:4.05pt;width:.6pt;height:0;z-index:251666432;mso-position-horizontal-relative:text;mso-position-vertical-relative:text" o:connectortype="straight"/>
        </w:pict>
      </w:r>
      <w:r w:rsidRPr="00390DB0">
        <w:rPr>
          <w:rFonts w:ascii="Times New Roman" w:hAnsi="Times New Roman"/>
          <w:bCs/>
          <w:color w:val="000000"/>
          <w:sz w:val="24"/>
          <w:szCs w:val="24"/>
          <w:lang w:eastAsia="en-US"/>
        </w:rPr>
        <w:t>Общественная самоорганизация»</w:t>
      </w:r>
    </w:p>
    <w:p w:rsidR="00724304" w:rsidRPr="00922672" w:rsidRDefault="00724304"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hAnsi="Times New Roman"/>
          <w:color w:val="000000"/>
          <w:sz w:val="24"/>
          <w:szCs w:val="24"/>
          <w:lang w:eastAsia="en-US"/>
        </w:rPr>
        <w:t>лы, класса,</w:t>
      </w:r>
      <w:r w:rsidRPr="00922672">
        <w:rPr>
          <w:rFonts w:ascii="Times New Roman"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24304" w:rsidRPr="00922672" w:rsidRDefault="00724304" w:rsidP="00175459">
      <w:pPr>
        <w:spacing w:after="0" w:line="240" w:lineRule="atLeast"/>
        <w:ind w:firstLine="567"/>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24304" w:rsidRPr="00922672" w:rsidRDefault="00724304" w:rsidP="00610B44">
      <w:pPr>
        <w:pStyle w:val="a4"/>
        <w:numPr>
          <w:ilvl w:val="0"/>
          <w:numId w:val="120"/>
        </w:numPr>
        <w:tabs>
          <w:tab w:val="left" w:pos="993"/>
        </w:tabs>
        <w:spacing w:after="0" w:line="240" w:lineRule="atLeast"/>
        <w:ind w:left="0"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724304" w:rsidRDefault="00724304" w:rsidP="00175459">
      <w:pPr>
        <w:spacing w:after="0" w:line="240" w:lineRule="atLeast"/>
        <w:ind w:firstLine="709"/>
        <w:jc w:val="both"/>
        <w:rPr>
          <w:rFonts w:ascii="Times New Roman" w:hAnsi="Times New Roman"/>
          <w:color w:val="000000"/>
          <w:sz w:val="24"/>
          <w:szCs w:val="24"/>
          <w:lang w:eastAsia="en-US"/>
        </w:rPr>
      </w:pPr>
      <w:r w:rsidRPr="00922672">
        <w:rPr>
          <w:rFonts w:ascii="Times New Roman"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24304" w:rsidRDefault="00724304" w:rsidP="00175459">
      <w:pPr>
        <w:spacing w:after="0" w:line="240" w:lineRule="atLeast"/>
        <w:ind w:firstLine="709"/>
        <w:jc w:val="both"/>
        <w:rPr>
          <w:rFonts w:ascii="Times New Roman" w:hAnsi="Times New Roman"/>
          <w:b/>
          <w:bCs/>
          <w:color w:val="000000"/>
          <w:sz w:val="24"/>
          <w:szCs w:val="24"/>
        </w:rPr>
      </w:pPr>
    </w:p>
    <w:p w:rsidR="00724304" w:rsidRDefault="00724304" w:rsidP="00795A9E">
      <w:pPr>
        <w:spacing w:after="0" w:line="240" w:lineRule="atLeast"/>
        <w:jc w:val="both"/>
        <w:rPr>
          <w:rFonts w:ascii="Times New Roman" w:hAnsi="Times New Roman"/>
          <w:b/>
          <w:bCs/>
          <w:color w:val="000000"/>
          <w:sz w:val="24"/>
          <w:szCs w:val="24"/>
        </w:rPr>
      </w:pPr>
    </w:p>
    <w:p w:rsidR="00724304" w:rsidRDefault="00724304" w:rsidP="00175459">
      <w:pPr>
        <w:spacing w:after="0" w:line="240" w:lineRule="atLeast"/>
        <w:ind w:firstLine="709"/>
        <w:jc w:val="both"/>
        <w:rPr>
          <w:rFonts w:ascii="Times New Roman" w:hAnsi="Times New Roman"/>
          <w:b/>
          <w:bCs/>
          <w:color w:val="000000"/>
          <w:sz w:val="24"/>
          <w:szCs w:val="24"/>
        </w:rPr>
      </w:pPr>
    </w:p>
    <w:p w:rsidR="00724304" w:rsidRDefault="00724304" w:rsidP="00175459">
      <w:pPr>
        <w:spacing w:after="0" w:line="240" w:lineRule="atLeast"/>
        <w:ind w:firstLine="709"/>
        <w:jc w:val="both"/>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724304" w:rsidRPr="00922672" w:rsidRDefault="00724304" w:rsidP="00175459">
      <w:pPr>
        <w:spacing w:after="0" w:line="240" w:lineRule="atLeast"/>
        <w:ind w:firstLine="709"/>
        <w:jc w:val="both"/>
        <w:rPr>
          <w:rFonts w:ascii="Times New Roman" w:hAnsi="Times New Roman"/>
          <w:color w:val="000000"/>
          <w:sz w:val="24"/>
          <w:szCs w:val="24"/>
          <w:lang w:eastAsia="en-US"/>
        </w:rPr>
      </w:pPr>
    </w:p>
    <w:p w:rsidR="00724304" w:rsidRDefault="00685B9F" w:rsidP="002C6CAC">
      <w:pPr>
        <w:spacing w:after="0" w:line="360" w:lineRule="auto"/>
        <w:outlineLvl w:val="1"/>
        <w:rPr>
          <w:rFonts w:ascii="Times New Roman" w:eastAsia="@Arial Unicode MS" w:hAnsi="Times New Roman"/>
          <w:b/>
          <w:bCs/>
          <w:sz w:val="28"/>
          <w:szCs w:val="28"/>
        </w:rPr>
      </w:pPr>
      <w:r w:rsidRPr="00685B9F">
        <w:rPr>
          <w:noProof/>
        </w:rPr>
        <w:pict>
          <v:group id="_x0000_s1114" style="position:absolute;margin-left:1.25pt;margin-top:3.75pt;width:443.85pt;height:311.15pt;z-index:251667456" coordorigin="1810,3589" coordsize="8877,6037">
            <v:roundrect id="_x0000_s1115" style="position:absolute;left:2042;top:5496;width:2553;height:1222" arcsize="10923f">
              <v:textbox style="mso-next-textbox:#_x0000_s1115">
                <w:txbxContent>
                  <w:p w:rsidR="00724304" w:rsidRPr="003D60E4" w:rsidRDefault="00724304" w:rsidP="00B50780">
                    <w:pPr>
                      <w:spacing w:after="0" w:line="240" w:lineRule="auto"/>
                      <w:jc w:val="center"/>
                      <w:rPr>
                        <w:sz w:val="20"/>
                        <w:szCs w:val="20"/>
                      </w:rPr>
                    </w:pPr>
                    <w:r>
                      <w:rPr>
                        <w:sz w:val="20"/>
                        <w:szCs w:val="20"/>
                      </w:rPr>
                      <w:t>Проектно-исследовательская деятельность по экологии</w:t>
                    </w:r>
                  </w:p>
                </w:txbxContent>
              </v:textbox>
            </v:roundrect>
            <v:roundrect id="_x0000_s1116" style="position:absolute;left:5281;top:5895;width:2510;height:1424" arcsize="10923f" strokecolor="#f2f2f2" strokeweight="3pt">
              <v:shadow on="t" type="perspective" color="#622423" opacity=".5" offset="1pt" offset2="-1pt"/>
              <v:textbox style="mso-next-textbox:#_x0000_s1116">
                <w:txbxContent>
                  <w:p w:rsidR="00724304" w:rsidRDefault="00724304" w:rsidP="00C33298">
                    <w:pPr>
                      <w:jc w:val="center"/>
                      <w:rPr>
                        <w:b/>
                        <w:sz w:val="20"/>
                        <w:szCs w:val="20"/>
                      </w:rPr>
                    </w:pPr>
                    <w:r w:rsidRPr="004A4B71">
                      <w:rPr>
                        <w:b/>
                        <w:sz w:val="20"/>
                        <w:szCs w:val="20"/>
                      </w:rPr>
                      <w:t>Направление</w:t>
                    </w:r>
                  </w:p>
                  <w:p w:rsidR="00724304" w:rsidRPr="004A4B71" w:rsidRDefault="00724304" w:rsidP="00C33298">
                    <w:pPr>
                      <w:jc w:val="center"/>
                      <w:rPr>
                        <w:b/>
                        <w:sz w:val="20"/>
                        <w:szCs w:val="20"/>
                      </w:rPr>
                    </w:pPr>
                    <w:r w:rsidRPr="004A4B71">
                      <w:rPr>
                        <w:b/>
                        <w:sz w:val="20"/>
                        <w:szCs w:val="20"/>
                      </w:rPr>
                      <w:t>«</w:t>
                    </w:r>
                    <w:r>
                      <w:rPr>
                        <w:rFonts w:ascii="Times New Roman" w:hAnsi="Times New Roman"/>
                        <w:b/>
                        <w:bCs/>
                        <w:color w:val="000000"/>
                        <w:sz w:val="20"/>
                        <w:szCs w:val="20"/>
                        <w:lang w:eastAsia="en-US"/>
                      </w:rPr>
                      <w:t>Общественная организация</w:t>
                    </w:r>
                    <w:r w:rsidRPr="004A4B71">
                      <w:rPr>
                        <w:b/>
                        <w:sz w:val="20"/>
                        <w:szCs w:val="20"/>
                      </w:rPr>
                      <w:t>»</w:t>
                    </w:r>
                  </w:p>
                </w:txbxContent>
              </v:textbox>
            </v:roundrect>
            <v:roundrect id="_x0000_s1117" style="position:absolute;left:8433;top:7368;width:2254;height:857" arcsize="10923f">
              <v:textbox style="mso-next-textbox:#_x0000_s1117">
                <w:txbxContent>
                  <w:p w:rsidR="00724304" w:rsidRPr="00943CDC" w:rsidRDefault="00724304" w:rsidP="00C33298">
                    <w:pPr>
                      <w:jc w:val="center"/>
                      <w:rPr>
                        <w:sz w:val="20"/>
                        <w:szCs w:val="20"/>
                      </w:rPr>
                    </w:pPr>
                    <w:r w:rsidRPr="00943CDC">
                      <w:rPr>
                        <w:sz w:val="20"/>
                        <w:szCs w:val="20"/>
                      </w:rPr>
                      <w:t>Акци</w:t>
                    </w:r>
                    <w:r>
                      <w:rPr>
                        <w:sz w:val="20"/>
                        <w:szCs w:val="20"/>
                      </w:rPr>
                      <w:t>я«Аллея выпускников»</w:t>
                    </w:r>
                  </w:p>
                </w:txbxContent>
              </v:textbox>
            </v:roundrect>
            <v:roundrect id="_x0000_s1118" style="position:absolute;left:6769;top:8512;width:2038;height:1114" arcsize="10923f">
              <v:textbox style="mso-next-textbox:#_x0000_s1118">
                <w:txbxContent>
                  <w:p w:rsidR="00724304" w:rsidRPr="00F5292A" w:rsidRDefault="00724304" w:rsidP="00E6686D">
                    <w:pPr>
                      <w:rPr>
                        <w:sz w:val="20"/>
                        <w:szCs w:val="20"/>
                      </w:rPr>
                    </w:pPr>
                    <w:r w:rsidRPr="00F5292A">
                      <w:rPr>
                        <w:sz w:val="20"/>
                        <w:szCs w:val="20"/>
                      </w:rPr>
                      <w:t>по экологическому воспитанию</w:t>
                    </w:r>
                  </w:p>
                </w:txbxContent>
              </v:textbox>
            </v:roundrect>
            <v:roundrect id="_x0000_s1119" style="position:absolute;left:2801;top:3660;width:2368;height:1255" arcsize="10923f">
              <v:textbox style="mso-next-textbox:#_x0000_s1119">
                <w:txbxContent>
                  <w:p w:rsidR="00724304" w:rsidRPr="00F5292A" w:rsidRDefault="00724304" w:rsidP="00C33298">
                    <w:pPr>
                      <w:rPr>
                        <w:sz w:val="20"/>
                        <w:szCs w:val="20"/>
                      </w:rPr>
                    </w:pPr>
                    <w:r>
                      <w:rPr>
                        <w:sz w:val="20"/>
                        <w:szCs w:val="20"/>
                      </w:rPr>
                      <w:t>Выборы органов самоуправления</w:t>
                    </w:r>
                  </w:p>
                </w:txbxContent>
              </v:textbox>
            </v:roundrect>
            <v:roundrect id="_x0000_s1120" style="position:absolute;left:8547;top:5413;width:2140;height:1305" arcsize="10923f">
              <v:textbox style="mso-next-textbox:#_x0000_s1120">
                <w:txbxContent>
                  <w:p w:rsidR="00724304" w:rsidRPr="00F5292A" w:rsidRDefault="00724304" w:rsidP="00C33298">
                    <w:pPr>
                      <w:jc w:val="center"/>
                      <w:rPr>
                        <w:sz w:val="20"/>
                        <w:szCs w:val="20"/>
                      </w:rPr>
                    </w:pPr>
                    <w:r w:rsidRPr="00F5292A">
                      <w:rPr>
                        <w:sz w:val="20"/>
                        <w:szCs w:val="20"/>
                      </w:rPr>
                      <w:t xml:space="preserve">Организация </w:t>
                    </w:r>
                  </w:p>
                  <w:p w:rsidR="00724304" w:rsidRPr="00F5292A" w:rsidRDefault="00724304" w:rsidP="00C33298">
                    <w:pPr>
                      <w:jc w:val="center"/>
                      <w:rPr>
                        <w:sz w:val="20"/>
                        <w:szCs w:val="20"/>
                      </w:rPr>
                    </w:pPr>
                    <w:r>
                      <w:rPr>
                        <w:sz w:val="20"/>
                        <w:szCs w:val="20"/>
                      </w:rPr>
                      <w:t>И проведение акций</w:t>
                    </w:r>
                  </w:p>
                </w:txbxContent>
              </v:textbox>
            </v:roundrect>
            <v:roundrect id="_x0000_s1121" style="position:absolute;left:3668;top:8512;width:2141;height:1107" arcsize="10923f">
              <v:textbox style="mso-next-textbox:#_x0000_s1121">
                <w:txbxContent>
                  <w:p w:rsidR="00724304" w:rsidRPr="00B50780" w:rsidRDefault="00724304" w:rsidP="00B50780">
                    <w:pPr>
                      <w:rPr>
                        <w:szCs w:val="20"/>
                      </w:rPr>
                    </w:pPr>
                    <w:r>
                      <w:rPr>
                        <w:szCs w:val="20"/>
                      </w:rPr>
                      <w:t>акция «Посади дерево»</w:t>
                    </w:r>
                  </w:p>
                </w:txbxContent>
              </v:textbox>
            </v:roundrect>
            <v:roundrect id="_x0000_s1122" style="position:absolute;left:1810;top:7275;width:2591;height:887" arcsize="10923f">
              <v:textbox style="mso-next-textbox:#_x0000_s1122">
                <w:txbxContent>
                  <w:p w:rsidR="00724304" w:rsidRPr="003D60E4" w:rsidRDefault="00724304" w:rsidP="00C33298">
                    <w:pPr>
                      <w:jc w:val="center"/>
                      <w:rPr>
                        <w:sz w:val="20"/>
                        <w:szCs w:val="20"/>
                      </w:rPr>
                    </w:pPr>
                    <w:r>
                      <w:rPr>
                        <w:sz w:val="20"/>
                        <w:szCs w:val="20"/>
                      </w:rPr>
                      <w:t>Работа волонтёрских объединений</w:t>
                    </w:r>
                  </w:p>
                </w:txbxContent>
              </v:textbox>
            </v:roundrect>
            <v:roundrect id="_x0000_s1123" style="position:absolute;left:6904;top:3589;width:2514;height:1326" arcsize="10923f">
              <v:textbox style="mso-next-textbox:#_x0000_s1123">
                <w:txbxContent>
                  <w:p w:rsidR="00724304" w:rsidRDefault="00724304" w:rsidP="00C33298">
                    <w:pPr>
                      <w:jc w:val="center"/>
                      <w:rPr>
                        <w:sz w:val="20"/>
                        <w:szCs w:val="20"/>
                      </w:rPr>
                    </w:pPr>
                    <w:r>
                      <w:rPr>
                        <w:sz w:val="20"/>
                        <w:szCs w:val="20"/>
                      </w:rPr>
                      <w:t>Сотрудничество с детскими организациями района</w:t>
                    </w:r>
                  </w:p>
                  <w:p w:rsidR="00724304" w:rsidRPr="00F5292A" w:rsidRDefault="00724304" w:rsidP="00C33298">
                    <w:pPr>
                      <w:jc w:val="center"/>
                      <w:rPr>
                        <w:szCs w:val="20"/>
                      </w:rPr>
                    </w:pPr>
                  </w:p>
                </w:txbxContent>
              </v:textbox>
            </v:roundrect>
            <v:shape id="_x0000_s1124" type="#_x0000_t32" style="position:absolute;left:5169;top:4141;width:1735;height:0" o:connectortype="straight"/>
            <v:shape id="_x0000_s1125" type="#_x0000_t32" style="position:absolute;left:3225;top:4915;width:443;height:581;flip:x" o:connectortype="straight"/>
            <v:shape id="_x0000_s1126" type="#_x0000_t32" style="position:absolute;left:3020;top:6718;width:1;height:673" o:connectortype="straight"/>
            <v:shape id="_x0000_s1127" type="#_x0000_t32" style="position:absolute;left:2801;top:8162;width:867;height:852" o:connectortype="straight"/>
            <v:shape id="_x0000_s1128" type="#_x0000_t32" style="position:absolute;left:5809;top:9082;width:960;height:0" o:connectortype="straight"/>
            <v:shape id="_x0000_s1129" type="#_x0000_t32" style="position:absolute;left:8925;top:4915;width:646;height:498" o:connectortype="straight"/>
            <v:shape id="_x0000_s1130" type="#_x0000_t32" style="position:absolute;left:9630;top:6718;width:1;height:786" o:connectortype="straight"/>
            <v:shape id="_x0000_s1131" type="#_x0000_t32" style="position:absolute;left:8807;top:8225;width:1078;height:883;flip:x" o:connectortype="straight"/>
          </v:group>
        </w:pict>
      </w: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Default="00724304" w:rsidP="004C0A5D">
      <w:pPr>
        <w:spacing w:after="0" w:line="240" w:lineRule="atLeast"/>
        <w:ind w:firstLine="709"/>
        <w:jc w:val="both"/>
        <w:rPr>
          <w:rFonts w:ascii="Times New Roman" w:hAnsi="Times New Roman"/>
          <w:b/>
          <w:color w:val="000000"/>
          <w:sz w:val="24"/>
          <w:szCs w:val="24"/>
          <w:lang w:eastAsia="en-US"/>
        </w:rPr>
      </w:pPr>
    </w:p>
    <w:p w:rsidR="00724304" w:rsidRPr="00922672" w:rsidRDefault="00724304" w:rsidP="004C0A5D">
      <w:pPr>
        <w:spacing w:after="0" w:line="240" w:lineRule="atLeast"/>
        <w:ind w:firstLine="709"/>
        <w:jc w:val="both"/>
        <w:rPr>
          <w:rFonts w:ascii="Times New Roman" w:hAnsi="Times New Roman"/>
          <w:color w:val="000000"/>
          <w:sz w:val="24"/>
          <w:szCs w:val="24"/>
          <w:lang w:eastAsia="en-US"/>
        </w:rPr>
      </w:pPr>
      <w:r w:rsidRPr="002D5CB3">
        <w:rPr>
          <w:rFonts w:ascii="Times New Roman" w:hAnsi="Times New Roman"/>
          <w:b/>
          <w:color w:val="000000"/>
          <w:sz w:val="24"/>
          <w:szCs w:val="24"/>
          <w:lang w:eastAsia="en-US"/>
        </w:rPr>
        <w:t>Планируемые результаты:</w:t>
      </w:r>
      <w:r w:rsidRPr="00922672">
        <w:rPr>
          <w:rFonts w:ascii="Times New Roman"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24304" w:rsidRDefault="00724304" w:rsidP="00C33298">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4.</w:t>
      </w:r>
      <w:r w:rsidRPr="00A30B26">
        <w:rPr>
          <w:rFonts w:ascii="Times New Roman" w:hAnsi="Times New Roman"/>
          <w:b/>
          <w:bCs/>
          <w:color w:val="000000"/>
          <w:sz w:val="24"/>
          <w:szCs w:val="24"/>
          <w:lang w:eastAsia="en-US"/>
        </w:rPr>
        <w:t>Напра</w:t>
      </w:r>
      <w:r>
        <w:rPr>
          <w:rFonts w:ascii="Times New Roman" w:hAnsi="Times New Roman"/>
          <w:b/>
          <w:bCs/>
          <w:color w:val="000000"/>
          <w:sz w:val="24"/>
          <w:szCs w:val="24"/>
          <w:lang w:eastAsia="en-US"/>
        </w:rPr>
        <w:t xml:space="preserve">вление </w:t>
      </w:r>
      <w:r w:rsidRPr="00390DB0">
        <w:rPr>
          <w:rFonts w:ascii="Times New Roman" w:hAnsi="Times New Roman"/>
          <w:bCs/>
          <w:color w:val="000000"/>
          <w:sz w:val="24"/>
          <w:szCs w:val="24"/>
          <w:lang w:eastAsia="en-US"/>
        </w:rPr>
        <w:t>«Трудовые отношения и выбор будущей профессии»</w:t>
      </w:r>
    </w:p>
    <w:p w:rsidR="00724304" w:rsidRPr="004A4B71" w:rsidRDefault="00724304" w:rsidP="00C33298">
      <w:pPr>
        <w:spacing w:after="0" w:line="240" w:lineRule="atLeast"/>
        <w:ind w:firstLine="567"/>
        <w:jc w:val="both"/>
        <w:rPr>
          <w:rFonts w:ascii="Times New Roman" w:hAnsi="Times New Roman"/>
          <w:color w:val="000000"/>
          <w:sz w:val="24"/>
          <w:szCs w:val="24"/>
          <w:lang w:eastAsia="en-US"/>
        </w:rPr>
      </w:pPr>
      <w:r w:rsidRPr="004A4B71">
        <w:rPr>
          <w:rFonts w:ascii="Times New Roman"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24304" w:rsidRPr="00A30B26" w:rsidRDefault="00724304" w:rsidP="00C33298">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трудолюбия, творческого отношения к учению, труду, жизни.</w:t>
      </w:r>
    </w:p>
    <w:p w:rsidR="00724304" w:rsidRPr="00A30B26" w:rsidRDefault="00724304" w:rsidP="00C33298">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724304" w:rsidRPr="00A30B26" w:rsidRDefault="00724304" w:rsidP="00C33298">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уважение к труду и творчеству старших и сверстников;</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об основных профессиях;</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ценностного отношения к учебе как виду творческой деятельности;</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умение соблюдать порядок на рабочем месте;</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724304" w:rsidRPr="00A30B26" w:rsidRDefault="00724304" w:rsidP="00610B44">
      <w:pPr>
        <w:numPr>
          <w:ilvl w:val="0"/>
          <w:numId w:val="12"/>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724304" w:rsidRDefault="00724304" w:rsidP="00C33298">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724304" w:rsidRPr="00A30B26" w:rsidRDefault="00724304" w:rsidP="00C33298">
      <w:pPr>
        <w:shd w:val="clear" w:color="auto" w:fill="FFFFFF"/>
        <w:spacing w:after="0" w:line="240" w:lineRule="auto"/>
        <w:ind w:firstLine="284"/>
        <w:jc w:val="both"/>
        <w:rPr>
          <w:color w:val="000000"/>
          <w:lang w:eastAsia="en-US"/>
        </w:rPr>
      </w:pPr>
    </w:p>
    <w:p w:rsidR="00724304" w:rsidRPr="00A30B26" w:rsidRDefault="00724304" w:rsidP="00C33298">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299"/>
      </w:tblGrid>
      <w:tr w:rsidR="00724304" w:rsidRPr="00A30B26" w:rsidTr="004B1D93">
        <w:trPr>
          <w:tblCellSpacing w:w="0" w:type="dxa"/>
        </w:trPr>
        <w:tc>
          <w:tcPr>
            <w:tcW w:w="4624" w:type="dxa"/>
            <w:tcBorders>
              <w:top w:val="outset" w:sz="6" w:space="0" w:color="FFFFFF"/>
              <w:bottom w:val="outset" w:sz="6" w:space="0" w:color="FFFFFF"/>
              <w:right w:val="outset" w:sz="6" w:space="0" w:color="FFFFFF"/>
            </w:tcBorders>
          </w:tcPr>
          <w:p w:rsidR="00724304" w:rsidRPr="00A30B26" w:rsidRDefault="00724304" w:rsidP="004B1D93">
            <w:pPr>
              <w:ind w:firstLine="284"/>
              <w:jc w:val="both"/>
              <w:rPr>
                <w:color w:val="000000"/>
                <w:lang w:eastAsia="en-US"/>
              </w:rPr>
            </w:pPr>
            <w:r w:rsidRPr="00A30B26">
              <w:rPr>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tcBorders>
          </w:tcPr>
          <w:p w:rsidR="00724304" w:rsidRPr="00A30B26" w:rsidRDefault="00724304" w:rsidP="004B1D93">
            <w:pPr>
              <w:tabs>
                <w:tab w:val="left" w:pos="0"/>
              </w:tabs>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724304" w:rsidRPr="00A30B26" w:rsidTr="004B1D93">
        <w:trPr>
          <w:tblCellSpacing w:w="0" w:type="dxa"/>
        </w:trPr>
        <w:tc>
          <w:tcPr>
            <w:tcW w:w="4624" w:type="dxa"/>
            <w:tcBorders>
              <w:top w:val="outset" w:sz="6" w:space="0" w:color="FFFFFF"/>
              <w:bottom w:val="outset" w:sz="6" w:space="0" w:color="FFFFFF"/>
              <w:right w:val="outset" w:sz="6" w:space="0" w:color="FFFFFF"/>
            </w:tcBorders>
          </w:tcPr>
          <w:p w:rsidR="00724304" w:rsidRPr="00A30B26" w:rsidRDefault="00724304" w:rsidP="00610B44">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у учащихся осознания принадлежности к школьному коллективу;</w:t>
            </w:r>
          </w:p>
          <w:p w:rsidR="00724304" w:rsidRPr="00A30B26" w:rsidRDefault="00724304" w:rsidP="00610B44">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724304" w:rsidRPr="00A30B26" w:rsidRDefault="00724304" w:rsidP="00610B44">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сознательного отношения к учебе, труду;</w:t>
            </w:r>
          </w:p>
          <w:p w:rsidR="00724304" w:rsidRPr="00A30B26" w:rsidRDefault="00724304" w:rsidP="00610B44">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познавательной активности, участия в общешкольных мероприятиях;</w:t>
            </w:r>
          </w:p>
          <w:p w:rsidR="00724304" w:rsidRPr="00A30B26" w:rsidRDefault="00724304" w:rsidP="00610B44">
            <w:pPr>
              <w:numPr>
                <w:ilvl w:val="0"/>
                <w:numId w:val="13"/>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tcBorders>
          </w:tcPr>
          <w:p w:rsidR="00724304" w:rsidRPr="00A30B26" w:rsidRDefault="00724304" w:rsidP="00610B44">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Праздник «Мисс Осень», «Королева осени»;</w:t>
            </w:r>
          </w:p>
          <w:p w:rsidR="00724304" w:rsidRPr="00A30B26" w:rsidRDefault="00724304" w:rsidP="00610B44">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профориентации;</w:t>
            </w:r>
          </w:p>
          <w:p w:rsidR="00724304" w:rsidRPr="00A30B26" w:rsidRDefault="00724304" w:rsidP="00610B44">
            <w:pPr>
              <w:numPr>
                <w:ilvl w:val="0"/>
                <w:numId w:val="14"/>
              </w:numPr>
              <w:tabs>
                <w:tab w:val="left" w:pos="0"/>
              </w:tabs>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посвящений в первоклассники, пятикласс</w:t>
            </w:r>
            <w:r>
              <w:rPr>
                <w:rFonts w:ascii="Times New Roman" w:hAnsi="Times New Roman"/>
                <w:color w:val="000000"/>
                <w:sz w:val="24"/>
                <w:szCs w:val="24"/>
                <w:lang w:eastAsia="en-US"/>
              </w:rPr>
              <w:t>ники, стар</w:t>
            </w:r>
            <w:r w:rsidRPr="00A30B26">
              <w:rPr>
                <w:rFonts w:ascii="Times New Roman" w:hAnsi="Times New Roman"/>
                <w:color w:val="000000"/>
                <w:sz w:val="24"/>
                <w:szCs w:val="24"/>
                <w:lang w:eastAsia="en-US"/>
              </w:rPr>
              <w:t>шеклассники;</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субботники по благоустройству территории школы, благоустройства памятника, могил воинов;</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«Мастерская Деда Мороза»;</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оформление класса к Новому году;</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экскурсии на предприятия города, края;</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выпускника;</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Посадка деревьев в школе «Аллея выпускников»;</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КВН «Защити профессию»;</w:t>
            </w:r>
          </w:p>
          <w:p w:rsidR="00724304" w:rsidRPr="00EF10B2"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акции «Кормушка» «Скворечник»;</w:t>
            </w:r>
          </w:p>
          <w:p w:rsidR="00724304" w:rsidRPr="00A30B26" w:rsidRDefault="00724304" w:rsidP="00610B44">
            <w:pPr>
              <w:numPr>
                <w:ilvl w:val="0"/>
                <w:numId w:val="14"/>
              </w:numPr>
              <w:spacing w:before="27" w:after="27"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выставки декоративно-прикладного творчества;</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724304" w:rsidRPr="00A30B26" w:rsidRDefault="00724304" w:rsidP="00610B44">
            <w:pPr>
              <w:numPr>
                <w:ilvl w:val="0"/>
                <w:numId w:val="14"/>
              </w:numPr>
              <w:shd w:val="clear" w:color="auto" w:fill="FFFFFF"/>
              <w:autoSpaceDE w:val="0"/>
              <w:autoSpaceDN w:val="0"/>
              <w:adjustRightInd w:val="0"/>
              <w:spacing w:after="0" w:line="240" w:lineRule="auto"/>
              <w:ind w:hanging="472"/>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724304" w:rsidRDefault="00724304" w:rsidP="00C33298">
      <w:pPr>
        <w:shd w:val="clear" w:color="auto" w:fill="FFFFFF"/>
        <w:spacing w:after="0"/>
        <w:ind w:firstLine="284"/>
        <w:rPr>
          <w:rFonts w:ascii="Times New Roman" w:hAnsi="Times New Roman"/>
          <w:b/>
          <w:bCs/>
          <w:color w:val="000000"/>
          <w:sz w:val="24"/>
          <w:szCs w:val="24"/>
          <w:lang w:eastAsia="en-US"/>
        </w:rPr>
      </w:pPr>
    </w:p>
    <w:p w:rsidR="00724304" w:rsidRPr="00A30B26" w:rsidRDefault="00724304" w:rsidP="00C33298">
      <w:pPr>
        <w:shd w:val="clear" w:color="auto" w:fill="FFFFFF"/>
        <w:spacing w:after="0"/>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15"/>
        </w:numPr>
        <w:tabs>
          <w:tab w:val="left" w:pos="0"/>
        </w:tabs>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празднике «Королева осени»;</w:t>
      </w:r>
    </w:p>
    <w:p w:rsidR="00724304" w:rsidRPr="00A30B26" w:rsidRDefault="00724304" w:rsidP="00610B44">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724304" w:rsidRPr="00A30B26" w:rsidRDefault="00724304" w:rsidP="00610B44">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на предприятия с привлечением родителей;</w:t>
      </w:r>
    </w:p>
    <w:p w:rsidR="00724304" w:rsidRPr="00A30B26" w:rsidRDefault="00724304" w:rsidP="00610B44">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акции «Кормушка» «Скворечник»;</w:t>
      </w:r>
    </w:p>
    <w:p w:rsidR="00724304" w:rsidRPr="00A30B26" w:rsidRDefault="00724304" w:rsidP="00610B44">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724304" w:rsidRPr="00A30B26" w:rsidRDefault="00724304" w:rsidP="00610B44">
      <w:pPr>
        <w:numPr>
          <w:ilvl w:val="0"/>
          <w:numId w:val="15"/>
        </w:numPr>
        <w:shd w:val="clear" w:color="auto" w:fill="FFFFFF"/>
        <w:autoSpaceDE w:val="0"/>
        <w:autoSpaceDN w:val="0"/>
        <w:adjustRightInd w:val="0"/>
        <w:spacing w:after="0" w:line="240" w:lineRule="auto"/>
        <w:ind w:hanging="436"/>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 по подготовке праздников</w:t>
      </w:r>
    </w:p>
    <w:p w:rsidR="00724304" w:rsidRDefault="00724304"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724304" w:rsidRPr="00A30B26" w:rsidRDefault="00724304"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724304" w:rsidRDefault="00685B9F" w:rsidP="002C6CAC">
      <w:pPr>
        <w:spacing w:after="0" w:line="360" w:lineRule="auto"/>
        <w:outlineLvl w:val="1"/>
        <w:rPr>
          <w:rFonts w:ascii="Times New Roman" w:eastAsia="@Arial Unicode MS" w:hAnsi="Times New Roman"/>
          <w:b/>
          <w:bCs/>
          <w:sz w:val="28"/>
          <w:szCs w:val="28"/>
        </w:rPr>
      </w:pPr>
      <w:r w:rsidRPr="00685B9F">
        <w:rPr>
          <w:noProof/>
        </w:rPr>
        <w:pict>
          <v:group id="_x0000_s1132" style="position:absolute;margin-left:-8.95pt;margin-top:5.8pt;width:510.5pt;height:318.85pt;z-index:251668480" coordorigin="950,10425" coordsize="10225,6377">
            <v:roundrect id="_x0000_s1133" style="position:absolute;left:4639;top:12952;width:2978;height:1396" arcsize="10923f" strokecolor="#f2f2f2" strokeweight="3pt">
              <v:shadow on="t" type="perspective" color="#622423" opacity=".5" offset="1pt" offset2="-1pt"/>
              <v:textbox style="mso-next-textbox:#_x0000_s1133">
                <w:txbxContent>
                  <w:p w:rsidR="00724304" w:rsidRPr="004A4B71" w:rsidRDefault="00724304" w:rsidP="005B7AC0">
                    <w:pPr>
                      <w:jc w:val="center"/>
                      <w:rPr>
                        <w:b/>
                      </w:rPr>
                    </w:pPr>
                    <w:r w:rsidRPr="004A4B71">
                      <w:rPr>
                        <w:b/>
                      </w:rPr>
                      <w:t>Направление «</w:t>
                    </w:r>
                    <w:r w:rsidRPr="004A4B71">
                      <w:rPr>
                        <w:rFonts w:ascii="Times New Roman" w:hAnsi="Times New Roman"/>
                        <w:b/>
                        <w:bCs/>
                        <w:color w:val="000000"/>
                        <w:lang w:eastAsia="en-US"/>
                      </w:rPr>
                      <w:t>Трудовые отношения и выбор будущей профессии</w:t>
                    </w:r>
                    <w:r w:rsidRPr="004A4B71">
                      <w:rPr>
                        <w:b/>
                      </w:rPr>
                      <w:t>»</w:t>
                    </w:r>
                  </w:p>
                </w:txbxContent>
              </v:textbox>
            </v:roundrect>
            <v:roundrect id="_x0000_s1134" style="position:absolute;left:2693;top:10543;width:2449;height:1350" arcsize="10923f">
              <v:textbox style="mso-next-textbox:#_x0000_s1134">
                <w:txbxContent>
                  <w:p w:rsidR="00724304" w:rsidRPr="00F5292A" w:rsidRDefault="00724304"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135" style="position:absolute;left:950;top:13886;width:2874;height:990" arcsize="10923f">
              <v:textbox style="mso-next-textbox:#_x0000_s1135">
                <w:txbxContent>
                  <w:p w:rsidR="00724304" w:rsidRPr="00E873F6" w:rsidRDefault="00724304" w:rsidP="005B7AC0">
                    <w:pPr>
                      <w:jc w:val="center"/>
                      <w:rPr>
                        <w:sz w:val="20"/>
                        <w:szCs w:val="20"/>
                      </w:rPr>
                    </w:pPr>
                    <w:r w:rsidRPr="00E873F6">
                      <w:rPr>
                        <w:sz w:val="20"/>
                        <w:szCs w:val="20"/>
                      </w:rPr>
                      <w:t>Работа детских объединений</w:t>
                    </w:r>
                  </w:p>
                </w:txbxContent>
              </v:textbox>
            </v:roundrect>
            <v:roundrect id="_x0000_s1136" style="position:absolute;left:1140;top:12064;width:2564;height:1111" arcsize="10923f">
              <v:textbox style="mso-next-textbox:#_x0000_s1136">
                <w:txbxContent>
                  <w:p w:rsidR="00724304" w:rsidRPr="00E873F6" w:rsidRDefault="00724304" w:rsidP="005B7AC0">
                    <w:pPr>
                      <w:rPr>
                        <w:sz w:val="20"/>
                        <w:szCs w:val="20"/>
                      </w:rPr>
                    </w:pPr>
                    <w:r>
                      <w:rPr>
                        <w:sz w:val="20"/>
                        <w:szCs w:val="20"/>
                      </w:rPr>
                      <w:t>Организованная система КТД</w:t>
                    </w:r>
                  </w:p>
                </w:txbxContent>
              </v:textbox>
            </v:roundrect>
            <v:roundrect id="_x0000_s1137" style="position:absolute;left:6208;top:10425;width:2741;height:1349" arcsize="10923f">
              <v:textbox style="mso-next-textbox:#_x0000_s1137">
                <w:txbxContent>
                  <w:p w:rsidR="00724304" w:rsidRPr="00936026" w:rsidRDefault="00724304" w:rsidP="005B7AC0">
                    <w:pPr>
                      <w:rPr>
                        <w:sz w:val="20"/>
                        <w:szCs w:val="20"/>
                      </w:rPr>
                    </w:pPr>
                    <w:r w:rsidRPr="00936026">
                      <w:rPr>
                        <w:sz w:val="20"/>
                        <w:szCs w:val="20"/>
                      </w:rPr>
                      <w:t>Субботники по благоустройству территории</w:t>
                    </w:r>
                  </w:p>
                </w:txbxContent>
              </v:textbox>
            </v:roundrect>
            <v:roundrect id="_x0000_s1138" style="position:absolute;left:8466;top:12125;width:2449;height:1050" arcsize="10923f">
              <v:textbox style="mso-next-textbox:#_x0000_s1138">
                <w:txbxContent>
                  <w:p w:rsidR="00724304" w:rsidRPr="00001D58" w:rsidRDefault="00724304" w:rsidP="005B7AC0">
                    <w:pPr>
                      <w:rPr>
                        <w:sz w:val="20"/>
                        <w:szCs w:val="20"/>
                      </w:rPr>
                    </w:pPr>
                    <w:r w:rsidRPr="00001D58">
                      <w:rPr>
                        <w:sz w:val="20"/>
                        <w:szCs w:val="20"/>
                      </w:rPr>
                      <w:t xml:space="preserve">Сотрудничество с </w:t>
                    </w:r>
                    <w:r>
                      <w:rPr>
                        <w:sz w:val="20"/>
                        <w:szCs w:val="20"/>
                      </w:rPr>
                      <w:t>учреждениями СПО</w:t>
                    </w:r>
                  </w:p>
                </w:txbxContent>
              </v:textbox>
            </v:roundrect>
            <v:roundrect id="_x0000_s1139" style="position:absolute;left:1614;top:15757;width:2789;height:1045" arcsize="10923f">
              <v:textbox style="mso-next-textbox:#_x0000_s1139">
                <w:txbxContent>
                  <w:p w:rsidR="00724304" w:rsidRPr="00E873F6" w:rsidRDefault="00724304" w:rsidP="005B7AC0">
                    <w:pPr>
                      <w:jc w:val="center"/>
                      <w:rPr>
                        <w:sz w:val="20"/>
                        <w:szCs w:val="20"/>
                      </w:rPr>
                    </w:pPr>
                    <w:r>
                      <w:rPr>
                        <w:sz w:val="20"/>
                        <w:szCs w:val="20"/>
                      </w:rPr>
                      <w:t>Проектно-исследовательская работа</w:t>
                    </w:r>
                  </w:p>
                </w:txbxContent>
              </v:textbox>
            </v:roundrect>
            <v:roundrect id="_x0000_s1140" style="position:absolute;left:8306;top:13886;width:2869;height:1029" arcsize="10923f">
              <v:textbox style="mso-next-textbox:#_x0000_s1140">
                <w:txbxContent>
                  <w:p w:rsidR="00724304" w:rsidRPr="00F5292A" w:rsidRDefault="00724304" w:rsidP="005B7AC0">
                    <w:pPr>
                      <w:jc w:val="center"/>
                      <w:rPr>
                        <w:sz w:val="20"/>
                        <w:szCs w:val="20"/>
                      </w:rPr>
                    </w:pPr>
                    <w:r>
                      <w:rPr>
                        <w:sz w:val="20"/>
                        <w:szCs w:val="20"/>
                      </w:rPr>
                      <w:t>Участие в акции «Школьная клумба</w:t>
                    </w:r>
                    <w:r w:rsidRPr="00F5292A">
                      <w:rPr>
                        <w:sz w:val="20"/>
                        <w:szCs w:val="20"/>
                      </w:rPr>
                      <w:t>»</w:t>
                    </w:r>
                  </w:p>
                </w:txbxContent>
              </v:textbox>
            </v:roundrect>
            <v:roundrect id="_x0000_s1141" style="position:absolute;left:7031;top:15667;width:3175;height:875" arcsize="10923f">
              <v:textbox style="mso-next-textbox:#_x0000_s1141">
                <w:txbxContent>
                  <w:p w:rsidR="00724304" w:rsidRPr="003D38FF" w:rsidRDefault="00724304" w:rsidP="005B7AC0">
                    <w:pPr>
                      <w:rPr>
                        <w:sz w:val="20"/>
                        <w:szCs w:val="20"/>
                      </w:rPr>
                    </w:pPr>
                    <w:r>
                      <w:rPr>
                        <w:sz w:val="20"/>
                        <w:szCs w:val="20"/>
                      </w:rPr>
                      <w:t>Сотрудничество с предприятиями города, РК</w:t>
                    </w:r>
                  </w:p>
                </w:txbxContent>
              </v:textbox>
            </v:roundrect>
            <v:shape id="_x0000_s1142" type="#_x0000_t32" style="position:absolute;left:5142;top:10991;width:1066;height:0" o:connectortype="straight"/>
            <v:shape id="_x0000_s1143" type="#_x0000_t32" style="position:absolute;left:8949;top:11426;width:760;height:699" o:connectortype="straight"/>
            <v:shape id="_x0000_s1144" type="#_x0000_t32" style="position:absolute;left:2393;top:13175;width:0;height:616" o:connectortype="straight"/>
            <v:shape id="_x0000_s1145" type="#_x0000_t32" style="position:absolute;left:4403;top:16263;width:2628;height:0" o:connectortype="straight"/>
            <v:shape id="_x0000_s1146" type="#_x0000_t32" style="position:absolute;left:9468;top:13175;width:0;height:711" o:connectortype="straight"/>
            <v:shape id="_x0000_s1147" type="#_x0000_t32" style="position:absolute;left:8949;top:14875;width:1104;height:792;flip:x" o:connectortype="straight"/>
            <v:shape id="_x0000_s1148" type="#_x0000_t32" style="position:absolute;left:1906;top:14876;width:787;height:881" o:connectortype="straight"/>
            <v:shape id="_x0000_s1149" type="#_x0000_t32" style="position:absolute;left:2083;top:11728;width:610;height:336;flip:y" o:connectortype="straight"/>
          </v:group>
        </w:pict>
      </w: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5B7AC0">
      <w:pPr>
        <w:shd w:val="clear" w:color="auto" w:fill="FFFFFF"/>
        <w:spacing w:after="0" w:line="240" w:lineRule="auto"/>
        <w:jc w:val="both"/>
        <w:rPr>
          <w:rFonts w:ascii="Times New Roman" w:eastAsia="@Arial Unicode MS" w:hAnsi="Times New Roman"/>
          <w:b/>
          <w:bCs/>
          <w:sz w:val="28"/>
          <w:szCs w:val="28"/>
        </w:rPr>
      </w:pPr>
    </w:p>
    <w:p w:rsidR="00724304" w:rsidRPr="00A30B26" w:rsidRDefault="00724304" w:rsidP="005B7AC0">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и творческое отношение к учебному труду;</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различных профессиях;</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навыки трудового творческого сотрудничества со сверстниками, взрослыми;</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осознание приоритета нравственных основ труда, творчества, создания нового;</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различных видах общественно полезной и личностно значимой деятельности;</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724304" w:rsidRPr="00A30B26" w:rsidRDefault="00724304" w:rsidP="00610B44">
      <w:pPr>
        <w:numPr>
          <w:ilvl w:val="0"/>
          <w:numId w:val="16"/>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724304" w:rsidRDefault="00724304" w:rsidP="005B7AC0">
      <w:pPr>
        <w:shd w:val="clear" w:color="auto" w:fill="FFFFFF"/>
        <w:spacing w:after="0" w:line="240" w:lineRule="auto"/>
        <w:ind w:firstLine="567"/>
        <w:jc w:val="both"/>
        <w:rPr>
          <w:rFonts w:ascii="Times New Roman" w:hAnsi="Times New Roman"/>
          <w:color w:val="000000"/>
          <w:sz w:val="24"/>
          <w:szCs w:val="24"/>
          <w:lang w:eastAsia="en-US"/>
        </w:rPr>
      </w:pPr>
      <w:r>
        <w:rPr>
          <w:rFonts w:ascii="Times New Roman" w:hAnsi="Times New Roman"/>
          <w:b/>
          <w:bCs/>
          <w:color w:val="000000"/>
          <w:sz w:val="24"/>
          <w:szCs w:val="24"/>
          <w:lang w:eastAsia="en-US"/>
        </w:rPr>
        <w:t>5.</w:t>
      </w:r>
      <w:r w:rsidRPr="00A30B26">
        <w:rPr>
          <w:rFonts w:ascii="Times New Roman" w:hAnsi="Times New Roman"/>
          <w:b/>
          <w:bCs/>
          <w:color w:val="000000"/>
          <w:sz w:val="24"/>
          <w:szCs w:val="24"/>
          <w:lang w:eastAsia="en-US"/>
        </w:rPr>
        <w:t>Направлен</w:t>
      </w:r>
      <w:r>
        <w:rPr>
          <w:rFonts w:ascii="Times New Roman" w:hAnsi="Times New Roman"/>
          <w:b/>
          <w:bCs/>
          <w:color w:val="000000"/>
          <w:sz w:val="24"/>
          <w:szCs w:val="24"/>
          <w:lang w:eastAsia="en-US"/>
        </w:rPr>
        <w:t xml:space="preserve">ие </w:t>
      </w:r>
      <w:r w:rsidRPr="00390DB0">
        <w:rPr>
          <w:rFonts w:ascii="Times New Roman" w:hAnsi="Times New Roman"/>
          <w:bCs/>
          <w:color w:val="000000"/>
          <w:sz w:val="24"/>
          <w:szCs w:val="24"/>
          <w:lang w:eastAsia="en-US"/>
        </w:rPr>
        <w:t>«Здоровый образ жизни»</w:t>
      </w:r>
    </w:p>
    <w:p w:rsidR="00724304" w:rsidRPr="00390DB0" w:rsidRDefault="00724304" w:rsidP="005B7AC0">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iCs/>
          <w:color w:val="000000"/>
          <w:sz w:val="24"/>
          <w:szCs w:val="24"/>
          <w:lang w:eastAsia="en-US"/>
        </w:rPr>
        <w:t xml:space="preserve">Цель: </w:t>
      </w:r>
      <w:r w:rsidRPr="00A30B26">
        <w:rPr>
          <w:rFonts w:ascii="Times New Roman" w:hAnsi="Times New Roman"/>
          <w:b/>
          <w:bCs/>
          <w:i/>
          <w:iCs/>
          <w:color w:val="000000"/>
          <w:sz w:val="24"/>
          <w:szCs w:val="24"/>
          <w:lang w:eastAsia="en-US"/>
        </w:rPr>
        <w:t>Формирование ценностного отношения к семье, здоровью и здоровому образу жизни.</w:t>
      </w:r>
    </w:p>
    <w:p w:rsidR="00724304" w:rsidRPr="00A30B26" w:rsidRDefault="00724304" w:rsidP="005B7AC0">
      <w:pPr>
        <w:shd w:val="clear" w:color="auto" w:fill="FFFFFF"/>
        <w:spacing w:after="0" w:line="240" w:lineRule="auto"/>
        <w:ind w:firstLine="567"/>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724304" w:rsidRPr="00A30B26" w:rsidRDefault="00724304" w:rsidP="005B7AC0">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здоровом образе жизни и опасностях, угрожающих здоровью людей;</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понимание устройства человеческого организма, способы сбережения здоровья;</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получение опыта укрепления и сбережения здоровья в процессе учебной работы;</w:t>
      </w:r>
    </w:p>
    <w:p w:rsidR="00724304" w:rsidRPr="00A30B26" w:rsidRDefault="00724304" w:rsidP="005B7AC0">
      <w:pPr>
        <w:shd w:val="clear" w:color="auto" w:fill="FFFFFF"/>
        <w:autoSpaceDE w:val="0"/>
        <w:autoSpaceDN w:val="0"/>
        <w:adjustRightInd w:val="0"/>
        <w:spacing w:after="0" w:line="240" w:lineRule="auto"/>
        <w:ind w:left="709"/>
        <w:jc w:val="both"/>
        <w:rPr>
          <w:rFonts w:ascii="Times New Roman" w:hAnsi="Times New Roman"/>
          <w:color w:val="000000"/>
          <w:sz w:val="24"/>
          <w:szCs w:val="24"/>
          <w:lang w:eastAsia="en-US"/>
        </w:rPr>
      </w:pP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осмысленное чередование умственной и физической активности в процессе учебы;</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составление и следование здоровьесберегающему режиму дня – учебы, труда и отдыха;</w:t>
      </w:r>
    </w:p>
    <w:p w:rsidR="00724304" w:rsidRPr="00A30B26" w:rsidRDefault="00724304" w:rsidP="00610B44">
      <w:pPr>
        <w:numPr>
          <w:ilvl w:val="0"/>
          <w:numId w:val="17"/>
        </w:numPr>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24304" w:rsidRPr="00A30B26" w:rsidRDefault="00724304" w:rsidP="005B7AC0">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24304" w:rsidRDefault="00724304" w:rsidP="005B7AC0">
      <w:pPr>
        <w:ind w:firstLine="284"/>
        <w:jc w:val="center"/>
        <w:rPr>
          <w:rFonts w:ascii="Times New Roman" w:hAnsi="Times New Roman"/>
          <w:b/>
          <w:bCs/>
          <w:color w:val="000000"/>
          <w:lang w:eastAsia="en-US"/>
        </w:rPr>
      </w:pPr>
    </w:p>
    <w:p w:rsidR="00724304" w:rsidRPr="00A30B26" w:rsidRDefault="00724304" w:rsidP="005B7AC0">
      <w:pPr>
        <w:ind w:firstLine="284"/>
        <w:jc w:val="center"/>
        <w:rPr>
          <w:rFonts w:ascii="Times New Roman" w:hAnsi="Times New Roman"/>
          <w:b/>
          <w:bCs/>
          <w:color w:val="000000"/>
          <w:lang w:eastAsia="en-US"/>
        </w:rPr>
      </w:pPr>
      <w:r w:rsidRPr="00A30B26">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724304" w:rsidRPr="00A30B26" w:rsidTr="004C21C0">
        <w:trPr>
          <w:trHeight w:val="330"/>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4C21C0">
            <w:pPr>
              <w:ind w:firstLine="284"/>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724304" w:rsidRPr="00A30B26" w:rsidRDefault="00724304" w:rsidP="004C21C0">
            <w:pPr>
              <w:shd w:val="clear" w:color="auto" w:fill="FFFFFF"/>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724304" w:rsidRPr="00A30B26" w:rsidTr="004C21C0">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610B44">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724304" w:rsidRPr="00A30B26" w:rsidRDefault="00724304" w:rsidP="00610B44">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негативного отношения к вредным привычкам;</w:t>
            </w:r>
          </w:p>
          <w:p w:rsidR="00724304" w:rsidRPr="00A30B26" w:rsidRDefault="00724304" w:rsidP="00610B44">
            <w:pPr>
              <w:numPr>
                <w:ilvl w:val="0"/>
                <w:numId w:val="18"/>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tcBorders>
          </w:tcPr>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Здоровья;</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система профилактических мер по ПДД и ОБЖ;</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профилактическая программа «Здоровье»;</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 акции «Нет наркотикам», «Нет курению», «Нет СПИДу»;</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спортивные мероприятия;</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психолога с обучающимися</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массовых мероприятиях «День памяти жертв ДТП», «День защиты детей»;</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«Внимание – дети!» по профилактике дорожно-транспортного травматизма;</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мероприятия, посвященные Всемирному дню борьбы со СПИДом;</w:t>
            </w:r>
          </w:p>
          <w:p w:rsidR="00724304" w:rsidRPr="00A30B26" w:rsidRDefault="00724304" w:rsidP="00610B44">
            <w:pPr>
              <w:numPr>
                <w:ilvl w:val="0"/>
                <w:numId w:val="19"/>
              </w:numPr>
              <w:shd w:val="clear" w:color="auto" w:fill="FFFFFF"/>
              <w:autoSpaceDE w:val="0"/>
              <w:autoSpaceDN w:val="0"/>
              <w:adjustRightInd w:val="0"/>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724304" w:rsidRDefault="00724304" w:rsidP="008E1E59">
      <w:pPr>
        <w:shd w:val="clear" w:color="auto" w:fill="FFFFFF"/>
        <w:spacing w:after="0" w:line="240" w:lineRule="auto"/>
        <w:ind w:firstLine="567"/>
        <w:jc w:val="both"/>
        <w:rPr>
          <w:rFonts w:ascii="Times New Roman" w:hAnsi="Times New Roman"/>
          <w:b/>
          <w:bCs/>
          <w:color w:val="000000"/>
          <w:sz w:val="24"/>
          <w:szCs w:val="24"/>
          <w:lang w:eastAsia="en-US"/>
        </w:rPr>
      </w:pPr>
    </w:p>
    <w:p w:rsidR="00724304" w:rsidRPr="00A30B26" w:rsidRDefault="00724304"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беседы на тему:</w:t>
      </w:r>
    </w:p>
    <w:p w:rsidR="00724304" w:rsidRPr="00A30B26" w:rsidRDefault="00724304"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информационной безопасности и духовного здоровья детей;</w:t>
      </w:r>
    </w:p>
    <w:p w:rsidR="00724304" w:rsidRPr="00A30B26" w:rsidRDefault="00724304"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24304" w:rsidRPr="00A30B26" w:rsidRDefault="00724304"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безопасности детей в лесу, на водоемах и т.д.;</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распространение буклетов дляродители по вопросам наркопрофилактики «Это необходимо знать»;</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совместный праздник для детей и родителей «Мама, папа, я – спортивная семья».</w:t>
      </w:r>
    </w:p>
    <w:p w:rsidR="00724304" w:rsidRPr="00A30B26" w:rsidRDefault="00724304" w:rsidP="00610B44">
      <w:pPr>
        <w:numPr>
          <w:ilvl w:val="0"/>
          <w:numId w:val="20"/>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Родительская конференция</w:t>
      </w:r>
    </w:p>
    <w:p w:rsidR="00724304" w:rsidRDefault="00724304" w:rsidP="008E1E59">
      <w:pPr>
        <w:shd w:val="clear" w:color="auto" w:fill="FFFFFF"/>
        <w:ind w:firstLine="284"/>
        <w:jc w:val="center"/>
        <w:rPr>
          <w:rFonts w:ascii="Times New Roman" w:hAnsi="Times New Roman"/>
          <w:b/>
          <w:bCs/>
          <w:color w:val="000000"/>
          <w:sz w:val="24"/>
          <w:szCs w:val="24"/>
          <w:lang w:eastAsia="en-US"/>
        </w:rPr>
      </w:pPr>
    </w:p>
    <w:p w:rsidR="00724304" w:rsidRPr="00E31895" w:rsidRDefault="00724304" w:rsidP="008E1E59">
      <w:pPr>
        <w:shd w:val="clear" w:color="auto" w:fill="FFFFFF"/>
        <w:ind w:firstLine="284"/>
        <w:jc w:val="center"/>
        <w:rPr>
          <w:rFonts w:ascii="Times New Roman" w:hAnsi="Times New Roman"/>
          <w:b/>
          <w:color w:val="000000"/>
          <w:sz w:val="20"/>
          <w:szCs w:val="20"/>
          <w:lang w:eastAsia="en-US"/>
        </w:rPr>
      </w:pPr>
      <w:r w:rsidRPr="00E31895">
        <w:rPr>
          <w:rFonts w:ascii="Times New Roman" w:hAnsi="Times New Roman"/>
          <w:b/>
          <w:bCs/>
          <w:color w:val="000000"/>
          <w:sz w:val="20"/>
          <w:szCs w:val="20"/>
          <w:lang w:eastAsia="en-US"/>
        </w:rPr>
        <w:t>Пути реализации «Здоровый образ жизни</w:t>
      </w:r>
      <w:r w:rsidRPr="00E31895">
        <w:rPr>
          <w:rFonts w:ascii="Times New Roman" w:hAnsi="Times New Roman"/>
          <w:b/>
          <w:color w:val="000000"/>
          <w:sz w:val="20"/>
          <w:szCs w:val="20"/>
          <w:lang w:eastAsia="en-US"/>
        </w:rPr>
        <w:t>»</w:t>
      </w:r>
    </w:p>
    <w:p w:rsidR="00724304" w:rsidRPr="00E31895" w:rsidRDefault="00724304" w:rsidP="002C6CAC">
      <w:pPr>
        <w:spacing w:after="0" w:line="360" w:lineRule="auto"/>
        <w:outlineLvl w:val="1"/>
        <w:rPr>
          <w:rFonts w:ascii="Times New Roman" w:eastAsia="@Arial Unicode MS" w:hAnsi="Times New Roman"/>
          <w:b/>
          <w:bCs/>
          <w:sz w:val="20"/>
          <w:szCs w:val="20"/>
        </w:rPr>
      </w:pPr>
    </w:p>
    <w:p w:rsidR="00724304" w:rsidRPr="00E31895" w:rsidRDefault="00685B9F" w:rsidP="002C6CAC">
      <w:pPr>
        <w:spacing w:after="0" w:line="360" w:lineRule="auto"/>
        <w:outlineLvl w:val="1"/>
        <w:rPr>
          <w:rFonts w:ascii="Times New Roman" w:eastAsia="@Arial Unicode MS" w:hAnsi="Times New Roman"/>
          <w:b/>
          <w:bCs/>
          <w:sz w:val="20"/>
          <w:szCs w:val="20"/>
        </w:rPr>
      </w:pPr>
      <w:r w:rsidRPr="00685B9F">
        <w:rPr>
          <w:noProof/>
        </w:rPr>
        <w:pict>
          <v:group id="_x0000_s1150" style="position:absolute;margin-left:-4.05pt;margin-top:-14.4pt;width:516.45pt;height:265.1pt;z-index:251669504" coordorigin="603,1570" coordsize="10329,5302">
            <v:roundrect id="_x0000_s1151" style="position:absolute;left:4426;top:3362;width:2754;height:1859" arcsize="10923f" strokecolor="#f2f2f2" strokeweight="3pt">
              <v:shadow on="t" type="perspective" color="#622423" opacity=".5" offset="1pt" offset2="-1pt"/>
              <v:textbox style="mso-next-textbox:#_x0000_s1151">
                <w:txbxContent>
                  <w:p w:rsidR="00724304" w:rsidRDefault="00724304" w:rsidP="008E1E59">
                    <w:pPr>
                      <w:jc w:val="center"/>
                      <w:rPr>
                        <w:b/>
                      </w:rPr>
                    </w:pPr>
                    <w:r>
                      <w:rPr>
                        <w:b/>
                      </w:rPr>
                      <w:t xml:space="preserve">Направление </w:t>
                    </w:r>
                  </w:p>
                  <w:p w:rsidR="00724304" w:rsidRPr="00A908CA" w:rsidRDefault="00724304" w:rsidP="008E1E59">
                    <w:pPr>
                      <w:jc w:val="center"/>
                      <w:rPr>
                        <w:b/>
                      </w:rPr>
                    </w:pPr>
                    <w:r>
                      <w:rPr>
                        <w:b/>
                      </w:rPr>
                      <w:t>«Здоровый образ жизни»</w:t>
                    </w:r>
                  </w:p>
                </w:txbxContent>
              </v:textbox>
            </v:roundrect>
            <v:roundrect id="_x0000_s1152" style="position:absolute;left:8443;top:4081;width:2489;height:1140" arcsize="10923f">
              <v:textbox style="mso-next-textbox:#_x0000_s1152">
                <w:txbxContent>
                  <w:p w:rsidR="00724304" w:rsidRPr="00D40800" w:rsidRDefault="00724304" w:rsidP="008E1E59">
                    <w:pPr>
                      <w:jc w:val="center"/>
                      <w:rPr>
                        <w:sz w:val="20"/>
                        <w:szCs w:val="20"/>
                      </w:rPr>
                    </w:pPr>
                    <w:r>
                      <w:rPr>
                        <w:sz w:val="20"/>
                        <w:szCs w:val="20"/>
                      </w:rPr>
                      <w:t xml:space="preserve">Лагерь дневного пребывания </w:t>
                    </w:r>
                  </w:p>
                </w:txbxContent>
              </v:textbox>
            </v:roundrect>
            <v:roundrect id="_x0000_s1153" style="position:absolute;left:1037;top:5624;width:2983;height:1221" arcsize="10923f">
              <v:textbox style="mso-next-textbox:#_x0000_s1153">
                <w:txbxContent>
                  <w:p w:rsidR="00724304" w:rsidRPr="00D40800" w:rsidRDefault="00724304" w:rsidP="008E1E59">
                    <w:pPr>
                      <w:jc w:val="center"/>
                      <w:rPr>
                        <w:sz w:val="20"/>
                        <w:szCs w:val="20"/>
                      </w:rPr>
                    </w:pPr>
                    <w:r>
                      <w:rPr>
                        <w:sz w:val="20"/>
                        <w:szCs w:val="20"/>
                      </w:rPr>
                      <w:t>Психологическая поддержка ученика-родителя-учителя</w:t>
                    </w:r>
                  </w:p>
                </w:txbxContent>
              </v:textbox>
            </v:roundrect>
            <v:roundrect id="_x0000_s1154" style="position:absolute;left:603;top:4203;width:2849;height:666" arcsize="10923f">
              <v:textbox style="mso-next-textbox:#_x0000_s1154">
                <w:txbxContent>
                  <w:p w:rsidR="00724304" w:rsidRPr="00D40800" w:rsidRDefault="00724304"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155" style="position:absolute;left:2881;top:1570;width:2566;height:1017" arcsize="10923f">
              <v:textbox style="mso-next-textbox:#_x0000_s1155">
                <w:txbxContent>
                  <w:p w:rsidR="00724304" w:rsidRPr="00F5292A" w:rsidRDefault="00724304" w:rsidP="008E1E59">
                    <w:pPr>
                      <w:jc w:val="center"/>
                      <w:rPr>
                        <w:sz w:val="20"/>
                        <w:szCs w:val="20"/>
                      </w:rPr>
                    </w:pPr>
                    <w:r w:rsidRPr="00F5292A">
                      <w:rPr>
                        <w:sz w:val="20"/>
                        <w:szCs w:val="20"/>
                      </w:rPr>
                      <w:t>Включение воспитательных задач</w:t>
                    </w:r>
                  </w:p>
                  <w:p w:rsidR="00724304" w:rsidRPr="00F5292A" w:rsidRDefault="00724304" w:rsidP="008E1E59">
                    <w:pPr>
                      <w:jc w:val="center"/>
                      <w:rPr>
                        <w:sz w:val="20"/>
                        <w:szCs w:val="20"/>
                      </w:rPr>
                    </w:pPr>
                    <w:r w:rsidRPr="00F5292A">
                      <w:rPr>
                        <w:sz w:val="20"/>
                        <w:szCs w:val="20"/>
                      </w:rPr>
                      <w:t>в урочную деятельность</w:t>
                    </w:r>
                  </w:p>
                </w:txbxContent>
              </v:textbox>
            </v:roundrect>
            <v:roundrect id="_x0000_s1156" style="position:absolute;left:6748;top:5797;width:2987;height:1075" arcsize="10923f">
              <v:textbox style="mso-next-textbox:#_x0000_s1156">
                <w:txbxContent>
                  <w:p w:rsidR="00724304" w:rsidRPr="00F5292A" w:rsidRDefault="00724304"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157" style="position:absolute;left:603;top:3010;width:2849;height:825" arcsize="10923f">
              <v:textbox style="mso-next-textbox:#_x0000_s1157">
                <w:txbxContent>
                  <w:p w:rsidR="00724304" w:rsidRPr="00E453D4" w:rsidRDefault="00724304" w:rsidP="008E1E59">
                    <w:pPr>
                      <w:rPr>
                        <w:sz w:val="20"/>
                        <w:szCs w:val="20"/>
                      </w:rPr>
                    </w:pPr>
                    <w:r>
                      <w:rPr>
                        <w:sz w:val="20"/>
                        <w:szCs w:val="20"/>
                      </w:rPr>
                      <w:t xml:space="preserve">Сотрудничество с МКОУ ДОД </w:t>
                    </w:r>
                    <w:r w:rsidRPr="00F5292A">
                      <w:rPr>
                        <w:szCs w:val="20"/>
                      </w:rPr>
                      <w:t>«ДЮСШ»</w:t>
                    </w:r>
                  </w:p>
                </w:txbxContent>
              </v:textbox>
            </v:roundrect>
            <v:roundrect id="_x0000_s1158" style="position:absolute;left:8236;top:2935;width:2489;height:600" arcsize="10923f">
              <v:textbox style="mso-next-textbox:#_x0000_s1158">
                <w:txbxContent>
                  <w:p w:rsidR="00724304" w:rsidRPr="00D40800" w:rsidRDefault="00724304" w:rsidP="008E1E59">
                    <w:pPr>
                      <w:jc w:val="center"/>
                      <w:rPr>
                        <w:sz w:val="20"/>
                        <w:szCs w:val="20"/>
                      </w:rPr>
                    </w:pPr>
                    <w:r>
                      <w:rPr>
                        <w:sz w:val="20"/>
                        <w:szCs w:val="20"/>
                      </w:rPr>
                      <w:t>Дни здоровья</w:t>
                    </w:r>
                  </w:p>
                </w:txbxContent>
              </v:textbox>
            </v:roundrect>
            <v:roundrect id="_x0000_s1159" style="position:absolute;left:5954;top:1570;width:2489;height:970" arcsize="10923f">
              <v:textbox style="mso-next-textbox:#_x0000_s1159">
                <w:txbxContent>
                  <w:p w:rsidR="00724304" w:rsidRDefault="00724304" w:rsidP="008E1E59">
                    <w:pPr>
                      <w:jc w:val="center"/>
                      <w:rPr>
                        <w:sz w:val="20"/>
                        <w:szCs w:val="20"/>
                      </w:rPr>
                    </w:pPr>
                    <w:r>
                      <w:rPr>
                        <w:sz w:val="20"/>
                        <w:szCs w:val="20"/>
                      </w:rPr>
                      <w:t xml:space="preserve">Организованная система КТД </w:t>
                    </w:r>
                  </w:p>
                  <w:p w:rsidR="00724304" w:rsidRPr="00D40800" w:rsidRDefault="00724304" w:rsidP="008E1E59">
                    <w:pPr>
                      <w:jc w:val="center"/>
                      <w:rPr>
                        <w:sz w:val="20"/>
                        <w:szCs w:val="20"/>
                      </w:rPr>
                    </w:pPr>
                    <w:r>
                      <w:rPr>
                        <w:sz w:val="20"/>
                        <w:szCs w:val="20"/>
                      </w:rPr>
                      <w:t>по здоровьесбережению</w:t>
                    </w:r>
                  </w:p>
                </w:txbxContent>
              </v:textbox>
            </v:roundrect>
            <v:shape id="_x0000_s1160" type="#_x0000_t32" style="position:absolute;left:5447;top:2503;width:507;height:0" o:connectortype="straight"/>
            <v:shape id="_x0000_s1161" type="#_x0000_t32" style="position:absolute;left:2160;top:2503;width:721;height:507;flip:x" o:connectortype="straight"/>
            <v:shape id="_x0000_s1162" type="#_x0000_t32" style="position:absolute;left:1699;top:3835;width:11;height:368" o:connectortype="straight"/>
            <v:shape id="_x0000_s1163" type="#_x0000_t32" style="position:absolute;left:1758;top:4869;width:991;height:755" o:connectortype="straight"/>
            <v:shape id="_x0000_s1164" type="#_x0000_t32" style="position:absolute;left:4020;top:6339;width:2728;height:1" o:connectortype="straight"/>
            <v:shape id="_x0000_s1165" type="#_x0000_t32" style="position:absolute;left:8443;top:2359;width:827;height:575" o:connectortype="straight"/>
            <v:shape id="_x0000_s1166" type="#_x0000_t32" style="position:absolute;left:9735;top:3537;width:12;height:544" o:connectortype="straight"/>
            <v:shape id="_x0000_s1167" type="#_x0000_t32" style="position:absolute;left:8251;top:5221;width:1019;height:576;flip:x" o:connectortype="straight"/>
          </v:group>
        </w:pict>
      </w:r>
    </w:p>
    <w:p w:rsidR="00724304" w:rsidRPr="00E31895" w:rsidRDefault="00724304" w:rsidP="002C6CAC">
      <w:pPr>
        <w:spacing w:after="0" w:line="360" w:lineRule="auto"/>
        <w:outlineLvl w:val="1"/>
        <w:rPr>
          <w:rFonts w:ascii="Times New Roman" w:eastAsia="@Arial Unicode MS" w:hAnsi="Times New Roman"/>
          <w:b/>
          <w:bCs/>
          <w:sz w:val="20"/>
          <w:szCs w:val="20"/>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8E1E59">
      <w:pPr>
        <w:shd w:val="clear" w:color="auto" w:fill="FFFFFF"/>
        <w:spacing w:after="0" w:line="240" w:lineRule="auto"/>
        <w:ind w:firstLine="567"/>
        <w:rPr>
          <w:rFonts w:ascii="Times New Roman" w:hAnsi="Times New Roman"/>
          <w:b/>
          <w:bCs/>
          <w:color w:val="000000"/>
          <w:sz w:val="24"/>
          <w:szCs w:val="24"/>
          <w:lang w:eastAsia="en-US"/>
        </w:rPr>
      </w:pPr>
    </w:p>
    <w:p w:rsidR="00724304" w:rsidRDefault="00724304" w:rsidP="008E1E59">
      <w:pPr>
        <w:shd w:val="clear" w:color="auto" w:fill="FFFFFF"/>
        <w:spacing w:after="0" w:line="240" w:lineRule="auto"/>
        <w:ind w:firstLine="567"/>
        <w:rPr>
          <w:rFonts w:ascii="Times New Roman" w:hAnsi="Times New Roman"/>
          <w:b/>
          <w:bCs/>
          <w:color w:val="000000"/>
          <w:sz w:val="24"/>
          <w:szCs w:val="24"/>
          <w:lang w:eastAsia="en-US"/>
        </w:rPr>
      </w:pPr>
    </w:p>
    <w:p w:rsidR="00724304" w:rsidRPr="00A30B26" w:rsidRDefault="00724304" w:rsidP="008E1E59">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724304" w:rsidRPr="00A30B26" w:rsidRDefault="00724304" w:rsidP="008E1E59">
      <w:pPr>
        <w:shd w:val="clear" w:color="auto" w:fill="FFFFFF"/>
        <w:spacing w:after="0" w:line="240" w:lineRule="auto"/>
        <w:ind w:firstLine="567"/>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24304" w:rsidRPr="00A30B26" w:rsidRDefault="00724304"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u w:val="single"/>
          <w:lang w:eastAsia="en-US"/>
        </w:rPr>
        <w:t>Формируемые компетенции:</w:t>
      </w:r>
    </w:p>
    <w:p w:rsidR="00724304" w:rsidRPr="00A30B26" w:rsidRDefault="00724304" w:rsidP="00610B44">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своему здоровью, здоровью близких и окружающих людей;</w:t>
      </w:r>
    </w:p>
    <w:p w:rsidR="00724304" w:rsidRPr="00A30B26" w:rsidRDefault="00724304" w:rsidP="00610B44">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24304" w:rsidRPr="00A30B26" w:rsidRDefault="00724304" w:rsidP="00610B44">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здоровьесберегающей деятельности;</w:t>
      </w:r>
    </w:p>
    <w:p w:rsidR="00724304" w:rsidRPr="00A30B26" w:rsidRDefault="00724304" w:rsidP="00610B44">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724304" w:rsidRPr="00A30B26" w:rsidRDefault="00724304" w:rsidP="00610B44">
      <w:pPr>
        <w:numPr>
          <w:ilvl w:val="0"/>
          <w:numId w:val="21"/>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724304" w:rsidRDefault="00724304" w:rsidP="008E1E59">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6.Направление </w:t>
      </w:r>
      <w:r w:rsidRPr="00D50C1F">
        <w:rPr>
          <w:rFonts w:ascii="Times New Roman" w:hAnsi="Times New Roman"/>
          <w:b/>
          <w:bCs/>
          <w:color w:val="000000"/>
          <w:sz w:val="24"/>
          <w:szCs w:val="24"/>
          <w:lang w:eastAsia="en-US"/>
        </w:rPr>
        <w:t>«Отношение к природе»</w:t>
      </w:r>
    </w:p>
    <w:p w:rsidR="00724304" w:rsidRPr="00AA0C3F" w:rsidRDefault="00724304" w:rsidP="008E1E59">
      <w:pPr>
        <w:spacing w:after="0" w:line="240" w:lineRule="atLeast"/>
        <w:ind w:firstLine="567"/>
        <w:jc w:val="both"/>
        <w:rPr>
          <w:rFonts w:ascii="Times New Roman" w:hAnsi="Times New Roman"/>
          <w:color w:val="000000"/>
          <w:sz w:val="24"/>
          <w:szCs w:val="24"/>
          <w:lang w:eastAsia="en-US"/>
        </w:rPr>
      </w:pPr>
      <w:r w:rsidRPr="00AA0C3F">
        <w:rPr>
          <w:rFonts w:ascii="Times New Roman"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724304" w:rsidRPr="00A30B26" w:rsidRDefault="00724304" w:rsidP="008E1E59">
      <w:pPr>
        <w:shd w:val="clear" w:color="auto" w:fill="FFFFFF"/>
        <w:spacing w:after="0" w:line="240" w:lineRule="auto"/>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 xml:space="preserve">Цель: </w:t>
      </w:r>
      <w:r w:rsidRPr="00A30B26">
        <w:rPr>
          <w:rFonts w:ascii="Times New Roman" w:hAnsi="Times New Roman"/>
          <w:b/>
          <w:bCs/>
          <w:i/>
          <w:iCs/>
          <w:color w:val="000000"/>
          <w:sz w:val="24"/>
          <w:szCs w:val="24"/>
          <w:lang w:eastAsia="en-US"/>
        </w:rPr>
        <w:t>Воспитание ценностного отношения к природе, окружающей среде.</w:t>
      </w:r>
    </w:p>
    <w:p w:rsidR="00724304" w:rsidRPr="00A30B26" w:rsidRDefault="00724304" w:rsidP="008E1E59">
      <w:pPr>
        <w:shd w:val="clear" w:color="auto" w:fill="FFFFFF"/>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Задачи:</w:t>
      </w:r>
    </w:p>
    <w:p w:rsidR="00724304" w:rsidRPr="00A30B26" w:rsidRDefault="00724304" w:rsidP="00610B44">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724304" w:rsidRPr="00A30B26" w:rsidRDefault="00724304" w:rsidP="00610B44">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 и всем формам жизни;</w:t>
      </w:r>
    </w:p>
    <w:p w:rsidR="00724304" w:rsidRPr="00A30B26" w:rsidRDefault="00724304" w:rsidP="00610B44">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элементарный опыт природоохранительной деятельности;</w:t>
      </w:r>
    </w:p>
    <w:p w:rsidR="00724304" w:rsidRPr="00A30B26" w:rsidRDefault="00724304" w:rsidP="00610B44">
      <w:pPr>
        <w:numPr>
          <w:ilvl w:val="0"/>
          <w:numId w:val="24"/>
        </w:numPr>
        <w:shd w:val="clear" w:color="auto" w:fill="FFFFFF"/>
        <w:autoSpaceDE w:val="0"/>
        <w:autoSpaceDN w:val="0"/>
        <w:adjustRightInd w:val="0"/>
        <w:spacing w:after="0" w:line="240" w:lineRule="auto"/>
        <w:ind w:left="0" w:firstLine="0"/>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бережное отношение к растениям и животным.</w:t>
      </w:r>
    </w:p>
    <w:p w:rsidR="00724304" w:rsidRPr="00A30B26" w:rsidRDefault="00724304" w:rsidP="008E1E59">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 xml:space="preserve">родная земля; заповедная природа; планета Земля; экологическое сознание. </w:t>
      </w:r>
    </w:p>
    <w:p w:rsidR="00724304" w:rsidRDefault="00724304" w:rsidP="008E1E59">
      <w:pPr>
        <w:spacing w:after="0" w:line="240" w:lineRule="auto"/>
        <w:ind w:firstLine="284"/>
        <w:jc w:val="center"/>
        <w:rPr>
          <w:rFonts w:ascii="Times New Roman" w:hAnsi="Times New Roman"/>
          <w:b/>
          <w:bCs/>
          <w:color w:val="000000"/>
          <w:lang w:eastAsia="en-US"/>
        </w:rPr>
      </w:pPr>
    </w:p>
    <w:p w:rsidR="00724304" w:rsidRDefault="00724304" w:rsidP="008E1E59">
      <w:pPr>
        <w:spacing w:after="0" w:line="240" w:lineRule="auto"/>
        <w:ind w:firstLine="284"/>
        <w:jc w:val="center"/>
        <w:rPr>
          <w:rFonts w:ascii="Times New Roman" w:hAnsi="Times New Roman"/>
          <w:b/>
          <w:bCs/>
          <w:color w:val="000000"/>
          <w:lang w:eastAsia="en-US"/>
        </w:rPr>
      </w:pPr>
      <w:r w:rsidRPr="00EF10B2">
        <w:rPr>
          <w:rFonts w:ascii="Times New Roman"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724304" w:rsidRPr="00A30B26" w:rsidTr="004C21C0">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4C21C0">
            <w:pPr>
              <w:spacing w:line="240" w:lineRule="auto"/>
              <w:ind w:firstLine="284"/>
              <w:jc w:val="both"/>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724304" w:rsidRPr="00A30B26" w:rsidRDefault="00724304" w:rsidP="004C21C0">
            <w:pPr>
              <w:spacing w:line="240" w:lineRule="auto"/>
              <w:ind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724304" w:rsidRPr="00A30B26" w:rsidTr="004C21C0">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610B44">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понимания взаимосвязей между человеком, обществом, природой;</w:t>
            </w:r>
          </w:p>
          <w:p w:rsidR="00724304" w:rsidRPr="00A30B26" w:rsidRDefault="00724304" w:rsidP="00610B44">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гуманистического отношения к людям;</w:t>
            </w:r>
          </w:p>
          <w:p w:rsidR="00724304" w:rsidRPr="00A30B26" w:rsidRDefault="00724304" w:rsidP="00610B44">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724304" w:rsidRPr="00A30B26" w:rsidRDefault="00724304" w:rsidP="00610B44">
            <w:pPr>
              <w:numPr>
                <w:ilvl w:val="0"/>
                <w:numId w:val="22"/>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tcBorders>
          </w:tcPr>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классные часы, посвященные проблемам экологии;</w:t>
            </w:r>
          </w:p>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 акции «Кормушка», «Скворечник»;</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посещение историко-краеведческого музея города;</w:t>
            </w:r>
          </w:p>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экологические субботники;</w:t>
            </w:r>
          </w:p>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классные часы «Школа экологической грамотности»;</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походов;</w:t>
            </w:r>
          </w:p>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экологических конкурсах;</w:t>
            </w:r>
          </w:p>
          <w:p w:rsidR="00724304" w:rsidRPr="00A30B26" w:rsidRDefault="00724304" w:rsidP="00610B44">
            <w:pPr>
              <w:numPr>
                <w:ilvl w:val="0"/>
                <w:numId w:val="23"/>
              </w:numPr>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дни экологической безопасности;</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птиц;</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земли;</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Акция «Аллея выпускников»;</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районных, областных конкурсах проектно-исследовательских работ по экологии;</w:t>
            </w:r>
          </w:p>
          <w:p w:rsidR="00724304" w:rsidRPr="00A30B26" w:rsidRDefault="00724304" w:rsidP="00610B44">
            <w:pPr>
              <w:numPr>
                <w:ilvl w:val="0"/>
                <w:numId w:val="23"/>
              </w:numPr>
              <w:shd w:val="clear" w:color="auto" w:fill="FFFFFF"/>
              <w:autoSpaceDE w:val="0"/>
              <w:autoSpaceDN w:val="0"/>
              <w:adjustRightInd w:val="0"/>
              <w:spacing w:after="0" w:line="240" w:lineRule="auto"/>
              <w:ind w:left="0" w:firstLine="284"/>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724304" w:rsidRDefault="00724304" w:rsidP="00E35911">
      <w:pPr>
        <w:shd w:val="clear" w:color="auto" w:fill="FFFFFF"/>
        <w:spacing w:after="0" w:line="240" w:lineRule="auto"/>
        <w:ind w:firstLine="284"/>
        <w:rPr>
          <w:rFonts w:ascii="Times New Roman" w:hAnsi="Times New Roman"/>
          <w:b/>
          <w:bCs/>
          <w:color w:val="000000"/>
          <w:sz w:val="24"/>
          <w:szCs w:val="24"/>
          <w:lang w:eastAsia="en-US"/>
        </w:rPr>
      </w:pPr>
    </w:p>
    <w:p w:rsidR="00724304" w:rsidRPr="00A30B26" w:rsidRDefault="00724304" w:rsidP="00E35911">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тематические классные родительские собрания;</w:t>
      </w:r>
    </w:p>
    <w:p w:rsidR="00724304" w:rsidRPr="00A30B26" w:rsidRDefault="00724304" w:rsidP="00610B44">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 с родителями «Аллея выпускников», «Кормушка», «Скворечник»;</w:t>
      </w:r>
    </w:p>
    <w:p w:rsidR="00724304" w:rsidRPr="00A30B26" w:rsidRDefault="00724304" w:rsidP="00610B44">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субботниках по благоустройству территории школы;</w:t>
      </w:r>
    </w:p>
    <w:p w:rsidR="00724304" w:rsidRPr="00A30B26" w:rsidRDefault="00724304" w:rsidP="00610B44">
      <w:pPr>
        <w:numPr>
          <w:ilvl w:val="0"/>
          <w:numId w:val="25"/>
        </w:numPr>
        <w:shd w:val="clear" w:color="auto" w:fill="FFFFFF"/>
        <w:autoSpaceDE w:val="0"/>
        <w:autoSpaceDN w:val="0"/>
        <w:adjustRightInd w:val="0"/>
        <w:spacing w:after="0" w:line="240" w:lineRule="auto"/>
        <w:ind w:hanging="436"/>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для совместной работы во внеурочное время</w:t>
      </w: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Default="00724304" w:rsidP="00E6686D">
      <w:pPr>
        <w:shd w:val="clear" w:color="auto" w:fill="FFFFFF"/>
        <w:rPr>
          <w:rFonts w:ascii="Times New Roman" w:hAnsi="Times New Roman"/>
          <w:b/>
          <w:bCs/>
          <w:color w:val="000000"/>
          <w:sz w:val="24"/>
          <w:szCs w:val="24"/>
          <w:lang w:eastAsia="en-US"/>
        </w:rPr>
      </w:pPr>
    </w:p>
    <w:p w:rsidR="00724304" w:rsidRDefault="00724304" w:rsidP="00E6686D">
      <w:pPr>
        <w:shd w:val="clear" w:color="auto" w:fill="FFFFFF"/>
        <w:rPr>
          <w:rFonts w:ascii="Times New Roman" w:hAnsi="Times New Roman"/>
          <w:b/>
          <w:bCs/>
          <w:color w:val="000000"/>
          <w:sz w:val="24"/>
          <w:szCs w:val="24"/>
          <w:lang w:eastAsia="en-US"/>
        </w:rPr>
      </w:pPr>
    </w:p>
    <w:p w:rsidR="00724304" w:rsidRDefault="00685B9F" w:rsidP="00E35911">
      <w:pPr>
        <w:shd w:val="clear" w:color="auto" w:fill="FFFFFF"/>
        <w:jc w:val="center"/>
        <w:rPr>
          <w:rFonts w:ascii="Times New Roman" w:hAnsi="Times New Roman"/>
          <w:b/>
          <w:bCs/>
          <w:color w:val="000000"/>
          <w:sz w:val="24"/>
          <w:szCs w:val="24"/>
          <w:lang w:eastAsia="en-US"/>
        </w:rPr>
      </w:pPr>
      <w:r w:rsidRPr="00685B9F">
        <w:rPr>
          <w:noProof/>
        </w:rPr>
        <w:pict>
          <v:group id="_x0000_s1168" style="position:absolute;left:0;text-align:left;margin-left:19.1pt;margin-top:15.6pt;width:431.55pt;height:331.1pt;z-index:251670528" coordorigin="1290,347" coordsize="8631,6622">
            <v:roundrect id="_x0000_s1169" style="position:absolute;left:1516;top:2317;width:2482;height:1121" arcsize="10923f">
              <v:textbox style="mso-next-textbox:#_x0000_s1169">
                <w:txbxContent>
                  <w:p w:rsidR="00724304" w:rsidRPr="003D60E4" w:rsidRDefault="00724304" w:rsidP="00E35911">
                    <w:pPr>
                      <w:jc w:val="center"/>
                      <w:rPr>
                        <w:sz w:val="20"/>
                        <w:szCs w:val="20"/>
                      </w:rPr>
                    </w:pPr>
                    <w:r>
                      <w:rPr>
                        <w:sz w:val="20"/>
                        <w:szCs w:val="20"/>
                      </w:rPr>
                      <w:t>Проектно-исследовательская деятельность по экологии</w:t>
                    </w:r>
                  </w:p>
                </w:txbxContent>
              </v:textbox>
            </v:roundrect>
            <v:roundrect id="_x0000_s1170" style="position:absolute;left:4665;top:2745;width:2440;height:1320" arcsize="10923f" strokecolor="#f2f2f2" strokeweight="3pt">
              <v:shadow on="t" type="perspective" color="#622423" opacity=".5" offset="1pt" offset2="-1pt"/>
              <v:textbox style="mso-next-textbox:#_x0000_s1170">
                <w:txbxContent>
                  <w:p w:rsidR="00724304" w:rsidRPr="004A4B71" w:rsidRDefault="00724304" w:rsidP="00E35911">
                    <w:pPr>
                      <w:jc w:val="center"/>
                      <w:rPr>
                        <w:b/>
                        <w:sz w:val="20"/>
                        <w:szCs w:val="20"/>
                      </w:rPr>
                    </w:pPr>
                    <w:r w:rsidRPr="004A4B71">
                      <w:rPr>
                        <w:b/>
                        <w:sz w:val="20"/>
                        <w:szCs w:val="20"/>
                      </w:rPr>
                      <w:t>Направление«</w:t>
                    </w:r>
                    <w:r w:rsidRPr="004A4B71">
                      <w:rPr>
                        <w:rFonts w:ascii="Times New Roman" w:hAnsi="Times New Roman"/>
                        <w:b/>
                        <w:bCs/>
                        <w:color w:val="000000"/>
                        <w:sz w:val="20"/>
                        <w:szCs w:val="20"/>
                        <w:lang w:eastAsia="en-US"/>
                      </w:rPr>
                      <w:t>Отношение к природе</w:t>
                    </w:r>
                    <w:r w:rsidRPr="004A4B71">
                      <w:rPr>
                        <w:b/>
                        <w:sz w:val="20"/>
                        <w:szCs w:val="20"/>
                      </w:rPr>
                      <w:t>»</w:t>
                    </w:r>
                  </w:p>
                </w:txbxContent>
              </v:textbox>
            </v:roundrect>
            <v:roundrect id="_x0000_s1171" style="position:absolute;left:7729;top:4325;width:2192;height:794" arcsize="10923f">
              <v:textbox style="mso-next-textbox:#_x0000_s1171">
                <w:txbxContent>
                  <w:p w:rsidR="00724304" w:rsidRPr="00943CDC" w:rsidRDefault="00724304" w:rsidP="00E35911">
                    <w:pPr>
                      <w:jc w:val="center"/>
                      <w:rPr>
                        <w:sz w:val="20"/>
                        <w:szCs w:val="20"/>
                      </w:rPr>
                    </w:pPr>
                    <w:r w:rsidRPr="00943CDC">
                      <w:rPr>
                        <w:sz w:val="20"/>
                        <w:szCs w:val="20"/>
                      </w:rPr>
                      <w:t>Акци</w:t>
                    </w:r>
                    <w:r>
                      <w:rPr>
                        <w:sz w:val="20"/>
                        <w:szCs w:val="20"/>
                      </w:rPr>
                      <w:t>я Школьная клумба»</w:t>
                    </w:r>
                  </w:p>
                </w:txbxContent>
              </v:textbox>
            </v:roundrect>
            <v:roundrect id="_x0000_s1172" style="position:absolute;left:6112;top:5553;width:1981;height:1032" arcsize="10923f">
              <v:textbox style="mso-next-textbox:#_x0000_s1172">
                <w:txbxContent>
                  <w:p w:rsidR="00724304" w:rsidRPr="00F5292A" w:rsidRDefault="00724304" w:rsidP="00E35911">
                    <w:pPr>
                      <w:jc w:val="center"/>
                      <w:rPr>
                        <w:sz w:val="20"/>
                        <w:szCs w:val="20"/>
                      </w:rPr>
                    </w:pPr>
                    <w:r w:rsidRPr="00F5292A">
                      <w:rPr>
                        <w:sz w:val="20"/>
                        <w:szCs w:val="20"/>
                      </w:rPr>
                      <w:t xml:space="preserve">Организованная </w:t>
                    </w:r>
                  </w:p>
                  <w:p w:rsidR="00724304" w:rsidRPr="00F5292A" w:rsidRDefault="00724304" w:rsidP="00E35911">
                    <w:pPr>
                      <w:jc w:val="center"/>
                      <w:rPr>
                        <w:sz w:val="20"/>
                        <w:szCs w:val="20"/>
                      </w:rPr>
                    </w:pPr>
                    <w:r w:rsidRPr="00F5292A">
                      <w:rPr>
                        <w:sz w:val="20"/>
                        <w:szCs w:val="20"/>
                      </w:rPr>
                      <w:t xml:space="preserve">система КТД </w:t>
                    </w:r>
                  </w:p>
                  <w:p w:rsidR="00724304" w:rsidRPr="00F5292A" w:rsidRDefault="00724304" w:rsidP="00E35911">
                    <w:pPr>
                      <w:jc w:val="center"/>
                      <w:rPr>
                        <w:sz w:val="20"/>
                        <w:szCs w:val="20"/>
                      </w:rPr>
                    </w:pPr>
                    <w:r w:rsidRPr="00F5292A">
                      <w:rPr>
                        <w:sz w:val="20"/>
                        <w:szCs w:val="20"/>
                      </w:rPr>
                      <w:t>по экологическому воспитанию</w:t>
                    </w:r>
                  </w:p>
                </w:txbxContent>
              </v:textbox>
            </v:roundrect>
            <v:roundrect id="_x0000_s1173" style="position:absolute;left:2254;top:347;width:2302;height:1423" arcsize="10923f">
              <v:textbox style="mso-next-textbox:#_x0000_s1173">
                <w:txbxContent>
                  <w:p w:rsidR="00724304" w:rsidRPr="00F5292A" w:rsidRDefault="00724304"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174" style="position:absolute;left:7840;top:2010;width:2081;height:1427" arcsize="10923f">
              <v:textbox style="mso-next-textbox:#_x0000_s1174">
                <w:txbxContent>
                  <w:p w:rsidR="00724304" w:rsidRPr="00F5292A" w:rsidRDefault="00724304" w:rsidP="00E35911">
                    <w:pPr>
                      <w:jc w:val="center"/>
                      <w:rPr>
                        <w:sz w:val="20"/>
                        <w:szCs w:val="20"/>
                      </w:rPr>
                    </w:pPr>
                    <w:r w:rsidRPr="00F5292A">
                      <w:rPr>
                        <w:sz w:val="20"/>
                        <w:szCs w:val="20"/>
                      </w:rPr>
                      <w:t xml:space="preserve">Организация </w:t>
                    </w:r>
                  </w:p>
                  <w:p w:rsidR="00724304" w:rsidRPr="00F5292A" w:rsidRDefault="00724304"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175" style="position:absolute;left:3097;top:5553;width:2081;height:1416" arcsize="10923f">
              <v:textbox style="mso-next-textbox:#_x0000_s1175">
                <w:txbxContent>
                  <w:p w:rsidR="00724304" w:rsidRPr="00F5292A" w:rsidRDefault="00724304"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724304" w:rsidRPr="00F5292A" w:rsidRDefault="00724304" w:rsidP="00E35911">
                    <w:pPr>
                      <w:jc w:val="center"/>
                      <w:rPr>
                        <w:sz w:val="20"/>
                        <w:szCs w:val="20"/>
                      </w:rPr>
                    </w:pPr>
                    <w:r w:rsidRPr="00F5292A">
                      <w:rPr>
                        <w:sz w:val="20"/>
                        <w:szCs w:val="20"/>
                      </w:rPr>
                      <w:t>по благоустройству территории</w:t>
                    </w:r>
                  </w:p>
                </w:txbxContent>
              </v:textbox>
            </v:roundrect>
            <v:roundrect id="_x0000_s1176" style="position:absolute;left:1290;top:4226;width:2519;height:821" arcsize="10923f">
              <v:textbox style="mso-next-textbox:#_x0000_s1176">
                <w:txbxContent>
                  <w:p w:rsidR="00724304" w:rsidRPr="003D60E4" w:rsidRDefault="00724304" w:rsidP="00E35911">
                    <w:pPr>
                      <w:jc w:val="center"/>
                      <w:rPr>
                        <w:sz w:val="20"/>
                        <w:szCs w:val="20"/>
                      </w:rPr>
                    </w:pPr>
                    <w:r>
                      <w:rPr>
                        <w:sz w:val="20"/>
                        <w:szCs w:val="20"/>
                      </w:rPr>
                      <w:t>Работа библиотеки школы</w:t>
                    </w:r>
                  </w:p>
                </w:txbxContent>
              </v:textbox>
            </v:roundrect>
            <v:roundrect id="_x0000_s1177" style="position:absolute;left:6243;top:518;width:2444;height:992" arcsize="10923f">
              <v:textbox style="mso-next-textbox:#_x0000_s1177">
                <w:txbxContent>
                  <w:p w:rsidR="00724304" w:rsidRPr="00F5292A" w:rsidRDefault="00724304" w:rsidP="00E35911">
                    <w:pPr>
                      <w:jc w:val="center"/>
                      <w:rPr>
                        <w:sz w:val="20"/>
                        <w:szCs w:val="20"/>
                      </w:rPr>
                    </w:pPr>
                    <w:r w:rsidRPr="00F5292A">
                      <w:rPr>
                        <w:sz w:val="20"/>
                        <w:szCs w:val="20"/>
                      </w:rPr>
                      <w:t>Сотрудничество</w:t>
                    </w:r>
                    <w:r>
                      <w:rPr>
                        <w:sz w:val="20"/>
                        <w:szCs w:val="20"/>
                      </w:rPr>
                      <w:t xml:space="preserve"> с сельской библиотекой</w:t>
                    </w:r>
                  </w:p>
                  <w:p w:rsidR="00724304" w:rsidRDefault="00724304" w:rsidP="00E35911">
                    <w:pPr>
                      <w:jc w:val="center"/>
                      <w:rPr>
                        <w:sz w:val="20"/>
                        <w:szCs w:val="20"/>
                      </w:rPr>
                    </w:pPr>
                  </w:p>
                  <w:p w:rsidR="00724304" w:rsidRPr="00F5292A" w:rsidRDefault="00724304" w:rsidP="00E35911">
                    <w:pPr>
                      <w:jc w:val="center"/>
                      <w:rPr>
                        <w:szCs w:val="20"/>
                      </w:rPr>
                    </w:pPr>
                  </w:p>
                </w:txbxContent>
              </v:textbox>
            </v:roundrect>
            <v:shape id="_x0000_s1178" type="#_x0000_t32" style="position:absolute;left:4556;top:863;width:1687;height:1" o:connectortype="straight"/>
            <v:shape id="_x0000_s1179" type="#_x0000_t32" style="position:absolute;left:2554;top:1770;width:543;height:546;flip:x" o:connectortype="straight"/>
            <v:shape id="_x0000_s1180" type="#_x0000_t32" style="position:absolute;left:2466;top:3437;width:1;height:789" o:connectortype="straight"/>
            <v:shape id="_x0000_s1181" type="#_x0000_t32" style="position:absolute;left:2078;top:5047;width:1019;height:902" o:connectortype="straight"/>
            <v:shape id="_x0000_s1182" type="#_x0000_t32" style="position:absolute;left:5178;top:6088;width:934;height:0" o:connectortype="straight"/>
            <v:shape id="_x0000_s1183" type="#_x0000_t32" style="position:absolute;left:8024;top:1510;width:556;height:500" o:connectortype="straight"/>
            <v:shape id="_x0000_s1184" type="#_x0000_t32" style="position:absolute;left:8893;top:3404;width:0;height:921" o:connectortype="straight"/>
            <v:shape id="_x0000_s1185" type="#_x0000_t32" style="position:absolute;left:8093;top:5119;width:1258;height:927;flip:x" o:connectortype="straight"/>
          </v:group>
        </w:pict>
      </w:r>
      <w:r w:rsidR="00724304" w:rsidRPr="00A30B26">
        <w:rPr>
          <w:rFonts w:ascii="Times New Roman" w:hAnsi="Times New Roman"/>
          <w:b/>
          <w:bCs/>
          <w:color w:val="000000"/>
          <w:sz w:val="24"/>
          <w:szCs w:val="24"/>
          <w:lang w:eastAsia="en-US"/>
        </w:rPr>
        <w:t>Пути реализа</w:t>
      </w:r>
      <w:r w:rsidR="00724304">
        <w:rPr>
          <w:rFonts w:ascii="Times New Roman" w:hAnsi="Times New Roman"/>
          <w:b/>
          <w:bCs/>
          <w:color w:val="000000"/>
          <w:sz w:val="24"/>
          <w:szCs w:val="24"/>
          <w:lang w:eastAsia="en-US"/>
        </w:rPr>
        <w:t>ции  направления «Отношение к природе»</w:t>
      </w: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Default="00724304" w:rsidP="00E35911">
      <w:pPr>
        <w:shd w:val="clear" w:color="auto" w:fill="FFFFFF"/>
        <w:jc w:val="center"/>
        <w:rPr>
          <w:rFonts w:ascii="Times New Roman" w:hAnsi="Times New Roman"/>
          <w:b/>
          <w:bCs/>
          <w:color w:val="000000"/>
          <w:sz w:val="24"/>
          <w:szCs w:val="24"/>
          <w:lang w:eastAsia="en-US"/>
        </w:rPr>
      </w:pPr>
    </w:p>
    <w:p w:rsidR="00724304" w:rsidRPr="00EF10B2" w:rsidRDefault="00724304" w:rsidP="00E35911">
      <w:pPr>
        <w:shd w:val="clear" w:color="auto" w:fill="FFFFFF"/>
        <w:rPr>
          <w:rFonts w:ascii="Times New Roman" w:hAnsi="Times New Roman"/>
          <w:b/>
          <w:bCs/>
          <w:color w:val="000000"/>
          <w:sz w:val="24"/>
          <w:szCs w:val="24"/>
          <w:lang w:eastAsia="en-US"/>
        </w:rPr>
      </w:pPr>
    </w:p>
    <w:p w:rsidR="00724304" w:rsidRPr="00EF10B2" w:rsidRDefault="00724304" w:rsidP="00E35911">
      <w:pPr>
        <w:spacing w:after="0" w:line="240" w:lineRule="auto"/>
        <w:ind w:firstLine="284"/>
        <w:rPr>
          <w:rFonts w:ascii="Times New Roman" w:hAnsi="Times New Roman"/>
          <w:b/>
          <w:bCs/>
          <w:color w:val="000000"/>
          <w:lang w:eastAsia="en-US"/>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8765FF">
      <w:pPr>
        <w:shd w:val="clear" w:color="auto" w:fill="FFFFFF"/>
        <w:spacing w:after="0" w:line="240" w:lineRule="auto"/>
        <w:jc w:val="both"/>
        <w:rPr>
          <w:rFonts w:ascii="Times New Roman" w:hAnsi="Times New Roman"/>
          <w:b/>
          <w:bCs/>
          <w:color w:val="000000"/>
          <w:sz w:val="24"/>
          <w:szCs w:val="24"/>
          <w:lang w:eastAsia="en-US"/>
        </w:rPr>
      </w:pPr>
    </w:p>
    <w:p w:rsidR="00724304" w:rsidRDefault="00724304" w:rsidP="008765FF">
      <w:pPr>
        <w:shd w:val="clear" w:color="auto" w:fill="FFFFFF"/>
        <w:spacing w:after="0" w:line="240" w:lineRule="auto"/>
        <w:jc w:val="both"/>
        <w:rPr>
          <w:rFonts w:ascii="Times New Roman" w:hAnsi="Times New Roman"/>
          <w:b/>
          <w:bCs/>
          <w:color w:val="000000"/>
          <w:sz w:val="24"/>
          <w:szCs w:val="24"/>
          <w:lang w:eastAsia="en-US"/>
        </w:rPr>
      </w:pPr>
    </w:p>
    <w:p w:rsidR="00724304" w:rsidRPr="00A30B26" w:rsidRDefault="00724304" w:rsidP="008765FF">
      <w:pPr>
        <w:shd w:val="clear" w:color="auto" w:fill="FFFFFF"/>
        <w:spacing w:after="0" w:line="240" w:lineRule="auto"/>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724304" w:rsidRPr="00A30B26" w:rsidRDefault="00724304" w:rsidP="00610B44">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ценностное отношение к природе;</w:t>
      </w:r>
    </w:p>
    <w:p w:rsidR="00724304" w:rsidRPr="00A30B26" w:rsidRDefault="00724304" w:rsidP="00610B44">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эстетического, эмоционально-нравственного отношения к природе;</w:t>
      </w:r>
    </w:p>
    <w:p w:rsidR="00724304" w:rsidRPr="00A30B26" w:rsidRDefault="00724304" w:rsidP="00610B44">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724304" w:rsidRPr="00A30B26" w:rsidRDefault="00724304" w:rsidP="00610B44">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724304" w:rsidRDefault="00724304" w:rsidP="00610B44">
      <w:pPr>
        <w:numPr>
          <w:ilvl w:val="0"/>
          <w:numId w:val="26"/>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личный опыт участия в экологических инициативах, проектах.</w:t>
      </w:r>
    </w:p>
    <w:p w:rsidR="00724304" w:rsidRDefault="00724304" w:rsidP="008765FF">
      <w:pPr>
        <w:shd w:val="clear" w:color="auto" w:fill="FFFFFF"/>
        <w:spacing w:after="0" w:line="240" w:lineRule="auto"/>
        <w:ind w:firstLine="567"/>
        <w:rPr>
          <w:rFonts w:ascii="Times New Roman" w:hAnsi="Times New Roman"/>
          <w:b/>
          <w:bCs/>
          <w:color w:val="000000"/>
          <w:sz w:val="24"/>
          <w:szCs w:val="24"/>
          <w:lang w:eastAsia="en-US"/>
        </w:rPr>
      </w:pPr>
      <w:r>
        <w:rPr>
          <w:rFonts w:ascii="Times New Roman" w:hAnsi="Times New Roman"/>
          <w:b/>
          <w:bCs/>
          <w:color w:val="000000"/>
          <w:sz w:val="24"/>
          <w:szCs w:val="24"/>
          <w:lang w:eastAsia="en-US"/>
        </w:rPr>
        <w:t>7.</w:t>
      </w:r>
      <w:r w:rsidRPr="00A30B26">
        <w:rPr>
          <w:rFonts w:ascii="Times New Roman" w:hAnsi="Times New Roman"/>
          <w:b/>
          <w:bCs/>
          <w:color w:val="000000"/>
          <w:sz w:val="24"/>
          <w:szCs w:val="24"/>
          <w:lang w:eastAsia="en-US"/>
        </w:rPr>
        <w:t>Направл</w:t>
      </w:r>
      <w:r>
        <w:rPr>
          <w:rFonts w:ascii="Times New Roman" w:hAnsi="Times New Roman"/>
          <w:b/>
          <w:bCs/>
          <w:color w:val="000000"/>
          <w:sz w:val="24"/>
          <w:szCs w:val="24"/>
          <w:lang w:eastAsia="en-US"/>
        </w:rPr>
        <w:t>ение «Сфера Искусства</w:t>
      </w:r>
      <w:r w:rsidRPr="00A30B26">
        <w:rPr>
          <w:rFonts w:ascii="Times New Roman" w:hAnsi="Times New Roman"/>
          <w:b/>
          <w:bCs/>
          <w:color w:val="000000"/>
          <w:sz w:val="24"/>
          <w:szCs w:val="24"/>
          <w:lang w:eastAsia="en-US"/>
        </w:rPr>
        <w:t>»</w:t>
      </w:r>
    </w:p>
    <w:p w:rsidR="00724304" w:rsidRPr="00AA0C3F" w:rsidRDefault="00724304" w:rsidP="008765FF">
      <w:pPr>
        <w:spacing w:after="0" w:line="240" w:lineRule="atLeast"/>
        <w:ind w:firstLine="567"/>
        <w:jc w:val="both"/>
        <w:rPr>
          <w:rFonts w:ascii="Times New Roman" w:hAnsi="Times New Roman"/>
          <w:bCs/>
          <w:color w:val="000000"/>
          <w:sz w:val="24"/>
          <w:szCs w:val="24"/>
          <w:lang w:eastAsia="en-US"/>
        </w:rPr>
      </w:pPr>
      <w:r w:rsidRPr="00AA0C3F">
        <w:rPr>
          <w:rFonts w:ascii="Times New Roman"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724304" w:rsidRPr="00A30B26" w:rsidRDefault="00724304" w:rsidP="008765FF">
      <w:pPr>
        <w:shd w:val="clear" w:color="auto" w:fill="FFFFFF"/>
        <w:spacing w:after="0" w:line="240" w:lineRule="auto"/>
        <w:ind w:firstLine="567"/>
        <w:jc w:val="both"/>
        <w:rPr>
          <w:rFonts w:ascii="Times New Roman" w:hAnsi="Times New Roman"/>
          <w:i/>
          <w:color w:val="000000"/>
          <w:sz w:val="24"/>
          <w:szCs w:val="24"/>
          <w:lang w:eastAsia="en-US"/>
        </w:rPr>
      </w:pPr>
      <w:r>
        <w:rPr>
          <w:rFonts w:ascii="Times New Roman" w:hAnsi="Times New Roman"/>
          <w:b/>
          <w:bCs/>
          <w:i/>
          <w:iCs/>
          <w:color w:val="000000"/>
          <w:sz w:val="24"/>
          <w:szCs w:val="24"/>
          <w:lang w:eastAsia="en-US"/>
        </w:rPr>
        <w:t>Цель: в</w:t>
      </w:r>
      <w:r w:rsidRPr="00A30B26">
        <w:rPr>
          <w:rFonts w:ascii="Times New Roman"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724304" w:rsidRPr="00A30B26" w:rsidRDefault="00724304" w:rsidP="008765FF">
      <w:pPr>
        <w:shd w:val="clear" w:color="auto" w:fill="FFFFFF"/>
        <w:spacing w:after="0" w:line="240" w:lineRule="auto"/>
        <w:ind w:firstLine="284"/>
        <w:jc w:val="both"/>
        <w:rPr>
          <w:rFonts w:ascii="Times New Roman" w:hAnsi="Times New Roman"/>
          <w:b/>
          <w:bCs/>
          <w:color w:val="000000"/>
          <w:sz w:val="24"/>
          <w:szCs w:val="24"/>
          <w:lang w:eastAsia="en-US"/>
        </w:rPr>
      </w:pPr>
      <w:r w:rsidRPr="00A30B26">
        <w:rPr>
          <w:rFonts w:ascii="Times New Roman" w:hAnsi="Times New Roman"/>
          <w:b/>
          <w:bCs/>
          <w:color w:val="000000"/>
          <w:sz w:val="24"/>
          <w:szCs w:val="24"/>
          <w:lang w:eastAsia="en-US"/>
        </w:rPr>
        <w:t>Задачи:</w:t>
      </w:r>
    </w:p>
    <w:p w:rsidR="00724304" w:rsidRPr="00A30B26" w:rsidRDefault="00724304" w:rsidP="008765FF">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Cs/>
          <w:color w:val="000000"/>
          <w:sz w:val="24"/>
          <w:szCs w:val="24"/>
          <w:lang w:eastAsia="en-US"/>
        </w:rPr>
        <w:t>Получение знаний</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 душевной и физической красоте человека;</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чтению, произведениям искусства, детским спектаклям, концертам, выставкам, музыке;</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интерес к занятиям художественным творчеством;</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стремление к опрятному внешнему виду;</w:t>
      </w:r>
    </w:p>
    <w:p w:rsidR="00724304" w:rsidRPr="00A30B26" w:rsidRDefault="00724304" w:rsidP="00610B44">
      <w:pPr>
        <w:numPr>
          <w:ilvl w:val="0"/>
          <w:numId w:val="28"/>
        </w:numPr>
        <w:shd w:val="clear" w:color="auto" w:fill="FFFFFF"/>
        <w:autoSpaceDE w:val="0"/>
        <w:autoSpaceDN w:val="0"/>
        <w:adjustRightInd w:val="0"/>
        <w:spacing w:after="0" w:line="240" w:lineRule="auto"/>
        <w:ind w:firstLine="851"/>
        <w:jc w:val="both"/>
        <w:rPr>
          <w:rFonts w:ascii="Times New Roman" w:hAnsi="Times New Roman"/>
          <w:color w:val="000000"/>
          <w:sz w:val="24"/>
          <w:szCs w:val="24"/>
          <w:lang w:eastAsia="en-US"/>
        </w:rPr>
      </w:pPr>
      <w:r w:rsidRPr="00A30B26">
        <w:rPr>
          <w:rFonts w:ascii="Times New Roman" w:hAnsi="Times New Roman"/>
          <w:color w:val="000000"/>
          <w:sz w:val="24"/>
          <w:szCs w:val="24"/>
          <w:lang w:eastAsia="en-US"/>
        </w:rPr>
        <w:t>отрицательное отношение к некрасивым поступкам и неряшливости</w:t>
      </w:r>
    </w:p>
    <w:p w:rsidR="00724304" w:rsidRPr="00AD05D4" w:rsidRDefault="00724304" w:rsidP="00AD05D4">
      <w:pPr>
        <w:shd w:val="clear" w:color="auto" w:fill="FFFFFF"/>
        <w:spacing w:after="0" w:line="240" w:lineRule="auto"/>
        <w:ind w:firstLine="284"/>
        <w:jc w:val="both"/>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 xml:space="preserve">Ценности: </w:t>
      </w:r>
      <w:r w:rsidRPr="00A30B26">
        <w:rPr>
          <w:rFonts w:ascii="Times New Roman" w:hAnsi="Times New Roman"/>
          <w:color w:val="000000"/>
          <w:sz w:val="24"/>
          <w:szCs w:val="24"/>
          <w:lang w:eastAsia="en-US"/>
        </w:rPr>
        <w:t>красота; гармония; духовный мир ч</w:t>
      </w:r>
      <w:r>
        <w:rPr>
          <w:rFonts w:ascii="Times New Roman" w:hAnsi="Times New Roman"/>
          <w:color w:val="000000"/>
          <w:sz w:val="24"/>
          <w:szCs w:val="24"/>
          <w:lang w:eastAsia="en-US"/>
        </w:rPr>
        <w:t>еловека; эстетическое развитие.</w:t>
      </w:r>
    </w:p>
    <w:p w:rsidR="00724304" w:rsidRDefault="00724304" w:rsidP="008765FF">
      <w:pPr>
        <w:spacing w:after="0" w:line="360" w:lineRule="auto"/>
        <w:jc w:val="center"/>
        <w:outlineLvl w:val="1"/>
        <w:rPr>
          <w:rFonts w:ascii="Times New Roman" w:hAnsi="Times New Roman"/>
          <w:b/>
          <w:sz w:val="24"/>
          <w:szCs w:val="24"/>
          <w:lang w:eastAsia="en-US"/>
        </w:rPr>
      </w:pPr>
      <w:r w:rsidRPr="00A30B26">
        <w:rPr>
          <w:rFonts w:ascii="Times New Roman"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724304" w:rsidRPr="00A30B26" w:rsidTr="004C21C0">
        <w:trPr>
          <w:trHeight w:val="232"/>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4C21C0">
            <w:pPr>
              <w:ind w:firstLine="284"/>
              <w:jc w:val="center"/>
              <w:rPr>
                <w:color w:val="000000"/>
                <w:lang w:eastAsia="en-US"/>
              </w:rPr>
            </w:pPr>
            <w:r w:rsidRPr="00A30B26">
              <w:rPr>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tcBorders>
          </w:tcPr>
          <w:p w:rsidR="00724304" w:rsidRPr="00A30B26" w:rsidRDefault="00724304" w:rsidP="004C21C0">
            <w:pPr>
              <w:shd w:val="clear" w:color="auto" w:fill="FFFFFF"/>
              <w:ind w:firstLine="284"/>
              <w:jc w:val="center"/>
              <w:rPr>
                <w:rFonts w:ascii="Times New Roman" w:hAnsi="Times New Roman"/>
                <w:color w:val="000000"/>
                <w:sz w:val="24"/>
                <w:szCs w:val="24"/>
                <w:lang w:eastAsia="en-US"/>
              </w:rPr>
            </w:pPr>
            <w:r w:rsidRPr="00A30B26">
              <w:rPr>
                <w:rFonts w:ascii="Times New Roman" w:hAnsi="Times New Roman"/>
                <w:color w:val="000000"/>
                <w:sz w:val="24"/>
                <w:szCs w:val="24"/>
                <w:lang w:eastAsia="en-US"/>
              </w:rPr>
              <w:t>Ключевые дела</w:t>
            </w:r>
          </w:p>
        </w:tc>
      </w:tr>
      <w:tr w:rsidR="00724304" w:rsidRPr="00A30B26" w:rsidTr="004C21C0">
        <w:trPr>
          <w:tblCellSpacing w:w="0" w:type="dxa"/>
        </w:trPr>
        <w:tc>
          <w:tcPr>
            <w:tcW w:w="4340" w:type="dxa"/>
            <w:tcBorders>
              <w:top w:val="outset" w:sz="6" w:space="0" w:color="FFFFFF"/>
              <w:bottom w:val="outset" w:sz="6" w:space="0" w:color="FFFFFF"/>
              <w:right w:val="outset" w:sz="6" w:space="0" w:color="FFFFFF"/>
            </w:tcBorders>
          </w:tcPr>
          <w:p w:rsidR="00724304" w:rsidRPr="00A30B26" w:rsidRDefault="00724304" w:rsidP="00610B44">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раскрытие духовных основ отечественной культуры</w:t>
            </w:r>
            <w:r>
              <w:rPr>
                <w:rFonts w:ascii="Times New Roman" w:hAnsi="Times New Roman"/>
                <w:color w:val="000000"/>
                <w:sz w:val="24"/>
                <w:szCs w:val="24"/>
                <w:lang w:eastAsia="en-US"/>
              </w:rPr>
              <w:t xml:space="preserve"> и искусства</w:t>
            </w:r>
            <w:r w:rsidRPr="00A30B26">
              <w:rPr>
                <w:rFonts w:ascii="Times New Roman" w:hAnsi="Times New Roman"/>
                <w:color w:val="000000"/>
                <w:sz w:val="24"/>
                <w:szCs w:val="24"/>
                <w:lang w:eastAsia="en-US"/>
              </w:rPr>
              <w:t>;</w:t>
            </w:r>
          </w:p>
          <w:p w:rsidR="00724304" w:rsidRPr="00A30B26" w:rsidRDefault="00724304" w:rsidP="00610B44">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24304" w:rsidRPr="00A30B26" w:rsidRDefault="00724304" w:rsidP="00610B44">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понимания значимости искусства в жизни каждого гражданина;</w:t>
            </w:r>
          </w:p>
          <w:p w:rsidR="00724304" w:rsidRPr="00A30B26" w:rsidRDefault="00724304" w:rsidP="00610B44">
            <w:pPr>
              <w:numPr>
                <w:ilvl w:val="0"/>
                <w:numId w:val="27"/>
              </w:numPr>
              <w:spacing w:after="0" w:line="240" w:lineRule="auto"/>
              <w:ind w:left="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tcBorders>
          </w:tcPr>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День знаний;</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выполнение творческих заданий по разным предметам;</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мероприятиях учреждений культуры;</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КТД эстетической направленности;</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Последний звонок;</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творческих конкурсах, проектах, выставках декоративно-прикладного творчества;</w:t>
            </w:r>
          </w:p>
          <w:p w:rsidR="00724304" w:rsidRPr="00A30B26" w:rsidRDefault="00724304" w:rsidP="00610B44">
            <w:pPr>
              <w:numPr>
                <w:ilvl w:val="0"/>
                <w:numId w:val="14"/>
              </w:numPr>
              <w:shd w:val="clear" w:color="auto" w:fill="FFFFFF"/>
              <w:autoSpaceDE w:val="0"/>
              <w:autoSpaceDN w:val="0"/>
              <w:adjustRightInd w:val="0"/>
              <w:spacing w:after="0" w:line="240" w:lineRule="auto"/>
              <w:ind w:right="-90"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мероприятия с библиотеками (праздники, творческая деятельность);</w:t>
            </w:r>
          </w:p>
          <w:p w:rsidR="00724304" w:rsidRPr="00A30B26" w:rsidRDefault="00724304" w:rsidP="00610B44">
            <w:pPr>
              <w:numPr>
                <w:ilvl w:val="0"/>
                <w:numId w:val="14"/>
              </w:numPr>
              <w:shd w:val="clear" w:color="auto" w:fill="FFFFFF"/>
              <w:autoSpaceDE w:val="0"/>
              <w:autoSpaceDN w:val="0"/>
              <w:adjustRightInd w:val="0"/>
              <w:spacing w:after="0" w:line="240" w:lineRule="auto"/>
              <w:ind w:firstLine="284"/>
              <w:rPr>
                <w:rFonts w:ascii="Times New Roman" w:hAnsi="Times New Roman"/>
                <w:color w:val="000000"/>
                <w:sz w:val="24"/>
                <w:szCs w:val="24"/>
                <w:lang w:eastAsia="en-US"/>
              </w:rPr>
            </w:pPr>
            <w:r w:rsidRPr="00A30B26">
              <w:rPr>
                <w:rFonts w:ascii="Times New Roman" w:hAnsi="Times New Roman"/>
                <w:color w:val="000000"/>
                <w:sz w:val="24"/>
                <w:szCs w:val="24"/>
                <w:lang w:eastAsia="en-US"/>
              </w:rPr>
              <w:t>вовлечение учащихся в детские объединения, секции, клубы по интересам.</w:t>
            </w:r>
          </w:p>
        </w:tc>
      </w:tr>
    </w:tbl>
    <w:p w:rsidR="00724304" w:rsidRPr="00A30B26" w:rsidRDefault="00724304" w:rsidP="008765FF">
      <w:pPr>
        <w:shd w:val="clear" w:color="auto" w:fill="FFFFFF"/>
        <w:spacing w:after="0" w:line="240" w:lineRule="auto"/>
        <w:ind w:firstLine="284"/>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Совместная педагогическая деятельность семьи и школы:</w:t>
      </w:r>
    </w:p>
    <w:p w:rsidR="00724304" w:rsidRPr="00A30B26" w:rsidRDefault="00724304" w:rsidP="00610B44">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коллективно-творческих делах;</w:t>
      </w:r>
    </w:p>
    <w:p w:rsidR="00724304" w:rsidRPr="00A30B26" w:rsidRDefault="00724304" w:rsidP="00610B44">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проекты;</w:t>
      </w:r>
    </w:p>
    <w:p w:rsidR="00724304" w:rsidRPr="00A30B26" w:rsidRDefault="00724304" w:rsidP="00610B44">
      <w:pPr>
        <w:numPr>
          <w:ilvl w:val="0"/>
          <w:numId w:val="31"/>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привлечение родителей к подготовке и проведению праздников, мероприятий;</w:t>
      </w:r>
    </w:p>
    <w:p w:rsidR="00724304" w:rsidRPr="00A30B26" w:rsidRDefault="00724304" w:rsidP="00610B44">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и проведение семейных встреч, конкурсов и викторин;</w:t>
      </w:r>
    </w:p>
    <w:p w:rsidR="00724304" w:rsidRPr="00A30B26" w:rsidRDefault="00724304" w:rsidP="00610B44">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организация экскурсий по историческим местам города, края;</w:t>
      </w:r>
    </w:p>
    <w:p w:rsidR="00724304" w:rsidRPr="00A30B26" w:rsidRDefault="00724304" w:rsidP="00610B44">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совместные посещения с родителями театров, музеев;</w:t>
      </w:r>
    </w:p>
    <w:p w:rsidR="00724304" w:rsidRPr="00A30B26" w:rsidRDefault="00724304" w:rsidP="00610B44">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родителей в конкурсах, акциях, проводимых в школе;</w:t>
      </w:r>
    </w:p>
    <w:p w:rsidR="00724304" w:rsidRDefault="00724304" w:rsidP="00610B44">
      <w:pPr>
        <w:numPr>
          <w:ilvl w:val="0"/>
          <w:numId w:val="29"/>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участие в художественном оформлении классов, школы к праздникам, мероприятиям.</w:t>
      </w:r>
    </w:p>
    <w:p w:rsidR="00724304" w:rsidRDefault="00724304" w:rsidP="008765FF">
      <w:pPr>
        <w:shd w:val="clear" w:color="auto" w:fill="FFFFFF"/>
        <w:autoSpaceDE w:val="0"/>
        <w:autoSpaceDN w:val="0"/>
        <w:adjustRightInd w:val="0"/>
        <w:spacing w:after="0" w:line="240" w:lineRule="auto"/>
        <w:ind w:left="567"/>
        <w:jc w:val="center"/>
        <w:rPr>
          <w:rFonts w:ascii="Times New Roman" w:hAnsi="Times New Roman"/>
          <w:b/>
          <w:bCs/>
          <w:color w:val="000000"/>
          <w:sz w:val="24"/>
          <w:szCs w:val="24"/>
          <w:lang w:eastAsia="en-US"/>
        </w:rPr>
      </w:pPr>
    </w:p>
    <w:p w:rsidR="00724304" w:rsidRPr="00005CCE" w:rsidRDefault="00724304" w:rsidP="008765FF">
      <w:pPr>
        <w:shd w:val="clear" w:color="auto" w:fill="FFFFFF"/>
        <w:autoSpaceDE w:val="0"/>
        <w:autoSpaceDN w:val="0"/>
        <w:adjustRightInd w:val="0"/>
        <w:spacing w:after="0" w:line="240" w:lineRule="auto"/>
        <w:ind w:left="567"/>
        <w:jc w:val="center"/>
        <w:rPr>
          <w:rFonts w:ascii="Times New Roman" w:hAnsi="Times New Roman"/>
          <w:b/>
          <w:bCs/>
          <w:color w:val="000000"/>
          <w:sz w:val="20"/>
          <w:szCs w:val="20"/>
          <w:lang w:eastAsia="en-US"/>
        </w:rPr>
      </w:pPr>
      <w:r w:rsidRPr="00005CCE">
        <w:rPr>
          <w:rFonts w:ascii="Times New Roman" w:hAnsi="Times New Roman"/>
          <w:b/>
          <w:bCs/>
          <w:color w:val="000000"/>
          <w:sz w:val="20"/>
          <w:szCs w:val="20"/>
          <w:lang w:eastAsia="en-US"/>
        </w:rPr>
        <w:t>Пути реализации  направления «Сфера искусства»</w:t>
      </w:r>
    </w:p>
    <w:p w:rsidR="00724304" w:rsidRPr="00005CCE" w:rsidRDefault="00685B9F" w:rsidP="008765FF">
      <w:pPr>
        <w:shd w:val="clear" w:color="auto" w:fill="FFFFFF"/>
        <w:autoSpaceDE w:val="0"/>
        <w:autoSpaceDN w:val="0"/>
        <w:adjustRightInd w:val="0"/>
        <w:spacing w:after="0" w:line="240" w:lineRule="auto"/>
        <w:ind w:left="567"/>
        <w:rPr>
          <w:rFonts w:ascii="Times New Roman" w:hAnsi="Times New Roman"/>
          <w:color w:val="000000"/>
          <w:sz w:val="20"/>
          <w:szCs w:val="20"/>
          <w:lang w:eastAsia="en-US"/>
        </w:rPr>
      </w:pPr>
      <w:r w:rsidRPr="00685B9F">
        <w:rPr>
          <w:noProof/>
        </w:rPr>
        <w:pict>
          <v:group id="_x0000_s1186" style="position:absolute;left:0;text-align:left;margin-left:-8.65pt;margin-top:3.6pt;width:507.65pt;height:288.55pt;z-index:251671552" coordorigin="975,2317" coordsize="10153,5771">
            <v:roundrect id="_x0000_s1187" style="position:absolute;left:4772;top:4515;width:2754;height:1795" arcsize="10923f" strokecolor="#f2f2f2" strokeweight="3pt">
              <v:shadow on="t" type="perspective" color="#622423" opacity=".5" offset="1pt" offset2="-1pt"/>
              <v:textbox style="mso-next-textbox:#_x0000_s1187">
                <w:txbxContent>
                  <w:p w:rsidR="00724304" w:rsidRDefault="00724304" w:rsidP="008765FF">
                    <w:pPr>
                      <w:jc w:val="center"/>
                      <w:rPr>
                        <w:b/>
                      </w:rPr>
                    </w:pPr>
                    <w:r>
                      <w:rPr>
                        <w:b/>
                      </w:rPr>
                      <w:t xml:space="preserve">Направление </w:t>
                    </w:r>
                  </w:p>
                  <w:p w:rsidR="00724304" w:rsidRPr="00723288" w:rsidRDefault="00724304" w:rsidP="008765FF">
                    <w:pPr>
                      <w:jc w:val="center"/>
                      <w:rPr>
                        <w:b/>
                      </w:rPr>
                    </w:pPr>
                    <w:r>
                      <w:rPr>
                        <w:b/>
                      </w:rPr>
                      <w:t>«Сфера искусства»</w:t>
                    </w:r>
                  </w:p>
                </w:txbxContent>
              </v:textbox>
            </v:roundrect>
            <v:roundrect id="_x0000_s1188" style="position:absolute;left:8824;top:5503;width:2286;height:1181" arcsize="10923f">
              <v:textbox style="mso-next-textbox:#_x0000_s1188">
                <w:txbxContent>
                  <w:p w:rsidR="00724304" w:rsidRPr="00F6317F" w:rsidRDefault="00724304" w:rsidP="008765FF">
                    <w:pPr>
                      <w:rPr>
                        <w:sz w:val="20"/>
                        <w:szCs w:val="20"/>
                      </w:rPr>
                    </w:pPr>
                    <w:r>
                      <w:rPr>
                        <w:sz w:val="20"/>
                        <w:szCs w:val="20"/>
                      </w:rPr>
                      <w:t>Участие в творческих конкурсах</w:t>
                    </w:r>
                  </w:p>
                </w:txbxContent>
              </v:textbox>
            </v:roundrect>
            <v:roundrect id="_x0000_s1189" style="position:absolute;left:1059;top:5356;width:2235;height:1085" arcsize="10923f">
              <v:textbox style="mso-next-textbox:#_x0000_s1189">
                <w:txbxContent>
                  <w:p w:rsidR="00724304" w:rsidRDefault="00724304" w:rsidP="008765FF">
                    <w:pPr>
                      <w:rPr>
                        <w:sz w:val="20"/>
                        <w:szCs w:val="20"/>
                      </w:rPr>
                    </w:pPr>
                    <w:r>
                      <w:rPr>
                        <w:sz w:val="20"/>
                        <w:szCs w:val="20"/>
                      </w:rPr>
                      <w:t>Организованная система КТД</w:t>
                    </w:r>
                  </w:p>
                  <w:p w:rsidR="00724304" w:rsidRPr="00723288" w:rsidRDefault="00724304" w:rsidP="008765FF">
                    <w:pPr>
                      <w:jc w:val="center"/>
                      <w:rPr>
                        <w:sz w:val="20"/>
                        <w:szCs w:val="20"/>
                      </w:rPr>
                    </w:pPr>
                  </w:p>
                </w:txbxContent>
              </v:textbox>
            </v:roundrect>
            <v:roundrect id="_x0000_s1190" style="position:absolute;left:2773;top:2317;width:2489;height:1388" arcsize="10923f">
              <v:textbox style="mso-next-textbox:#_x0000_s1190">
                <w:txbxContent>
                  <w:p w:rsidR="00724304" w:rsidRPr="00F5292A" w:rsidRDefault="00724304"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191" style="position:absolute;left:7667;top:6953;width:2860;height:1049" arcsize="10923f">
              <v:textbox style="mso-next-textbox:#_x0000_s1191">
                <w:txbxContent>
                  <w:p w:rsidR="00724304" w:rsidRPr="00F5292A" w:rsidRDefault="00724304" w:rsidP="008765FF">
                    <w:pPr>
                      <w:rPr>
                        <w:sz w:val="20"/>
                        <w:szCs w:val="20"/>
                      </w:rPr>
                    </w:pPr>
                    <w:r w:rsidRPr="00F5292A">
                      <w:rPr>
                        <w:sz w:val="20"/>
                        <w:szCs w:val="20"/>
                      </w:rPr>
                      <w:t>Организация и</w:t>
                    </w:r>
                    <w:r>
                      <w:rPr>
                        <w:sz w:val="20"/>
                        <w:szCs w:val="20"/>
                      </w:rPr>
                      <w:t xml:space="preserve"> </w:t>
                    </w:r>
                    <w:r w:rsidRPr="00F5292A">
                      <w:rPr>
                        <w:sz w:val="20"/>
                        <w:szCs w:val="20"/>
                      </w:rPr>
                      <w:t xml:space="preserve">проведение экскурсий </w:t>
                    </w:r>
                  </w:p>
                  <w:p w:rsidR="00724304" w:rsidRPr="00F5292A" w:rsidRDefault="00724304" w:rsidP="008765FF"/>
                </w:txbxContent>
              </v:textbox>
            </v:roundrect>
            <v:roundrect id="_x0000_s1192" style="position:absolute;left:6746;top:2381;width:2489;height:1083" arcsize="10923f">
              <v:textbox style="mso-next-textbox:#_x0000_s1192">
                <w:txbxContent>
                  <w:p w:rsidR="00724304" w:rsidRPr="00723288" w:rsidRDefault="00724304" w:rsidP="008765FF">
                    <w:pPr>
                      <w:rPr>
                        <w:sz w:val="20"/>
                        <w:szCs w:val="20"/>
                      </w:rPr>
                    </w:pPr>
                    <w:r>
                      <w:rPr>
                        <w:sz w:val="20"/>
                        <w:szCs w:val="20"/>
                      </w:rPr>
                      <w:t>Выставки декоративно-прикладного творчества</w:t>
                    </w:r>
                  </w:p>
                </w:txbxContent>
              </v:textbox>
            </v:roundrect>
            <v:roundrect id="_x0000_s1193" style="position:absolute;left:8824;top:3873;width:2304;height:1163" arcsize="10923f">
              <v:textbox style="mso-next-textbox:#_x0000_s1193">
                <w:txbxContent>
                  <w:p w:rsidR="00724304" w:rsidRDefault="00724304" w:rsidP="008765FF">
                    <w:pPr>
                      <w:jc w:val="center"/>
                      <w:rPr>
                        <w:sz w:val="20"/>
                        <w:szCs w:val="20"/>
                      </w:rPr>
                    </w:pPr>
                    <w:r>
                      <w:rPr>
                        <w:sz w:val="20"/>
                        <w:szCs w:val="20"/>
                      </w:rPr>
                      <w:t>Работа детских объединений</w:t>
                    </w:r>
                  </w:p>
                  <w:p w:rsidR="00724304" w:rsidRPr="00723288" w:rsidRDefault="00724304" w:rsidP="008765FF">
                    <w:pPr>
                      <w:jc w:val="center"/>
                      <w:rPr>
                        <w:sz w:val="20"/>
                        <w:szCs w:val="20"/>
                      </w:rPr>
                    </w:pPr>
                  </w:p>
                </w:txbxContent>
              </v:textbox>
            </v:roundrect>
            <v:roundrect id="_x0000_s1194" style="position:absolute;left:975;top:6912;width:3207;height:1176" arcsize="10923f">
              <v:textbox style="mso-next-textbox:#_x0000_s1194">
                <w:txbxContent>
                  <w:p w:rsidR="00724304" w:rsidRPr="00040F1A" w:rsidRDefault="00724304" w:rsidP="008765FF">
                    <w:pPr>
                      <w:rPr>
                        <w:sz w:val="18"/>
                        <w:szCs w:val="18"/>
                      </w:rPr>
                    </w:pPr>
                    <w:r w:rsidRPr="00F5292A">
                      <w:rPr>
                        <w:sz w:val="18"/>
                        <w:szCs w:val="18"/>
                      </w:rPr>
                      <w:t>Сотрудничеств</w:t>
                    </w:r>
                    <w:r>
                      <w:rPr>
                        <w:sz w:val="18"/>
                        <w:szCs w:val="18"/>
                      </w:rPr>
                      <w:t>о с учреждениями культуры</w:t>
                    </w:r>
                  </w:p>
                </w:txbxContent>
              </v:textbox>
            </v:roundrect>
            <v:roundrect id="_x0000_s1195" style="position:absolute;left:1174;top:3862;width:2298;height:1163" arcsize="10923f">
              <v:textbox style="mso-next-textbox:#_x0000_s1195">
                <w:txbxContent>
                  <w:p w:rsidR="00724304" w:rsidRPr="00723288" w:rsidRDefault="00724304" w:rsidP="008765FF">
                    <w:pPr>
                      <w:rPr>
                        <w:sz w:val="20"/>
                        <w:szCs w:val="20"/>
                      </w:rPr>
                    </w:pPr>
                    <w:r>
                      <w:rPr>
                        <w:sz w:val="20"/>
                        <w:szCs w:val="20"/>
                      </w:rPr>
                      <w:t>Работа библиотеки школы</w:t>
                    </w:r>
                  </w:p>
                </w:txbxContent>
              </v:textbox>
            </v:roundrect>
            <v:shape id="_x0000_s1196" type="#_x0000_t32" style="position:absolute;left:5262;top:3026;width:1484;height:11;flip:y" o:connectortype="straight"/>
            <v:shape id="_x0000_s1197" type="#_x0000_t32" style="position:absolute;left:1806;top:3037;width:967;height:837;flip:x" o:connectortype="straight"/>
            <v:shape id="_x0000_s1198" type="#_x0000_t32" style="position:absolute;left:2016;top:5036;width:0;height:320" o:connectortype="straight"/>
            <v:shape id="_x0000_s1199" type="#_x0000_t32" style="position:absolute;left:1806;top:6441;width:575;height:471" o:connectortype="straight"/>
            <v:shape id="_x0000_s1200" type="#_x0000_t32" style="position:absolute;left:4182;top:7336;width:3485;height:1" o:connectortype="straight"/>
            <v:shape id="_x0000_s1201" type="#_x0000_t32" style="position:absolute;left:9235;top:3037;width:902;height:826" o:connectortype="straight"/>
            <v:shape id="_x0000_s1202" type="#_x0000_t32" style="position:absolute;left:10137;top:5036;width:0;height:468" o:connectortype="straight"/>
            <v:shape id="_x0000_s1203" type="#_x0000_t32" style="position:absolute;left:9826;top:6684;width:311;height:269;flip:x" o:connectortype="straight"/>
          </v:group>
        </w:pict>
      </w:r>
    </w:p>
    <w:p w:rsidR="00724304" w:rsidRPr="00005CCE" w:rsidRDefault="00724304" w:rsidP="008765FF">
      <w:pPr>
        <w:spacing w:after="0" w:line="360" w:lineRule="auto"/>
        <w:outlineLvl w:val="1"/>
        <w:rPr>
          <w:rFonts w:ascii="Times New Roman" w:eastAsia="@Arial Unicode MS" w:hAnsi="Times New Roman"/>
          <w:b/>
          <w:bCs/>
          <w:sz w:val="20"/>
          <w:szCs w:val="20"/>
        </w:rPr>
      </w:pPr>
    </w:p>
    <w:p w:rsidR="00724304" w:rsidRPr="00005CCE" w:rsidRDefault="00724304" w:rsidP="002C6CAC">
      <w:pPr>
        <w:spacing w:after="0" w:line="360" w:lineRule="auto"/>
        <w:outlineLvl w:val="1"/>
        <w:rPr>
          <w:rFonts w:ascii="Times New Roman" w:eastAsia="@Arial Unicode MS" w:hAnsi="Times New Roman"/>
          <w:b/>
          <w:bCs/>
          <w:sz w:val="20"/>
          <w:szCs w:val="20"/>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8765FF">
      <w:pPr>
        <w:shd w:val="clear" w:color="auto" w:fill="FFFFFF"/>
        <w:spacing w:after="0" w:line="240" w:lineRule="auto"/>
        <w:rPr>
          <w:rFonts w:ascii="Times New Roman" w:eastAsia="@Arial Unicode MS" w:hAnsi="Times New Roman"/>
          <w:b/>
          <w:bCs/>
          <w:sz w:val="28"/>
          <w:szCs w:val="28"/>
        </w:rPr>
      </w:pPr>
    </w:p>
    <w:p w:rsidR="00724304" w:rsidRDefault="00724304" w:rsidP="008765FF">
      <w:pPr>
        <w:shd w:val="clear" w:color="auto" w:fill="FFFFFF"/>
        <w:spacing w:after="0" w:line="240" w:lineRule="auto"/>
        <w:rPr>
          <w:rFonts w:ascii="Times New Roman" w:hAnsi="Times New Roman"/>
          <w:b/>
          <w:bCs/>
          <w:color w:val="000000"/>
          <w:sz w:val="24"/>
          <w:szCs w:val="24"/>
          <w:lang w:eastAsia="en-US"/>
        </w:rPr>
      </w:pPr>
    </w:p>
    <w:p w:rsidR="00724304" w:rsidRDefault="00724304" w:rsidP="008765FF">
      <w:pPr>
        <w:shd w:val="clear" w:color="auto" w:fill="FFFFFF"/>
        <w:spacing w:after="0" w:line="240" w:lineRule="auto"/>
        <w:rPr>
          <w:rFonts w:ascii="Times New Roman" w:hAnsi="Times New Roman"/>
          <w:b/>
          <w:bCs/>
          <w:color w:val="000000"/>
          <w:sz w:val="24"/>
          <w:szCs w:val="24"/>
          <w:lang w:eastAsia="en-US"/>
        </w:rPr>
      </w:pPr>
    </w:p>
    <w:p w:rsidR="00724304" w:rsidRDefault="00724304" w:rsidP="008765FF">
      <w:pPr>
        <w:shd w:val="clear" w:color="auto" w:fill="FFFFFF"/>
        <w:spacing w:after="0" w:line="240" w:lineRule="auto"/>
        <w:rPr>
          <w:rFonts w:ascii="Times New Roman" w:hAnsi="Times New Roman"/>
          <w:b/>
          <w:bCs/>
          <w:color w:val="000000"/>
          <w:sz w:val="24"/>
          <w:szCs w:val="24"/>
          <w:lang w:eastAsia="en-US"/>
        </w:rPr>
      </w:pPr>
    </w:p>
    <w:p w:rsidR="00724304" w:rsidRDefault="00724304" w:rsidP="008765FF">
      <w:pPr>
        <w:shd w:val="clear" w:color="auto" w:fill="FFFFFF"/>
        <w:spacing w:after="0" w:line="240" w:lineRule="auto"/>
        <w:rPr>
          <w:rFonts w:ascii="Times New Roman" w:hAnsi="Times New Roman"/>
          <w:b/>
          <w:bCs/>
          <w:color w:val="000000"/>
          <w:sz w:val="24"/>
          <w:szCs w:val="24"/>
          <w:lang w:eastAsia="en-US"/>
        </w:rPr>
      </w:pPr>
    </w:p>
    <w:p w:rsidR="00724304" w:rsidRDefault="00724304" w:rsidP="008765FF">
      <w:pPr>
        <w:shd w:val="clear" w:color="auto" w:fill="FFFFFF"/>
        <w:spacing w:after="0" w:line="240" w:lineRule="auto"/>
        <w:rPr>
          <w:rFonts w:ascii="Times New Roman" w:hAnsi="Times New Roman"/>
          <w:b/>
          <w:bCs/>
          <w:color w:val="000000"/>
          <w:sz w:val="24"/>
          <w:szCs w:val="24"/>
          <w:lang w:eastAsia="en-US"/>
        </w:rPr>
      </w:pPr>
    </w:p>
    <w:p w:rsidR="00724304" w:rsidRPr="00A30B26" w:rsidRDefault="00724304" w:rsidP="008765FF">
      <w:pPr>
        <w:shd w:val="clear" w:color="auto" w:fill="FFFFFF"/>
        <w:spacing w:after="0" w:line="240" w:lineRule="auto"/>
        <w:rPr>
          <w:rFonts w:ascii="Times New Roman" w:hAnsi="Times New Roman"/>
          <w:color w:val="000000"/>
          <w:sz w:val="24"/>
          <w:szCs w:val="24"/>
          <w:lang w:eastAsia="en-US"/>
        </w:rPr>
      </w:pPr>
      <w:r w:rsidRPr="00A30B26">
        <w:rPr>
          <w:rFonts w:ascii="Times New Roman" w:hAnsi="Times New Roman"/>
          <w:b/>
          <w:bCs/>
          <w:color w:val="000000"/>
          <w:sz w:val="24"/>
          <w:szCs w:val="24"/>
          <w:lang w:eastAsia="en-US"/>
        </w:rPr>
        <w:t>Планируемые результаты:</w:t>
      </w:r>
    </w:p>
    <w:p w:rsidR="00724304"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окружающем мире;</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умения видеть красоту в поведении, поступках людей;</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знания об эстетических и художественных ценностях отечественной культуры;</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24304" w:rsidRPr="00A30B26" w:rsidRDefault="00724304" w:rsidP="00610B44">
      <w:pPr>
        <w:numPr>
          <w:ilvl w:val="0"/>
          <w:numId w:val="30"/>
        </w:numPr>
        <w:shd w:val="clear" w:color="auto" w:fill="FFFFFF"/>
        <w:autoSpaceDE w:val="0"/>
        <w:autoSpaceDN w:val="0"/>
        <w:adjustRightInd w:val="0"/>
        <w:spacing w:after="0" w:line="240" w:lineRule="auto"/>
        <w:ind w:left="0"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724304" w:rsidRPr="00EF10B2" w:rsidRDefault="00724304" w:rsidP="008765FF">
      <w:pPr>
        <w:shd w:val="clear" w:color="auto" w:fill="FFFFFF"/>
        <w:spacing w:after="0" w:line="240" w:lineRule="auto"/>
        <w:ind w:firstLine="567"/>
        <w:rPr>
          <w:rFonts w:ascii="Times New Roman" w:hAnsi="Times New Roman"/>
          <w:color w:val="000000"/>
          <w:sz w:val="24"/>
          <w:szCs w:val="24"/>
          <w:lang w:eastAsia="en-US"/>
        </w:rPr>
      </w:pPr>
      <w:r w:rsidRPr="00A30B26">
        <w:rPr>
          <w:rFonts w:ascii="Times New Roman"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hAnsi="Times New Roman"/>
          <w:color w:val="000000"/>
          <w:sz w:val="24"/>
          <w:szCs w:val="24"/>
          <w:lang w:eastAsia="en-US"/>
        </w:rPr>
        <w:t>ственных и культурных традиций.</w:t>
      </w:r>
    </w:p>
    <w:p w:rsidR="00724304"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724304"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724304" w:rsidRDefault="00724304"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724304" w:rsidRDefault="00724304" w:rsidP="00005CCE">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724304" w:rsidRDefault="00724304" w:rsidP="00005CCE">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724304" w:rsidRPr="000F4962" w:rsidRDefault="00724304" w:rsidP="00A34AB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724304" w:rsidRPr="00CE1E0E" w:rsidRDefault="00724304" w:rsidP="00610B44">
      <w:pPr>
        <w:pStyle w:val="afd"/>
        <w:numPr>
          <w:ilvl w:val="0"/>
          <w:numId w:val="121"/>
        </w:numPr>
        <w:autoSpaceDE w:val="0"/>
        <w:jc w:val="both"/>
      </w:pPr>
      <w:r w:rsidRPr="00CE1E0E">
        <w:t>Активное вовлечение родителей во все сферы деятельности   школы на основе нормативных документов.</w:t>
      </w:r>
    </w:p>
    <w:p w:rsidR="00724304" w:rsidRPr="00CE1E0E" w:rsidRDefault="00724304" w:rsidP="00610B44">
      <w:pPr>
        <w:pStyle w:val="afd"/>
        <w:numPr>
          <w:ilvl w:val="0"/>
          <w:numId w:val="121"/>
        </w:numPr>
        <w:autoSpaceDE w:val="0"/>
        <w:jc w:val="both"/>
      </w:pPr>
      <w:r w:rsidRPr="00CE1E0E">
        <w:t>Организация родительского всеобуча на паритетных началах: педагоги – родители, родители – родители.</w:t>
      </w:r>
    </w:p>
    <w:p w:rsidR="00724304" w:rsidRPr="00CE1E0E" w:rsidRDefault="00724304" w:rsidP="00610B44">
      <w:pPr>
        <w:pStyle w:val="afd"/>
        <w:numPr>
          <w:ilvl w:val="0"/>
          <w:numId w:val="121"/>
        </w:numPr>
        <w:autoSpaceDE w:val="0"/>
        <w:jc w:val="both"/>
      </w:pPr>
      <w:r w:rsidRPr="00CE1E0E">
        <w:t>Формирование здорового образа жизни  в семьях.</w:t>
      </w:r>
    </w:p>
    <w:p w:rsidR="00724304" w:rsidRPr="00CE1E0E" w:rsidRDefault="00724304" w:rsidP="00610B44">
      <w:pPr>
        <w:pStyle w:val="afd"/>
        <w:numPr>
          <w:ilvl w:val="0"/>
          <w:numId w:val="121"/>
        </w:numPr>
        <w:autoSpaceDE w:val="0"/>
        <w:jc w:val="both"/>
      </w:pPr>
      <w:r w:rsidRPr="00CE1E0E">
        <w:t>Создание условий для профилактики асоциального поведения детей и подростков.</w:t>
      </w:r>
    </w:p>
    <w:p w:rsidR="00724304" w:rsidRPr="00CE1E0E" w:rsidRDefault="00724304" w:rsidP="00610B44">
      <w:pPr>
        <w:pStyle w:val="afd"/>
        <w:numPr>
          <w:ilvl w:val="0"/>
          <w:numId w:val="121"/>
        </w:numPr>
        <w:autoSpaceDE w:val="0"/>
        <w:jc w:val="both"/>
      </w:pPr>
      <w:r w:rsidRPr="00CE1E0E">
        <w:t xml:space="preserve">Совершенствование форм  взаимодействия школа – семья. </w:t>
      </w:r>
    </w:p>
    <w:p w:rsidR="00724304" w:rsidRDefault="00724304" w:rsidP="00610B44">
      <w:pPr>
        <w:pStyle w:val="afd"/>
        <w:numPr>
          <w:ilvl w:val="0"/>
          <w:numId w:val="121"/>
        </w:numPr>
        <w:shd w:val="clear" w:color="auto" w:fill="FFFFFF"/>
        <w:tabs>
          <w:tab w:val="left" w:pos="749"/>
        </w:tabs>
        <w:autoSpaceDE w:val="0"/>
        <w:jc w:val="both"/>
      </w:pPr>
      <w:r w:rsidRPr="00CE1E0E">
        <w:t>Педагогическое сопровождение семьи (изучение, консультирование, оказание помощи в вопросах воспитания, просвещения и др.);</w:t>
      </w:r>
    </w:p>
    <w:p w:rsidR="00724304" w:rsidRDefault="00724304" w:rsidP="00005CCE">
      <w:pPr>
        <w:pStyle w:val="afff0"/>
        <w:jc w:val="center"/>
        <w:rPr>
          <w:b/>
        </w:rPr>
      </w:pPr>
      <w:r w:rsidRPr="00F635F6">
        <w:rPr>
          <w:b/>
        </w:rPr>
        <w:t>Формы психолого-педагогического просвещения родителей</w:t>
      </w:r>
    </w:p>
    <w:p w:rsidR="00724304" w:rsidRPr="00F635F6" w:rsidRDefault="00724304" w:rsidP="00005CCE">
      <w:pPr>
        <w:pStyle w:val="afff0"/>
        <w:jc w:val="center"/>
        <w:rPr>
          <w:b/>
        </w:rPr>
      </w:pPr>
      <w:r>
        <w:rPr>
          <w:b/>
        </w:rPr>
        <w:t>МКОУ «Хартолгинская СОШ»</w:t>
      </w:r>
    </w:p>
    <w:p w:rsidR="00724304" w:rsidRPr="00B67871"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724304" w:rsidRPr="00A30B26" w:rsidRDefault="00724304" w:rsidP="00610B44">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724304" w:rsidRPr="00A30B26" w:rsidRDefault="00724304" w:rsidP="00610B44">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724304" w:rsidRPr="000F4962"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724304" w:rsidRPr="006407D5"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724304" w:rsidRPr="006407D5" w:rsidRDefault="00724304" w:rsidP="00610B44">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724304" w:rsidRPr="006407D5"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724304" w:rsidRPr="006407D5" w:rsidRDefault="00724304" w:rsidP="00610B44">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724304" w:rsidRPr="00A30B2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724304" w:rsidRPr="00DE5B56" w:rsidRDefault="00724304"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724304" w:rsidRPr="00A30B26" w:rsidRDefault="00724304"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724304" w:rsidRPr="00DE5B56" w:rsidRDefault="00724304"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24304" w:rsidRPr="00AD05D4" w:rsidRDefault="00724304" w:rsidP="00AD05D4">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w:t>
      </w:r>
      <w:r>
        <w:rPr>
          <w:rFonts w:ascii="Times New Roman" w:hAnsi="Times New Roman"/>
          <w:sz w:val="24"/>
          <w:szCs w:val="24"/>
        </w:rPr>
        <w:t>ы, семьи, социальных партнёров.</w:t>
      </w: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685B9F" w:rsidP="002C6CAC">
      <w:pPr>
        <w:spacing w:after="0" w:line="360" w:lineRule="auto"/>
        <w:outlineLvl w:val="1"/>
        <w:rPr>
          <w:rFonts w:ascii="Times New Roman" w:eastAsia="@Arial Unicode MS" w:hAnsi="Times New Roman"/>
          <w:b/>
          <w:bCs/>
          <w:sz w:val="28"/>
          <w:szCs w:val="28"/>
        </w:rPr>
      </w:pPr>
      <w:r w:rsidRPr="00685B9F">
        <w:rPr>
          <w:noProof/>
        </w:rPr>
        <w:pict>
          <v:group id="_x0000_s1204" style="position:absolute;margin-left:-9.85pt;margin-top:5.9pt;width:507.4pt;height:278.15pt;z-index:251672576" coordorigin="1567,1844" coordsize="10148,5563">
            <v:roundrect id="AutoShape 106" o:spid="_x0000_s1205"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724304" w:rsidRDefault="00724304" w:rsidP="00D82F6A">
                    <w:pPr>
                      <w:jc w:val="center"/>
                      <w:rPr>
                        <w:sz w:val="20"/>
                        <w:szCs w:val="20"/>
                      </w:rPr>
                    </w:pPr>
                    <w:r>
                      <w:rPr>
                        <w:sz w:val="20"/>
                        <w:szCs w:val="20"/>
                      </w:rPr>
                      <w:t>Школы района</w:t>
                    </w:r>
                  </w:p>
                </w:txbxContent>
              </v:textbox>
            </v:roundrect>
            <v:roundrect id="AutoShape 124" o:spid="_x0000_s1206"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724304" w:rsidRDefault="00724304" w:rsidP="00D82F6A">
                    <w:pPr>
                      <w:jc w:val="center"/>
                      <w:rPr>
                        <w:sz w:val="18"/>
                        <w:szCs w:val="18"/>
                      </w:rPr>
                    </w:pPr>
                    <w:r>
                      <w:rPr>
                        <w:sz w:val="18"/>
                        <w:szCs w:val="18"/>
                      </w:rPr>
                      <w:t>Отдел ГИБДДД</w:t>
                    </w:r>
                  </w:p>
                </w:txbxContent>
              </v:textbox>
            </v:roundrect>
            <v:group id="_x0000_s1207" style="position:absolute;left:1833;top:1844;width:9657;height:5458" coordorigin="1833,10897" coordsize="9657,5458">
              <v:roundrect id="AutoShape 108" o:spid="_x0000_s1208"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724304" w:rsidRDefault="00724304" w:rsidP="00D82F6A">
                      <w:pPr>
                        <w:jc w:val="center"/>
                        <w:rPr>
                          <w:sz w:val="16"/>
                          <w:szCs w:val="16"/>
                        </w:rPr>
                      </w:pPr>
                      <w:r>
                        <w:rPr>
                          <w:sz w:val="16"/>
                          <w:szCs w:val="16"/>
                        </w:rPr>
                        <w:t>Управление образования</w:t>
                      </w:r>
                    </w:p>
                    <w:p w:rsidR="00724304" w:rsidRDefault="00724304" w:rsidP="00D82F6A">
                      <w:pPr>
                        <w:jc w:val="center"/>
                        <w:rPr>
                          <w:sz w:val="20"/>
                          <w:szCs w:val="20"/>
                        </w:rPr>
                      </w:pPr>
                      <w:r>
                        <w:rPr>
                          <w:sz w:val="16"/>
                          <w:szCs w:val="16"/>
                        </w:rPr>
                        <w:t xml:space="preserve">Администрации Яшкульского РМО </w:t>
                      </w:r>
                    </w:p>
                  </w:txbxContent>
                </v:textbox>
              </v:roundrect>
              <v:roundrect id="AutoShape 109" o:spid="_x0000_s1209"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724304" w:rsidRDefault="00724304" w:rsidP="00D50C1F">
                      <w:pPr>
                        <w:jc w:val="center"/>
                        <w:rPr>
                          <w:b/>
                        </w:rPr>
                      </w:pPr>
                      <w:r>
                        <w:rPr>
                          <w:b/>
                        </w:rPr>
                        <w:t xml:space="preserve">МКОУ </w:t>
                      </w:r>
                    </w:p>
                    <w:p w:rsidR="00724304" w:rsidRDefault="00724304" w:rsidP="00D50C1F">
                      <w:pPr>
                        <w:jc w:val="center"/>
                        <w:rPr>
                          <w:b/>
                        </w:rPr>
                      </w:pPr>
                      <w:r>
                        <w:rPr>
                          <w:b/>
                        </w:rPr>
                        <w:t>«Хартолгинская СОШ»</w:t>
                      </w:r>
                    </w:p>
                  </w:txbxContent>
                </v:textbox>
              </v:roundrect>
              <v:roundrect id="AutoShape 111" o:spid="_x0000_s1210"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724304" w:rsidRDefault="00724304" w:rsidP="00D82F6A">
                      <w:pPr>
                        <w:jc w:val="center"/>
                        <w:rPr>
                          <w:sz w:val="20"/>
                          <w:szCs w:val="20"/>
                        </w:rPr>
                      </w:pPr>
                      <w:r>
                        <w:rPr>
                          <w:sz w:val="20"/>
                          <w:szCs w:val="20"/>
                        </w:rPr>
                        <w:t xml:space="preserve"> Центральная библиотека</w:t>
                      </w:r>
                    </w:p>
                  </w:txbxContent>
                </v:textbox>
              </v:roundrect>
              <v:roundrect id="AutoShape 112" o:spid="_x0000_s1211"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724304" w:rsidRDefault="00724304" w:rsidP="00D82F6A">
                      <w:pPr>
                        <w:jc w:val="center"/>
                        <w:rPr>
                          <w:sz w:val="16"/>
                          <w:szCs w:val="16"/>
                        </w:rPr>
                      </w:pPr>
                    </w:p>
                  </w:txbxContent>
                </v:textbox>
              </v:roundrect>
              <v:roundrect id="AutoShape 113" o:spid="_x0000_s1212"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724304" w:rsidRDefault="00724304" w:rsidP="00D82F6A">
                      <w:pPr>
                        <w:shd w:val="clear" w:color="auto" w:fill="E5DFEC"/>
                        <w:jc w:val="center"/>
                        <w:rPr>
                          <w:sz w:val="16"/>
                          <w:szCs w:val="16"/>
                        </w:rPr>
                      </w:pPr>
                      <w:r>
                        <w:rPr>
                          <w:sz w:val="16"/>
                          <w:szCs w:val="16"/>
                        </w:rPr>
                        <w:t>Учреждения культуры</w:t>
                      </w:r>
                    </w:p>
                    <w:p w:rsidR="00724304" w:rsidRDefault="00724304" w:rsidP="00D82F6A">
                      <w:pPr>
                        <w:jc w:val="center"/>
                        <w:rPr>
                          <w:sz w:val="20"/>
                          <w:szCs w:val="20"/>
                        </w:rPr>
                      </w:pPr>
                    </w:p>
                  </w:txbxContent>
                </v:textbox>
              </v:roundrect>
              <v:roundrect id="AutoShape 114" o:spid="_x0000_s1213"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724304" w:rsidRDefault="00724304" w:rsidP="00D82F6A">
                      <w:pPr>
                        <w:jc w:val="center"/>
                        <w:rPr>
                          <w:sz w:val="20"/>
                          <w:szCs w:val="20"/>
                        </w:rPr>
                      </w:pPr>
                      <w:r>
                        <w:rPr>
                          <w:sz w:val="20"/>
                          <w:szCs w:val="20"/>
                        </w:rPr>
                        <w:t>Яшкульская ЦРБ</w:t>
                      </w:r>
                    </w:p>
                  </w:txbxContent>
                </v:textbox>
              </v:roundrect>
              <v:roundrect id="AutoShape 115" o:spid="_x0000_s1214"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724304" w:rsidRDefault="00724304" w:rsidP="00D82F6A">
                      <w:pPr>
                        <w:jc w:val="center"/>
                        <w:rPr>
                          <w:sz w:val="20"/>
                          <w:szCs w:val="20"/>
                        </w:rPr>
                      </w:pPr>
                      <w:r>
                        <w:rPr>
                          <w:sz w:val="20"/>
                          <w:szCs w:val="20"/>
                        </w:rPr>
                        <w:t xml:space="preserve">Республиканские и районная газеты </w:t>
                      </w:r>
                    </w:p>
                    <w:p w:rsidR="00724304" w:rsidRDefault="00724304" w:rsidP="00D82F6A">
                      <w:pPr>
                        <w:rPr>
                          <w:sz w:val="24"/>
                          <w:szCs w:val="20"/>
                        </w:rPr>
                      </w:pPr>
                    </w:p>
                  </w:txbxContent>
                </v:textbox>
              </v:roundrect>
              <v:roundrect id="AutoShape 117" o:spid="_x0000_s1215"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724304" w:rsidRDefault="00724304" w:rsidP="00D82F6A">
                      <w:pPr>
                        <w:jc w:val="center"/>
                        <w:rPr>
                          <w:sz w:val="20"/>
                          <w:szCs w:val="20"/>
                        </w:rPr>
                      </w:pPr>
                    </w:p>
                  </w:txbxContent>
                </v:textbox>
              </v:roundrect>
              <v:roundrect id="AutoShape 120" o:spid="_x0000_s1216"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style="mso-next-textbox:#AutoShape 120">
                  <w:txbxContent>
                    <w:p w:rsidR="00724304" w:rsidRDefault="00724304" w:rsidP="00CC5E73">
                      <w:pPr>
                        <w:jc w:val="center"/>
                        <w:rPr>
                          <w:szCs w:val="20"/>
                        </w:rPr>
                      </w:pPr>
                      <w:r>
                        <w:rPr>
                          <w:szCs w:val="20"/>
                        </w:rPr>
                        <w:t>КДН</w:t>
                      </w:r>
                    </w:p>
                  </w:txbxContent>
                </v:textbox>
              </v:roundrect>
              <v:roundrect id="AutoShape 122" o:spid="_x0000_s1217"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style="mso-next-textbox:#AutoShape 122">
                  <w:txbxContent>
                    <w:p w:rsidR="00724304" w:rsidRDefault="00724304" w:rsidP="00D82F6A">
                      <w:pPr>
                        <w:jc w:val="center"/>
                        <w:rPr>
                          <w:sz w:val="16"/>
                          <w:szCs w:val="16"/>
                        </w:rPr>
                      </w:pPr>
                      <w:r>
                        <w:rPr>
                          <w:sz w:val="16"/>
                          <w:szCs w:val="16"/>
                        </w:rPr>
                        <w:t xml:space="preserve">Отдел молодежной политики </w:t>
                      </w:r>
                    </w:p>
                  </w:txbxContent>
                </v:textbox>
              </v:roundrect>
              <v:roundrect id="AutoShape 123" o:spid="_x0000_s1218"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724304" w:rsidRDefault="00724304" w:rsidP="00D82F6A">
                      <w:pPr>
                        <w:jc w:val="center"/>
                        <w:rPr>
                          <w:sz w:val="20"/>
                          <w:szCs w:val="20"/>
                        </w:rPr>
                      </w:pPr>
                      <w:r>
                        <w:rPr>
                          <w:sz w:val="20"/>
                          <w:szCs w:val="20"/>
                        </w:rPr>
                        <w:t>СМО п.Хар Толга</w:t>
                      </w:r>
                    </w:p>
                  </w:txbxContent>
                </v:textbox>
              </v:roundrect>
              <v:shape id="AutoShape 125" o:spid="_x0000_s1219"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220"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221"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222"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223"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224"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225"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226"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227"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228"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2C6CAC">
      <w:pPr>
        <w:spacing w:after="0" w:line="360" w:lineRule="auto"/>
        <w:outlineLvl w:val="1"/>
        <w:rPr>
          <w:rFonts w:ascii="Times New Roman" w:eastAsia="@Arial Unicode MS" w:hAnsi="Times New Roman"/>
          <w:b/>
          <w:bCs/>
          <w:sz w:val="28"/>
          <w:szCs w:val="28"/>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Default="00724304" w:rsidP="00F635F6">
      <w:pPr>
        <w:pStyle w:val="afff0"/>
        <w:jc w:val="left"/>
        <w:rPr>
          <w:b/>
          <w:sz w:val="20"/>
          <w:szCs w:val="20"/>
        </w:rPr>
      </w:pPr>
    </w:p>
    <w:p w:rsidR="00724304" w:rsidRPr="00F635F6" w:rsidRDefault="00724304"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724304" w:rsidRPr="00DE5B56" w:rsidRDefault="00724304"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724304" w:rsidRPr="00DE5B56"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24304" w:rsidRPr="00DE5B56" w:rsidRDefault="00724304" w:rsidP="00610B44">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24304" w:rsidRDefault="00724304"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24304" w:rsidRPr="00F635F6" w:rsidRDefault="00724304"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24304" w:rsidRPr="00F635F6" w:rsidRDefault="00724304"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24304" w:rsidRPr="00F635F6" w:rsidRDefault="00724304"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24304" w:rsidRPr="00F635F6" w:rsidRDefault="00724304"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24304" w:rsidRDefault="00724304" w:rsidP="00F635F6">
      <w:pPr>
        <w:pStyle w:val="afff0"/>
        <w:jc w:val="left"/>
        <w:rPr>
          <w:b/>
          <w:sz w:val="20"/>
          <w:szCs w:val="20"/>
        </w:rPr>
      </w:pPr>
      <w:bookmarkStart w:id="160" w:name="_Toc410654062"/>
      <w:bookmarkStart w:id="161" w:name="_Toc409691727"/>
      <w:bookmarkStart w:id="162" w:name="_Toc414553269"/>
    </w:p>
    <w:p w:rsidR="00724304" w:rsidRPr="00F635F6" w:rsidRDefault="00724304" w:rsidP="00F635F6">
      <w:pPr>
        <w:pStyle w:val="afff0"/>
        <w:jc w:val="left"/>
        <w:rPr>
          <w:b/>
          <w:sz w:val="20"/>
          <w:szCs w:val="20"/>
        </w:rPr>
      </w:pPr>
      <w:r w:rsidRPr="00F635F6">
        <w:rPr>
          <w:b/>
          <w:sz w:val="20"/>
          <w:szCs w:val="20"/>
        </w:rPr>
        <w:t xml:space="preserve">2.3.7 СИСТЕМА ПООЩРЕНИЯ СОЦИАЛЬНОЙ УСПЕШНОСТИ И ПРОЯВЛЕНИЙ АКТИВНОЙ ЖИЗНЕННОЙ ПОЗИЦИИ ОБУЧАЮЩИХСЯ </w:t>
      </w:r>
      <w:bookmarkEnd w:id="160"/>
      <w:bookmarkEnd w:id="161"/>
      <w:bookmarkEnd w:id="162"/>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724304" w:rsidRPr="005858A4" w:rsidRDefault="00724304" w:rsidP="00610B44">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24304" w:rsidRPr="005858A4" w:rsidRDefault="00724304" w:rsidP="00610B44">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24304" w:rsidRPr="005858A4" w:rsidRDefault="00724304" w:rsidP="00610B44">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24304" w:rsidRPr="005858A4" w:rsidRDefault="00724304" w:rsidP="00610B44">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24304" w:rsidRPr="005858A4" w:rsidRDefault="00724304" w:rsidP="00610B44">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24304" w:rsidRPr="005858A4" w:rsidRDefault="00724304"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24304" w:rsidRPr="005858A4" w:rsidRDefault="00724304"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24304" w:rsidRDefault="00724304" w:rsidP="00F635F6">
      <w:pPr>
        <w:autoSpaceDE w:val="0"/>
        <w:spacing w:after="0" w:line="240" w:lineRule="auto"/>
        <w:jc w:val="both"/>
        <w:rPr>
          <w:rFonts w:ascii="Times New Roman" w:hAnsi="Times New Roman"/>
          <w:b/>
          <w:sz w:val="20"/>
          <w:szCs w:val="20"/>
        </w:rPr>
      </w:pPr>
    </w:p>
    <w:p w:rsidR="00724304" w:rsidRPr="00F635F6" w:rsidRDefault="00724304"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w:t>
      </w:r>
      <w:r>
        <w:rPr>
          <w:rFonts w:ascii="Times New Roman" w:hAnsi="Times New Roman"/>
          <w:sz w:val="24"/>
          <w:szCs w:val="24"/>
        </w:rPr>
        <w:t>тки могут пройти при реализации</w:t>
      </w:r>
      <w:r w:rsidRPr="00A30B26">
        <w:rPr>
          <w:rFonts w:ascii="Times New Roman" w:hAnsi="Times New Roman"/>
          <w:sz w:val="24"/>
          <w:szCs w:val="24"/>
        </w:rPr>
        <w:t xml:space="preserve"> социальных проектов.</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724304" w:rsidRPr="00A30B26" w:rsidRDefault="00724304"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724304" w:rsidRPr="00A30B26" w:rsidRDefault="00724304"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724304" w:rsidRPr="00A30B26" w:rsidRDefault="00724304"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724304" w:rsidRPr="00A30B26" w:rsidRDefault="00724304" w:rsidP="00610B44">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724304" w:rsidRPr="00A30B26" w:rsidRDefault="00724304" w:rsidP="00610B44">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724304" w:rsidRPr="00A30B26" w:rsidRDefault="00724304" w:rsidP="00610B44">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724304" w:rsidRPr="00F635F6" w:rsidRDefault="00724304" w:rsidP="00610B44">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724304" w:rsidRPr="00A30B26" w:rsidRDefault="00724304"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24304" w:rsidRPr="00A30B26" w:rsidRDefault="00724304"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724304" w:rsidRPr="00A30B26" w:rsidRDefault="00724304"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724304" w:rsidRPr="00A30B26" w:rsidRDefault="00724304" w:rsidP="00610B44">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24304" w:rsidRPr="00A30B26" w:rsidRDefault="00724304" w:rsidP="00610B44">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724304" w:rsidRPr="00A30B26" w:rsidRDefault="00724304" w:rsidP="00610B44">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724304" w:rsidRPr="00A30B26" w:rsidRDefault="00724304" w:rsidP="00610B44">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724304" w:rsidRPr="00EF10B2" w:rsidRDefault="00724304" w:rsidP="00610B44">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724304" w:rsidRDefault="00724304" w:rsidP="00F635F6">
      <w:pPr>
        <w:spacing w:after="0" w:line="240" w:lineRule="auto"/>
        <w:rPr>
          <w:rFonts w:ascii="Times New Roman" w:hAnsi="Times New Roman"/>
          <w:b/>
          <w:bCs/>
          <w:sz w:val="20"/>
          <w:szCs w:val="20"/>
        </w:rPr>
      </w:pPr>
    </w:p>
    <w:p w:rsidR="00724304" w:rsidRPr="00F635F6" w:rsidRDefault="00724304"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24304" w:rsidRDefault="00724304" w:rsidP="00F635F6">
      <w:pPr>
        <w:pStyle w:val="afff0"/>
        <w:jc w:val="left"/>
        <w:rPr>
          <w:b/>
          <w:sz w:val="20"/>
          <w:szCs w:val="20"/>
        </w:rPr>
      </w:pPr>
      <w:bookmarkStart w:id="163" w:name="_Toc410654067"/>
      <w:bookmarkStart w:id="164" w:name="_Toc409691729"/>
      <w:bookmarkStart w:id="165" w:name="_Toc414553271"/>
    </w:p>
    <w:p w:rsidR="00724304" w:rsidRPr="00F635F6" w:rsidRDefault="00724304" w:rsidP="00F635F6">
      <w:pPr>
        <w:pStyle w:val="afff0"/>
        <w:jc w:val="left"/>
        <w:rPr>
          <w:b/>
          <w:sz w:val="20"/>
          <w:szCs w:val="20"/>
        </w:rPr>
      </w:pPr>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24304" w:rsidRPr="000470EC" w:rsidRDefault="00724304" w:rsidP="00610B44">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724304" w:rsidRPr="000470EC" w:rsidRDefault="00724304"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24304" w:rsidRPr="000470EC"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24304" w:rsidRDefault="00724304" w:rsidP="00610B44">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724304" w:rsidRPr="00A30B26" w:rsidRDefault="00724304"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39"/>
        <w:gridCol w:w="3355"/>
      </w:tblGrid>
      <w:tr w:rsidR="00724304" w:rsidRPr="00282F33" w:rsidTr="00E15D7C">
        <w:tc>
          <w:tcPr>
            <w:tcW w:w="3303" w:type="dxa"/>
          </w:tcPr>
          <w:p w:rsidR="00724304" w:rsidRPr="00282F33" w:rsidRDefault="00724304" w:rsidP="004C21C0">
            <w:pPr>
              <w:tabs>
                <w:tab w:val="left" w:pos="7797"/>
              </w:tabs>
              <w:spacing w:after="0" w:line="360" w:lineRule="auto"/>
              <w:jc w:val="both"/>
              <w:rPr>
                <w:rFonts w:ascii="Times New Roman" w:hAnsi="Times New Roman"/>
                <w:b/>
                <w:sz w:val="24"/>
                <w:szCs w:val="24"/>
              </w:rPr>
            </w:pPr>
            <w:r w:rsidRPr="00282F33">
              <w:rPr>
                <w:rFonts w:ascii="Times New Roman" w:hAnsi="Times New Roman"/>
                <w:b/>
                <w:sz w:val="24"/>
                <w:szCs w:val="24"/>
              </w:rPr>
              <w:t>Ожидаемые результаты</w:t>
            </w:r>
          </w:p>
        </w:tc>
        <w:tc>
          <w:tcPr>
            <w:tcW w:w="3339" w:type="dxa"/>
          </w:tcPr>
          <w:p w:rsidR="00724304" w:rsidRPr="00282F33" w:rsidRDefault="00724304" w:rsidP="004C21C0">
            <w:pPr>
              <w:tabs>
                <w:tab w:val="left" w:pos="7797"/>
              </w:tabs>
              <w:spacing w:after="0" w:line="360" w:lineRule="auto"/>
              <w:jc w:val="both"/>
              <w:rPr>
                <w:rFonts w:ascii="Times New Roman" w:hAnsi="Times New Roman"/>
                <w:b/>
                <w:sz w:val="24"/>
                <w:szCs w:val="24"/>
              </w:rPr>
            </w:pPr>
            <w:r w:rsidRPr="00282F33">
              <w:rPr>
                <w:rFonts w:ascii="Times New Roman" w:hAnsi="Times New Roman"/>
                <w:b/>
                <w:sz w:val="24"/>
                <w:szCs w:val="24"/>
              </w:rPr>
              <w:t>Критерии отслеживания результата</w:t>
            </w:r>
          </w:p>
        </w:tc>
        <w:tc>
          <w:tcPr>
            <w:tcW w:w="3355" w:type="dxa"/>
          </w:tcPr>
          <w:p w:rsidR="00724304" w:rsidRPr="00282F33" w:rsidRDefault="00724304" w:rsidP="004C21C0">
            <w:pPr>
              <w:tabs>
                <w:tab w:val="left" w:pos="7797"/>
              </w:tabs>
              <w:spacing w:after="0" w:line="360" w:lineRule="auto"/>
              <w:jc w:val="both"/>
              <w:rPr>
                <w:rFonts w:ascii="Times New Roman" w:hAnsi="Times New Roman"/>
                <w:b/>
                <w:sz w:val="24"/>
                <w:szCs w:val="24"/>
              </w:rPr>
            </w:pPr>
            <w:r w:rsidRPr="00282F33">
              <w:rPr>
                <w:rFonts w:ascii="Times New Roman" w:hAnsi="Times New Roman"/>
                <w:b/>
                <w:sz w:val="24"/>
                <w:szCs w:val="24"/>
              </w:rPr>
              <w:t xml:space="preserve">Методики </w:t>
            </w:r>
          </w:p>
        </w:tc>
      </w:tr>
      <w:tr w:rsidR="00724304" w:rsidRPr="00282F33" w:rsidTr="00E15D7C">
        <w:tc>
          <w:tcPr>
            <w:tcW w:w="3303" w:type="dxa"/>
          </w:tcPr>
          <w:p w:rsidR="00724304" w:rsidRPr="00282F33" w:rsidRDefault="00724304" w:rsidP="00240993">
            <w:pPr>
              <w:pStyle w:val="afff0"/>
              <w:ind w:firstLine="0"/>
              <w:jc w:val="left"/>
              <w:rPr>
                <w:szCs w:val="24"/>
              </w:rPr>
            </w:pPr>
            <w:r w:rsidRPr="00282F33">
              <w:rPr>
                <w:szCs w:val="24"/>
              </w:rPr>
              <w:t>Охват внеурочной деятельностью</w:t>
            </w:r>
          </w:p>
        </w:tc>
        <w:tc>
          <w:tcPr>
            <w:tcW w:w="3339" w:type="dxa"/>
          </w:tcPr>
          <w:p w:rsidR="00724304" w:rsidRPr="00282F33" w:rsidRDefault="00724304" w:rsidP="00240993">
            <w:pPr>
              <w:pStyle w:val="afff0"/>
              <w:ind w:firstLine="0"/>
              <w:jc w:val="left"/>
              <w:rPr>
                <w:szCs w:val="24"/>
              </w:rPr>
            </w:pPr>
            <w:r w:rsidRPr="00282F33">
              <w:rPr>
                <w:szCs w:val="24"/>
              </w:rPr>
              <w:t xml:space="preserve"> 1. Занятость учащихся во внеурочное время</w:t>
            </w:r>
          </w:p>
        </w:tc>
        <w:tc>
          <w:tcPr>
            <w:tcW w:w="3355" w:type="dxa"/>
          </w:tcPr>
          <w:p w:rsidR="00724304" w:rsidRPr="00282F33" w:rsidRDefault="00724304" w:rsidP="00240993">
            <w:pPr>
              <w:pStyle w:val="afff0"/>
              <w:ind w:firstLine="0"/>
              <w:rPr>
                <w:szCs w:val="24"/>
              </w:rPr>
            </w:pPr>
            <w:r w:rsidRPr="00282F33">
              <w:rPr>
                <w:szCs w:val="24"/>
              </w:rPr>
              <w:t>сводная таблица</w:t>
            </w:r>
          </w:p>
          <w:p w:rsidR="00724304" w:rsidRPr="00282F33" w:rsidRDefault="00724304" w:rsidP="00E15D7C">
            <w:pPr>
              <w:pStyle w:val="afff0"/>
              <w:rPr>
                <w:szCs w:val="24"/>
              </w:rPr>
            </w:pPr>
          </w:p>
        </w:tc>
      </w:tr>
      <w:tr w:rsidR="00724304" w:rsidRPr="00282F33" w:rsidTr="00240993">
        <w:trPr>
          <w:trHeight w:val="911"/>
        </w:trPr>
        <w:tc>
          <w:tcPr>
            <w:tcW w:w="3303" w:type="dxa"/>
          </w:tcPr>
          <w:p w:rsidR="00724304" w:rsidRPr="00282F33" w:rsidRDefault="00724304" w:rsidP="00240993">
            <w:pPr>
              <w:pStyle w:val="afff0"/>
              <w:ind w:firstLine="0"/>
              <w:rPr>
                <w:szCs w:val="24"/>
              </w:rPr>
            </w:pPr>
            <w:r w:rsidRPr="00282F33">
              <w:rPr>
                <w:szCs w:val="24"/>
              </w:rPr>
              <w:t xml:space="preserve">Состояние преступности                      </w:t>
            </w:r>
          </w:p>
        </w:tc>
        <w:tc>
          <w:tcPr>
            <w:tcW w:w="3339" w:type="dxa"/>
          </w:tcPr>
          <w:p w:rsidR="00724304" w:rsidRPr="00282F33" w:rsidRDefault="00724304" w:rsidP="00240993">
            <w:pPr>
              <w:pStyle w:val="afff0"/>
              <w:ind w:firstLine="0"/>
              <w:jc w:val="left"/>
              <w:rPr>
                <w:szCs w:val="24"/>
              </w:rPr>
            </w:pPr>
            <w:r w:rsidRPr="00282F33">
              <w:rPr>
                <w:szCs w:val="24"/>
              </w:rPr>
              <w:t xml:space="preserve">1. Отсутствие правонарушений; </w:t>
            </w:r>
          </w:p>
          <w:p w:rsidR="00724304" w:rsidRPr="00282F33" w:rsidRDefault="00724304" w:rsidP="00E15D7C">
            <w:pPr>
              <w:pStyle w:val="afff0"/>
              <w:rPr>
                <w:szCs w:val="24"/>
              </w:rPr>
            </w:pPr>
          </w:p>
        </w:tc>
        <w:tc>
          <w:tcPr>
            <w:tcW w:w="3355" w:type="dxa"/>
          </w:tcPr>
          <w:p w:rsidR="00724304" w:rsidRPr="00282F33" w:rsidRDefault="00724304" w:rsidP="00240993">
            <w:pPr>
              <w:pStyle w:val="afff0"/>
              <w:ind w:firstLine="0"/>
              <w:jc w:val="left"/>
              <w:rPr>
                <w:szCs w:val="24"/>
              </w:rPr>
            </w:pPr>
            <w:r w:rsidRPr="00282F33">
              <w:rPr>
                <w:szCs w:val="24"/>
              </w:rPr>
              <w:t>количество учащихся, состоящих на учете в КДН ОДН</w:t>
            </w:r>
          </w:p>
        </w:tc>
      </w:tr>
      <w:tr w:rsidR="00724304" w:rsidRPr="00282F33" w:rsidTr="00240993">
        <w:trPr>
          <w:trHeight w:val="1972"/>
        </w:trPr>
        <w:tc>
          <w:tcPr>
            <w:tcW w:w="3303" w:type="dxa"/>
          </w:tcPr>
          <w:p w:rsidR="00724304" w:rsidRPr="00282F33" w:rsidRDefault="00724304" w:rsidP="00240993">
            <w:pPr>
              <w:pStyle w:val="afff0"/>
              <w:ind w:firstLine="0"/>
              <w:rPr>
                <w:szCs w:val="24"/>
              </w:rPr>
            </w:pPr>
            <w:r w:rsidRPr="00282F33">
              <w:rPr>
                <w:szCs w:val="24"/>
              </w:rPr>
              <w:t xml:space="preserve">Уровень воспитанности                          </w:t>
            </w:r>
          </w:p>
        </w:tc>
        <w:tc>
          <w:tcPr>
            <w:tcW w:w="3339" w:type="dxa"/>
          </w:tcPr>
          <w:p w:rsidR="00724304" w:rsidRPr="00282F33" w:rsidRDefault="00724304" w:rsidP="00240993">
            <w:pPr>
              <w:pStyle w:val="afff0"/>
              <w:ind w:firstLine="0"/>
              <w:rPr>
                <w:szCs w:val="24"/>
              </w:rPr>
            </w:pPr>
            <w:r w:rsidRPr="00282F33">
              <w:rPr>
                <w:szCs w:val="24"/>
              </w:rPr>
              <w:t>1. Уважение к школьным традициям и фундаменталь</w:t>
            </w:r>
            <w:r w:rsidRPr="00282F33">
              <w:rPr>
                <w:szCs w:val="24"/>
              </w:rPr>
              <w:softHyphen/>
              <w:t>ным ценностям;</w:t>
            </w:r>
          </w:p>
          <w:p w:rsidR="00724304" w:rsidRPr="00282F33" w:rsidRDefault="00724304" w:rsidP="00240993">
            <w:pPr>
              <w:pStyle w:val="afff0"/>
              <w:ind w:firstLine="0"/>
              <w:rPr>
                <w:szCs w:val="24"/>
              </w:rPr>
            </w:pPr>
            <w:r w:rsidRPr="00282F33">
              <w:rPr>
                <w:szCs w:val="24"/>
              </w:rPr>
              <w:t>2. Демонстрация знаний этикета и делового общения;</w:t>
            </w:r>
          </w:p>
          <w:p w:rsidR="00724304" w:rsidRPr="00282F33" w:rsidRDefault="00724304" w:rsidP="00240993">
            <w:pPr>
              <w:pStyle w:val="afff0"/>
              <w:ind w:firstLine="0"/>
              <w:rPr>
                <w:szCs w:val="24"/>
              </w:rPr>
            </w:pPr>
            <w:r w:rsidRPr="00282F33">
              <w:rPr>
                <w:szCs w:val="24"/>
              </w:rPr>
              <w:t>3. Овладение социальными навыками</w:t>
            </w:r>
          </w:p>
        </w:tc>
        <w:tc>
          <w:tcPr>
            <w:tcW w:w="3355" w:type="dxa"/>
          </w:tcPr>
          <w:p w:rsidR="00724304" w:rsidRPr="00282F33" w:rsidRDefault="00724304" w:rsidP="00240993">
            <w:pPr>
              <w:pStyle w:val="afff0"/>
              <w:ind w:firstLine="0"/>
              <w:rPr>
                <w:szCs w:val="24"/>
              </w:rPr>
            </w:pPr>
            <w:r w:rsidRPr="00282F33">
              <w:rPr>
                <w:szCs w:val="24"/>
              </w:rPr>
              <w:t>сводная таблица по классам</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Сформированность познавательного потенциала</w:t>
            </w:r>
          </w:p>
        </w:tc>
        <w:tc>
          <w:tcPr>
            <w:tcW w:w="3339" w:type="dxa"/>
          </w:tcPr>
          <w:p w:rsidR="00724304" w:rsidRPr="00282F33" w:rsidRDefault="00724304" w:rsidP="00240993">
            <w:pPr>
              <w:pStyle w:val="afff0"/>
              <w:ind w:firstLine="0"/>
              <w:rPr>
                <w:szCs w:val="24"/>
              </w:rPr>
            </w:pPr>
            <w:r w:rsidRPr="00282F33">
              <w:rPr>
                <w:szCs w:val="24"/>
              </w:rPr>
              <w:t xml:space="preserve">Освоение учащимися образовательной программы </w:t>
            </w:r>
          </w:p>
          <w:p w:rsidR="00724304" w:rsidRPr="00282F33" w:rsidRDefault="00724304" w:rsidP="00240993">
            <w:pPr>
              <w:pStyle w:val="afff0"/>
              <w:ind w:firstLine="0"/>
              <w:rPr>
                <w:szCs w:val="24"/>
              </w:rPr>
            </w:pPr>
            <w:r w:rsidRPr="00282F33">
              <w:rPr>
                <w:szCs w:val="24"/>
              </w:rPr>
              <w:t xml:space="preserve">Развитость мышления </w:t>
            </w:r>
          </w:p>
          <w:p w:rsidR="00724304" w:rsidRPr="00282F33" w:rsidRDefault="00724304" w:rsidP="00240993">
            <w:pPr>
              <w:pStyle w:val="afff0"/>
              <w:ind w:firstLine="0"/>
              <w:rPr>
                <w:szCs w:val="24"/>
              </w:rPr>
            </w:pPr>
            <w:r w:rsidRPr="00282F33">
              <w:rPr>
                <w:szCs w:val="24"/>
              </w:rPr>
              <w:t xml:space="preserve">Познавательная активность учащихся </w:t>
            </w:r>
          </w:p>
          <w:p w:rsidR="00724304" w:rsidRPr="00282F33" w:rsidRDefault="00724304" w:rsidP="00240993">
            <w:pPr>
              <w:pStyle w:val="afff0"/>
              <w:ind w:firstLine="0"/>
              <w:rPr>
                <w:szCs w:val="24"/>
              </w:rPr>
            </w:pPr>
            <w:r w:rsidRPr="00282F33">
              <w:rPr>
                <w:szCs w:val="24"/>
              </w:rPr>
              <w:t xml:space="preserve"> Сформированность учебной деятельности</w:t>
            </w:r>
          </w:p>
        </w:tc>
        <w:tc>
          <w:tcPr>
            <w:tcW w:w="3355" w:type="dxa"/>
          </w:tcPr>
          <w:p w:rsidR="00724304" w:rsidRPr="00282F33" w:rsidRDefault="00724304" w:rsidP="00240993">
            <w:pPr>
              <w:pStyle w:val="afff0"/>
              <w:ind w:firstLine="0"/>
              <w:jc w:val="left"/>
              <w:rPr>
                <w:szCs w:val="24"/>
              </w:rPr>
            </w:pPr>
            <w:r w:rsidRPr="00282F33">
              <w:rPr>
                <w:szCs w:val="24"/>
              </w:rPr>
              <w:t xml:space="preserve">1. Школьный тест умственного развития </w:t>
            </w:r>
          </w:p>
          <w:p w:rsidR="00724304" w:rsidRPr="00282F33" w:rsidRDefault="00724304" w:rsidP="00240993">
            <w:pPr>
              <w:pStyle w:val="afff0"/>
              <w:ind w:firstLine="0"/>
              <w:jc w:val="left"/>
              <w:rPr>
                <w:szCs w:val="24"/>
              </w:rPr>
            </w:pPr>
            <w:r w:rsidRPr="00282F33">
              <w:rPr>
                <w:szCs w:val="24"/>
              </w:rPr>
              <w:t xml:space="preserve">2. Статистический анализ текущей и итоговой успеваемости </w:t>
            </w:r>
          </w:p>
          <w:p w:rsidR="00724304" w:rsidRPr="00282F33" w:rsidRDefault="00724304" w:rsidP="00240993">
            <w:pPr>
              <w:pStyle w:val="afff0"/>
              <w:ind w:firstLine="0"/>
              <w:jc w:val="left"/>
              <w:rPr>
                <w:szCs w:val="24"/>
              </w:rPr>
            </w:pPr>
            <w:r w:rsidRPr="00282F33">
              <w:rPr>
                <w:szCs w:val="24"/>
              </w:rPr>
              <w:t xml:space="preserve">3. Методики изучения развития познавательных процессов личности ребенка </w:t>
            </w:r>
          </w:p>
          <w:p w:rsidR="00724304" w:rsidRPr="00282F33" w:rsidRDefault="00724304" w:rsidP="00240993">
            <w:pPr>
              <w:pStyle w:val="afff0"/>
              <w:ind w:firstLine="0"/>
              <w:jc w:val="left"/>
              <w:rPr>
                <w:szCs w:val="24"/>
              </w:rPr>
            </w:pPr>
            <w:r w:rsidRPr="00282F33">
              <w:rPr>
                <w:szCs w:val="24"/>
              </w:rPr>
              <w:t xml:space="preserve">4. Метод экспертной оценки педагогов и самооценки учащихся (МЭОП и СУ) </w:t>
            </w:r>
          </w:p>
          <w:p w:rsidR="00724304" w:rsidRPr="00282F33" w:rsidRDefault="00724304" w:rsidP="00240993">
            <w:pPr>
              <w:pStyle w:val="afff0"/>
              <w:ind w:firstLine="0"/>
              <w:jc w:val="left"/>
              <w:rPr>
                <w:szCs w:val="24"/>
              </w:rPr>
            </w:pPr>
            <w:r w:rsidRPr="00282F33">
              <w:rPr>
                <w:szCs w:val="24"/>
              </w:rPr>
              <w:t xml:space="preserve">5. Педагогическое наблюдение </w:t>
            </w:r>
          </w:p>
        </w:tc>
      </w:tr>
      <w:tr w:rsidR="00724304" w:rsidRPr="00282F33" w:rsidTr="00E15D7C">
        <w:tc>
          <w:tcPr>
            <w:tcW w:w="3303" w:type="dxa"/>
          </w:tcPr>
          <w:p w:rsidR="00724304" w:rsidRPr="00282F33" w:rsidRDefault="00724304" w:rsidP="00240993">
            <w:pPr>
              <w:pStyle w:val="afff0"/>
              <w:ind w:firstLine="0"/>
              <w:jc w:val="left"/>
              <w:rPr>
                <w:szCs w:val="24"/>
              </w:rPr>
            </w:pPr>
            <w:r w:rsidRPr="00282F33">
              <w:rPr>
                <w:szCs w:val="24"/>
              </w:rPr>
              <w:t xml:space="preserve">Сформированность коммуникативного потенциала личности выпускника </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rPr>
                <w:szCs w:val="24"/>
              </w:rPr>
            </w:pPr>
            <w:r w:rsidRPr="00282F33">
              <w:rPr>
                <w:szCs w:val="24"/>
              </w:rPr>
              <w:t xml:space="preserve">Коммуникабельность </w:t>
            </w:r>
          </w:p>
          <w:p w:rsidR="00724304" w:rsidRPr="00282F33" w:rsidRDefault="00724304" w:rsidP="00240993">
            <w:pPr>
              <w:pStyle w:val="afff0"/>
              <w:ind w:firstLine="0"/>
              <w:rPr>
                <w:szCs w:val="24"/>
              </w:rPr>
            </w:pPr>
            <w:r w:rsidRPr="00282F33">
              <w:rPr>
                <w:szCs w:val="24"/>
              </w:rPr>
              <w:t xml:space="preserve">Сформированность коммуникативной культуры учащихся </w:t>
            </w:r>
          </w:p>
          <w:p w:rsidR="00724304" w:rsidRPr="00282F33" w:rsidRDefault="00724304" w:rsidP="00240993">
            <w:pPr>
              <w:pStyle w:val="afff0"/>
              <w:ind w:firstLine="0"/>
              <w:rPr>
                <w:szCs w:val="24"/>
              </w:rPr>
            </w:pPr>
            <w:r w:rsidRPr="00282F33">
              <w:rPr>
                <w:szCs w:val="24"/>
              </w:rPr>
              <w:t>Знание этикета поведения</w:t>
            </w:r>
          </w:p>
        </w:tc>
        <w:tc>
          <w:tcPr>
            <w:tcW w:w="3355" w:type="dxa"/>
          </w:tcPr>
          <w:p w:rsidR="00724304" w:rsidRPr="00282F33" w:rsidRDefault="00724304" w:rsidP="00240993">
            <w:pPr>
              <w:pStyle w:val="afff0"/>
              <w:ind w:firstLine="0"/>
              <w:jc w:val="left"/>
              <w:rPr>
                <w:szCs w:val="24"/>
              </w:rPr>
            </w:pPr>
            <w:r w:rsidRPr="00282F33">
              <w:rPr>
                <w:szCs w:val="24"/>
              </w:rPr>
              <w:t>1. Методика выявления коммуникативных склонностей.</w:t>
            </w:r>
          </w:p>
          <w:p w:rsidR="00724304" w:rsidRPr="00282F33" w:rsidRDefault="00724304" w:rsidP="00240993">
            <w:pPr>
              <w:pStyle w:val="afff0"/>
              <w:ind w:firstLine="0"/>
              <w:jc w:val="left"/>
              <w:rPr>
                <w:szCs w:val="24"/>
              </w:rPr>
            </w:pPr>
            <w:r w:rsidRPr="00282F33">
              <w:rPr>
                <w:szCs w:val="24"/>
              </w:rPr>
              <w:t>2. Методы экспертной оценки педагогов и самооценки учащихся.</w:t>
            </w:r>
          </w:p>
          <w:p w:rsidR="00724304" w:rsidRPr="00282F33" w:rsidRDefault="00724304" w:rsidP="00240993">
            <w:pPr>
              <w:pStyle w:val="afff0"/>
              <w:ind w:firstLine="0"/>
              <w:jc w:val="left"/>
              <w:rPr>
                <w:szCs w:val="24"/>
              </w:rPr>
            </w:pPr>
            <w:r w:rsidRPr="00282F33">
              <w:rPr>
                <w:szCs w:val="24"/>
              </w:rPr>
              <w:t xml:space="preserve">3. Педагогическое наблюдение. </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Сформированность нравственного потенциала</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rPr>
                <w:szCs w:val="24"/>
              </w:rPr>
            </w:pPr>
            <w:r w:rsidRPr="00282F33">
              <w:rPr>
                <w:szCs w:val="24"/>
              </w:rPr>
              <w:t xml:space="preserve">Нравственная направленность личности </w:t>
            </w:r>
          </w:p>
          <w:p w:rsidR="00724304" w:rsidRPr="00282F33" w:rsidRDefault="00724304" w:rsidP="00240993">
            <w:pPr>
              <w:pStyle w:val="afff0"/>
              <w:ind w:firstLine="0"/>
              <w:rPr>
                <w:szCs w:val="24"/>
              </w:rPr>
            </w:pPr>
            <w:r w:rsidRPr="00282F33">
              <w:rPr>
                <w:szCs w:val="24"/>
              </w:rPr>
              <w:t>Сформированность отношений ребенка к Родине, обществу, семье, школе, себе, природе, труду.</w:t>
            </w:r>
          </w:p>
        </w:tc>
        <w:tc>
          <w:tcPr>
            <w:tcW w:w="3355" w:type="dxa"/>
          </w:tcPr>
          <w:p w:rsidR="00724304" w:rsidRPr="00282F33" w:rsidRDefault="00724304" w:rsidP="00240993">
            <w:pPr>
              <w:pStyle w:val="afff0"/>
              <w:ind w:firstLine="0"/>
              <w:jc w:val="left"/>
              <w:rPr>
                <w:szCs w:val="24"/>
              </w:rPr>
            </w:pPr>
            <w:r w:rsidRPr="00282F33">
              <w:rPr>
                <w:szCs w:val="24"/>
              </w:rPr>
              <w:t xml:space="preserve">1. Тест Н.Е. Щурковой "Размышляем о жизненном опыте" </w:t>
            </w:r>
          </w:p>
          <w:p w:rsidR="00724304" w:rsidRPr="00282F33" w:rsidRDefault="00724304" w:rsidP="00240993">
            <w:pPr>
              <w:pStyle w:val="afff0"/>
              <w:ind w:firstLine="0"/>
              <w:jc w:val="left"/>
              <w:rPr>
                <w:szCs w:val="24"/>
              </w:rPr>
            </w:pPr>
            <w:r w:rsidRPr="00282F33">
              <w:rPr>
                <w:szCs w:val="24"/>
              </w:rPr>
              <w:t xml:space="preserve">2. Методика С.М. Петровой "Русские пословицы" </w:t>
            </w:r>
          </w:p>
          <w:p w:rsidR="00724304" w:rsidRPr="00282F33" w:rsidRDefault="00724304" w:rsidP="00240993">
            <w:pPr>
              <w:pStyle w:val="afff0"/>
              <w:ind w:firstLine="0"/>
              <w:jc w:val="left"/>
              <w:rPr>
                <w:szCs w:val="24"/>
              </w:rPr>
            </w:pPr>
            <w:r w:rsidRPr="00282F33">
              <w:rPr>
                <w:szCs w:val="24"/>
              </w:rPr>
              <w:t xml:space="preserve">3. Методики "Акт добровольцев", "Недописанный тезис", "Ситуация свободного выбора" </w:t>
            </w:r>
          </w:p>
          <w:p w:rsidR="00724304" w:rsidRPr="00282F33" w:rsidRDefault="00724304" w:rsidP="00240993">
            <w:pPr>
              <w:pStyle w:val="afff0"/>
              <w:ind w:firstLine="0"/>
              <w:jc w:val="left"/>
              <w:rPr>
                <w:szCs w:val="24"/>
              </w:rPr>
            </w:pPr>
            <w:r w:rsidRPr="00282F33">
              <w:rPr>
                <w:szCs w:val="24"/>
              </w:rPr>
              <w:t>4. Метод ранжирования</w:t>
            </w:r>
          </w:p>
          <w:p w:rsidR="00724304" w:rsidRDefault="00724304" w:rsidP="00240993">
            <w:pPr>
              <w:pStyle w:val="afff0"/>
              <w:ind w:firstLine="0"/>
              <w:jc w:val="left"/>
              <w:rPr>
                <w:szCs w:val="24"/>
              </w:rPr>
            </w:pPr>
            <w:r w:rsidRPr="00282F33">
              <w:rPr>
                <w:szCs w:val="24"/>
              </w:rPr>
              <w:t> 5. Методики "Репка" ("Что во мне выросло"), "Магазин", "Золотая рыбка", "Цветик - семицветик"</w:t>
            </w:r>
            <w:r>
              <w:rPr>
                <w:szCs w:val="24"/>
              </w:rPr>
              <w:t>.</w:t>
            </w:r>
          </w:p>
          <w:p w:rsidR="00724304" w:rsidRPr="00282F33" w:rsidRDefault="00724304" w:rsidP="00240993">
            <w:pPr>
              <w:pStyle w:val="afff0"/>
              <w:ind w:firstLine="0"/>
              <w:jc w:val="left"/>
              <w:rPr>
                <w:szCs w:val="24"/>
              </w:rPr>
            </w:pP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Сформированность физического потенциала</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rPr>
                <w:szCs w:val="24"/>
              </w:rPr>
            </w:pPr>
            <w:r w:rsidRPr="00282F33">
              <w:rPr>
                <w:szCs w:val="24"/>
              </w:rPr>
              <w:t xml:space="preserve">Состояние здоровья  </w:t>
            </w:r>
          </w:p>
          <w:p w:rsidR="00724304" w:rsidRPr="00282F33" w:rsidRDefault="00724304" w:rsidP="00240993">
            <w:pPr>
              <w:pStyle w:val="afff0"/>
              <w:ind w:firstLine="0"/>
              <w:rPr>
                <w:szCs w:val="24"/>
              </w:rPr>
            </w:pPr>
            <w:r w:rsidRPr="00282F33">
              <w:rPr>
                <w:szCs w:val="24"/>
              </w:rPr>
              <w:t>Развитость физических качеств личности</w:t>
            </w:r>
          </w:p>
        </w:tc>
        <w:tc>
          <w:tcPr>
            <w:tcW w:w="3355" w:type="dxa"/>
          </w:tcPr>
          <w:p w:rsidR="00724304" w:rsidRPr="00282F33" w:rsidRDefault="00724304" w:rsidP="00240993">
            <w:pPr>
              <w:pStyle w:val="afff0"/>
              <w:ind w:firstLine="0"/>
              <w:jc w:val="left"/>
              <w:rPr>
                <w:szCs w:val="24"/>
              </w:rPr>
            </w:pPr>
            <w:r w:rsidRPr="00282F33">
              <w:rPr>
                <w:szCs w:val="24"/>
              </w:rPr>
              <w:t xml:space="preserve">1. Состояние здоровья выпускника школы </w:t>
            </w:r>
          </w:p>
          <w:p w:rsidR="00724304" w:rsidRPr="00282F33" w:rsidRDefault="00724304" w:rsidP="00240993">
            <w:pPr>
              <w:pStyle w:val="afff0"/>
              <w:ind w:firstLine="0"/>
              <w:jc w:val="left"/>
              <w:rPr>
                <w:szCs w:val="24"/>
              </w:rPr>
            </w:pPr>
            <w:r w:rsidRPr="00282F33">
              <w:rPr>
                <w:szCs w:val="24"/>
              </w:rPr>
              <w:t xml:space="preserve">2. Развитость физических качеств личности </w:t>
            </w:r>
          </w:p>
          <w:p w:rsidR="00724304" w:rsidRPr="00282F33" w:rsidRDefault="00724304" w:rsidP="00240993">
            <w:pPr>
              <w:pStyle w:val="afff0"/>
              <w:ind w:firstLine="0"/>
              <w:jc w:val="left"/>
              <w:rPr>
                <w:szCs w:val="24"/>
              </w:rPr>
            </w:pPr>
            <w:r w:rsidRPr="00282F33">
              <w:rPr>
                <w:szCs w:val="24"/>
              </w:rPr>
              <w:t xml:space="preserve">3. Статистический медицинский анализ состояния здоровья ученика </w:t>
            </w:r>
          </w:p>
          <w:p w:rsidR="00724304" w:rsidRPr="00282F33" w:rsidRDefault="00724304" w:rsidP="00240993">
            <w:pPr>
              <w:pStyle w:val="afff0"/>
              <w:ind w:firstLine="0"/>
              <w:jc w:val="left"/>
              <w:rPr>
                <w:szCs w:val="24"/>
              </w:rPr>
            </w:pPr>
            <w:r w:rsidRPr="00282F33">
              <w:rPr>
                <w:szCs w:val="24"/>
              </w:rPr>
              <w:t xml:space="preserve">4. Выполнение контрольных нормативов по проверке развития физических качеств </w:t>
            </w:r>
          </w:p>
          <w:p w:rsidR="00724304" w:rsidRPr="00282F33" w:rsidRDefault="00724304" w:rsidP="00240993">
            <w:pPr>
              <w:pStyle w:val="afff0"/>
              <w:ind w:firstLine="0"/>
              <w:jc w:val="left"/>
              <w:rPr>
                <w:szCs w:val="24"/>
              </w:rPr>
            </w:pPr>
            <w:r w:rsidRPr="00282F33">
              <w:rPr>
                <w:szCs w:val="24"/>
              </w:rPr>
              <w:t>5. Отсутствие вредных привычек</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Сформированность эстетического потенциала</w:t>
            </w:r>
          </w:p>
        </w:tc>
        <w:tc>
          <w:tcPr>
            <w:tcW w:w="3339" w:type="dxa"/>
          </w:tcPr>
          <w:p w:rsidR="00724304" w:rsidRPr="00282F33" w:rsidRDefault="00724304" w:rsidP="00240993">
            <w:pPr>
              <w:pStyle w:val="afff0"/>
              <w:ind w:firstLine="0"/>
              <w:jc w:val="left"/>
              <w:rPr>
                <w:szCs w:val="24"/>
              </w:rPr>
            </w:pPr>
            <w:r w:rsidRPr="00282F33">
              <w:rPr>
                <w:szCs w:val="24"/>
              </w:rPr>
              <w:t>Развитость чувства прекрасного</w:t>
            </w:r>
          </w:p>
          <w:p w:rsidR="00724304" w:rsidRPr="00282F33" w:rsidRDefault="00724304" w:rsidP="00240993">
            <w:pPr>
              <w:pStyle w:val="afff0"/>
              <w:ind w:firstLine="0"/>
              <w:jc w:val="left"/>
              <w:rPr>
                <w:szCs w:val="24"/>
              </w:rPr>
            </w:pPr>
            <w:r w:rsidRPr="00282F33">
              <w:rPr>
                <w:szCs w:val="24"/>
              </w:rPr>
              <w:t>Сформированность других эстетических чувств</w:t>
            </w:r>
          </w:p>
        </w:tc>
        <w:tc>
          <w:tcPr>
            <w:tcW w:w="3355" w:type="dxa"/>
          </w:tcPr>
          <w:p w:rsidR="00724304" w:rsidRPr="00282F33" w:rsidRDefault="00724304" w:rsidP="00E15D7C">
            <w:pPr>
              <w:pStyle w:val="afff0"/>
              <w:rPr>
                <w:szCs w:val="24"/>
              </w:rPr>
            </w:pP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Результативность работы ДО</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jc w:val="left"/>
              <w:rPr>
                <w:szCs w:val="24"/>
              </w:rPr>
            </w:pPr>
            <w:r w:rsidRPr="00282F33">
              <w:rPr>
                <w:szCs w:val="24"/>
              </w:rPr>
              <w:t xml:space="preserve"> 1. Эффективность деятельности органов, объединений.</w:t>
            </w:r>
          </w:p>
          <w:p w:rsidR="00724304" w:rsidRPr="00282F33" w:rsidRDefault="00724304" w:rsidP="00240993">
            <w:pPr>
              <w:pStyle w:val="afff0"/>
              <w:ind w:firstLine="0"/>
              <w:jc w:val="left"/>
              <w:rPr>
                <w:szCs w:val="24"/>
              </w:rPr>
            </w:pPr>
            <w:r w:rsidRPr="00282F33">
              <w:rPr>
                <w:szCs w:val="24"/>
              </w:rPr>
              <w:t>2. Расширение круга вопросов, самостоятельно решаемых детьми.</w:t>
            </w:r>
          </w:p>
        </w:tc>
        <w:tc>
          <w:tcPr>
            <w:tcW w:w="3355" w:type="dxa"/>
          </w:tcPr>
          <w:p w:rsidR="00724304" w:rsidRPr="00282F33" w:rsidRDefault="00724304" w:rsidP="00240993">
            <w:pPr>
              <w:pStyle w:val="afff0"/>
              <w:ind w:firstLine="0"/>
              <w:rPr>
                <w:szCs w:val="24"/>
              </w:rPr>
            </w:pPr>
            <w:r w:rsidRPr="00282F33">
              <w:rPr>
                <w:szCs w:val="24"/>
              </w:rPr>
              <w:t>Методика М.И. Рожкова «Диагностика уровня творческой активности учащихся»</w:t>
            </w:r>
          </w:p>
          <w:p w:rsidR="00724304" w:rsidRPr="00282F33" w:rsidRDefault="00724304" w:rsidP="00240993">
            <w:pPr>
              <w:pStyle w:val="afff0"/>
              <w:ind w:firstLine="0"/>
              <w:rPr>
                <w:szCs w:val="24"/>
              </w:rPr>
            </w:pPr>
            <w:r w:rsidRPr="00282F33">
              <w:rPr>
                <w:szCs w:val="24"/>
              </w:rPr>
              <w:t>Сводная таблица</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Результативность в районных и областных мероприятиях</w:t>
            </w:r>
          </w:p>
        </w:tc>
        <w:tc>
          <w:tcPr>
            <w:tcW w:w="3339" w:type="dxa"/>
          </w:tcPr>
          <w:p w:rsidR="00724304" w:rsidRPr="00282F33" w:rsidRDefault="00724304" w:rsidP="00E15D7C">
            <w:pPr>
              <w:pStyle w:val="afff0"/>
              <w:rPr>
                <w:szCs w:val="24"/>
              </w:rPr>
            </w:pPr>
            <w:r w:rsidRPr="00282F33">
              <w:rPr>
                <w:szCs w:val="24"/>
              </w:rPr>
              <w:t>Имидж школы</w:t>
            </w:r>
          </w:p>
        </w:tc>
        <w:tc>
          <w:tcPr>
            <w:tcW w:w="3355" w:type="dxa"/>
          </w:tcPr>
          <w:p w:rsidR="00724304" w:rsidRPr="00282F33" w:rsidRDefault="00724304" w:rsidP="00E15D7C">
            <w:pPr>
              <w:pStyle w:val="afff0"/>
              <w:rPr>
                <w:szCs w:val="24"/>
              </w:rPr>
            </w:pPr>
            <w:r w:rsidRPr="00282F33">
              <w:rPr>
                <w:szCs w:val="24"/>
              </w:rPr>
              <w:t>Сводная таблица</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Оценка микроклимата в школе</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jc w:val="left"/>
              <w:rPr>
                <w:szCs w:val="24"/>
              </w:rPr>
            </w:pPr>
            <w:r w:rsidRPr="00282F33">
              <w:rPr>
                <w:szCs w:val="24"/>
              </w:rPr>
              <w:t xml:space="preserve">1. Характер отношений между участниками учебно-воспитательного процесса </w:t>
            </w:r>
          </w:p>
          <w:p w:rsidR="00724304" w:rsidRPr="00282F33" w:rsidRDefault="00724304" w:rsidP="00240993">
            <w:pPr>
              <w:pStyle w:val="afff0"/>
              <w:ind w:firstLine="0"/>
              <w:jc w:val="left"/>
              <w:rPr>
                <w:szCs w:val="24"/>
              </w:rPr>
            </w:pPr>
            <w:r w:rsidRPr="00282F33">
              <w:rPr>
                <w:szCs w:val="24"/>
              </w:rPr>
              <w:t xml:space="preserve"> 2. Единые требования педагогов и родителей к ребенку.</w:t>
            </w:r>
          </w:p>
          <w:p w:rsidR="00724304" w:rsidRPr="00282F33" w:rsidRDefault="00724304" w:rsidP="00240993">
            <w:pPr>
              <w:pStyle w:val="afff0"/>
              <w:ind w:firstLine="0"/>
              <w:jc w:val="left"/>
              <w:rPr>
                <w:szCs w:val="24"/>
              </w:rPr>
            </w:pPr>
            <w:r w:rsidRPr="00282F33">
              <w:rPr>
                <w:szCs w:val="24"/>
              </w:rPr>
              <w:t xml:space="preserve">3. Участие детей, родителей, учителей в мероприятиях. </w:t>
            </w:r>
          </w:p>
          <w:p w:rsidR="00724304" w:rsidRPr="00282F33" w:rsidRDefault="00724304" w:rsidP="00240993">
            <w:pPr>
              <w:pStyle w:val="afff0"/>
              <w:ind w:firstLine="0"/>
              <w:jc w:val="left"/>
              <w:rPr>
                <w:szCs w:val="24"/>
              </w:rPr>
            </w:pPr>
            <w:r w:rsidRPr="00282F33">
              <w:rPr>
                <w:szCs w:val="24"/>
              </w:rPr>
              <w:t>4. Нравственные ценности.</w:t>
            </w:r>
          </w:p>
          <w:p w:rsidR="00724304" w:rsidRPr="00282F33" w:rsidRDefault="00724304" w:rsidP="00240993">
            <w:pPr>
              <w:pStyle w:val="afff0"/>
              <w:ind w:firstLine="0"/>
              <w:jc w:val="left"/>
              <w:rPr>
                <w:szCs w:val="24"/>
              </w:rPr>
            </w:pPr>
            <w:r w:rsidRPr="00282F33">
              <w:rPr>
                <w:szCs w:val="24"/>
              </w:rPr>
              <w:t>5. Создание благоприятного психологического климата в коллективе.</w:t>
            </w:r>
          </w:p>
        </w:tc>
        <w:tc>
          <w:tcPr>
            <w:tcW w:w="3355" w:type="dxa"/>
          </w:tcPr>
          <w:p w:rsidR="00724304" w:rsidRPr="00282F33" w:rsidRDefault="00724304" w:rsidP="00240993">
            <w:pPr>
              <w:pStyle w:val="afff0"/>
              <w:ind w:firstLine="0"/>
              <w:jc w:val="left"/>
              <w:rPr>
                <w:szCs w:val="24"/>
              </w:rPr>
            </w:pPr>
            <w:r w:rsidRPr="00282F33">
              <w:rPr>
                <w:szCs w:val="24"/>
              </w:rPr>
              <w:t>Тест Н.Е.Щурковой «Размышляем о жизненном опыте».</w:t>
            </w:r>
          </w:p>
          <w:p w:rsidR="00724304" w:rsidRPr="00282F33" w:rsidRDefault="00724304" w:rsidP="00240993">
            <w:pPr>
              <w:pStyle w:val="afff0"/>
              <w:ind w:firstLine="0"/>
              <w:jc w:val="left"/>
              <w:rPr>
                <w:szCs w:val="24"/>
              </w:rPr>
            </w:pPr>
            <w:r w:rsidRPr="00282F33">
              <w:rPr>
                <w:szCs w:val="24"/>
              </w:rPr>
              <w:t>Методика С.М. Петровой «Пословицы»</w:t>
            </w:r>
          </w:p>
          <w:p w:rsidR="00724304" w:rsidRPr="00282F33" w:rsidRDefault="00724304" w:rsidP="00240993">
            <w:pPr>
              <w:pStyle w:val="afff0"/>
              <w:ind w:firstLine="0"/>
              <w:jc w:val="left"/>
              <w:rPr>
                <w:szCs w:val="24"/>
              </w:rPr>
            </w:pPr>
            <w:r w:rsidRPr="00282F33">
              <w:rPr>
                <w:szCs w:val="24"/>
              </w:rPr>
              <w:t>Методика М.И. Рожковой «Изучение социализированности личности».</w:t>
            </w:r>
          </w:p>
          <w:p w:rsidR="00724304" w:rsidRPr="00282F33" w:rsidRDefault="00724304" w:rsidP="00240993">
            <w:pPr>
              <w:pStyle w:val="afff0"/>
              <w:ind w:firstLine="0"/>
              <w:jc w:val="left"/>
              <w:rPr>
                <w:szCs w:val="24"/>
              </w:rPr>
            </w:pPr>
            <w:r w:rsidRPr="00282F33">
              <w:rPr>
                <w:szCs w:val="24"/>
              </w:rPr>
              <w:t>Методика Л.В. Байбородовой «Ситуация выбора».</w:t>
            </w:r>
          </w:p>
          <w:p w:rsidR="00724304" w:rsidRPr="00282F33" w:rsidRDefault="00724304" w:rsidP="00240993">
            <w:pPr>
              <w:pStyle w:val="afff0"/>
              <w:ind w:firstLine="0"/>
              <w:jc w:val="left"/>
              <w:rPr>
                <w:szCs w:val="24"/>
              </w:rPr>
            </w:pPr>
            <w:r w:rsidRPr="00282F33">
              <w:rPr>
                <w:szCs w:val="24"/>
              </w:rPr>
              <w:t>Анкета «Что такое счастье?»</w:t>
            </w:r>
          </w:p>
          <w:p w:rsidR="00724304" w:rsidRPr="00282F33" w:rsidRDefault="00724304" w:rsidP="00240993">
            <w:pPr>
              <w:pStyle w:val="afff0"/>
              <w:ind w:firstLine="0"/>
              <w:jc w:val="left"/>
              <w:rPr>
                <w:szCs w:val="24"/>
              </w:rPr>
            </w:pPr>
            <w:r w:rsidRPr="00282F33">
              <w:rPr>
                <w:szCs w:val="24"/>
              </w:rPr>
              <w:t xml:space="preserve">Анкета «Моя семья». </w:t>
            </w:r>
          </w:p>
          <w:p w:rsidR="00724304" w:rsidRPr="00282F33" w:rsidRDefault="00724304" w:rsidP="00240993">
            <w:pPr>
              <w:pStyle w:val="afff0"/>
              <w:ind w:firstLine="0"/>
              <w:jc w:val="left"/>
              <w:rPr>
                <w:szCs w:val="24"/>
              </w:rPr>
            </w:pPr>
            <w:r w:rsidRPr="00282F33">
              <w:rPr>
                <w:szCs w:val="24"/>
              </w:rPr>
              <w:t>Методика А.А. Андреева. «Изучение удовлетворенности родителей жизнедеятельностью в образовательном учреждении».</w:t>
            </w:r>
          </w:p>
          <w:p w:rsidR="00724304" w:rsidRPr="00282F33" w:rsidRDefault="00724304" w:rsidP="00240993">
            <w:pPr>
              <w:pStyle w:val="afff0"/>
              <w:ind w:firstLine="0"/>
              <w:jc w:val="left"/>
              <w:rPr>
                <w:szCs w:val="24"/>
              </w:rPr>
            </w:pPr>
            <w:r w:rsidRPr="00282F33">
              <w:rPr>
                <w:szCs w:val="24"/>
              </w:rPr>
              <w:t>МетодикаЕ.А. Степановой «Изучение удовлетворенности родителей жизнедеятельностью в образовательном учреждении».</w:t>
            </w:r>
          </w:p>
          <w:p w:rsidR="00724304" w:rsidRPr="00282F33" w:rsidRDefault="00724304" w:rsidP="00240993">
            <w:pPr>
              <w:pStyle w:val="afff0"/>
              <w:ind w:firstLine="0"/>
              <w:jc w:val="left"/>
              <w:rPr>
                <w:szCs w:val="24"/>
              </w:rPr>
            </w:pPr>
            <w:r w:rsidRPr="00282F33">
              <w:rPr>
                <w:szCs w:val="24"/>
              </w:rPr>
              <w:t>Анкета для старшеклассников.</w:t>
            </w:r>
          </w:p>
        </w:tc>
      </w:tr>
      <w:tr w:rsidR="00724304" w:rsidRPr="00282F33" w:rsidTr="00E15D7C">
        <w:tc>
          <w:tcPr>
            <w:tcW w:w="3303" w:type="dxa"/>
          </w:tcPr>
          <w:p w:rsidR="00724304" w:rsidRPr="00282F33" w:rsidRDefault="00724304" w:rsidP="00E15D7C">
            <w:pPr>
              <w:pStyle w:val="afff0"/>
              <w:rPr>
                <w:szCs w:val="24"/>
              </w:rPr>
            </w:pPr>
            <w:r w:rsidRPr="00282F33">
              <w:rPr>
                <w:szCs w:val="24"/>
              </w:rPr>
              <w:t xml:space="preserve">Сформированность общешкольного коллектива </w:t>
            </w:r>
          </w:p>
        </w:tc>
        <w:tc>
          <w:tcPr>
            <w:tcW w:w="3339" w:type="dxa"/>
          </w:tcPr>
          <w:p w:rsidR="00724304" w:rsidRPr="00282F33" w:rsidRDefault="00724304" w:rsidP="00240993">
            <w:pPr>
              <w:pStyle w:val="afff0"/>
              <w:ind w:firstLine="0"/>
              <w:rPr>
                <w:szCs w:val="24"/>
              </w:rPr>
            </w:pPr>
            <w:r w:rsidRPr="00282F33">
              <w:rPr>
                <w:szCs w:val="24"/>
              </w:rPr>
              <w:t xml:space="preserve">Состояние эмоционально-психологических отношений в коллективе </w:t>
            </w:r>
          </w:p>
          <w:p w:rsidR="00724304" w:rsidRPr="00282F33" w:rsidRDefault="00724304" w:rsidP="00240993">
            <w:pPr>
              <w:pStyle w:val="afff0"/>
              <w:ind w:firstLine="0"/>
              <w:rPr>
                <w:szCs w:val="24"/>
              </w:rPr>
            </w:pPr>
            <w:r w:rsidRPr="00282F33">
              <w:rPr>
                <w:szCs w:val="24"/>
              </w:rPr>
              <w:t xml:space="preserve">Развитость самоуправления </w:t>
            </w:r>
          </w:p>
          <w:p w:rsidR="00724304" w:rsidRPr="00282F33" w:rsidRDefault="00724304" w:rsidP="00240993">
            <w:pPr>
              <w:pStyle w:val="afff0"/>
              <w:ind w:firstLine="0"/>
              <w:rPr>
                <w:szCs w:val="24"/>
              </w:rPr>
            </w:pPr>
            <w:r w:rsidRPr="00282F33">
              <w:rPr>
                <w:szCs w:val="24"/>
              </w:rPr>
              <w:t xml:space="preserve">Сформированность совместной деятельности </w:t>
            </w:r>
          </w:p>
          <w:p w:rsidR="00724304" w:rsidRPr="00282F33" w:rsidRDefault="00724304" w:rsidP="00E15D7C">
            <w:pPr>
              <w:pStyle w:val="afff0"/>
              <w:rPr>
                <w:szCs w:val="24"/>
              </w:rPr>
            </w:pPr>
          </w:p>
        </w:tc>
        <w:tc>
          <w:tcPr>
            <w:tcW w:w="3355" w:type="dxa"/>
          </w:tcPr>
          <w:p w:rsidR="00724304" w:rsidRPr="00282F33" w:rsidRDefault="00724304" w:rsidP="00240993">
            <w:pPr>
              <w:pStyle w:val="afff0"/>
              <w:ind w:firstLine="0"/>
              <w:jc w:val="left"/>
              <w:rPr>
                <w:szCs w:val="24"/>
              </w:rPr>
            </w:pPr>
            <w:r w:rsidRPr="00282F33">
              <w:rPr>
                <w:szCs w:val="24"/>
              </w:rPr>
              <w:t>1. Анкетирование;</w:t>
            </w:r>
          </w:p>
          <w:p w:rsidR="00724304" w:rsidRPr="00282F33" w:rsidRDefault="00724304" w:rsidP="00240993">
            <w:pPr>
              <w:pStyle w:val="afff0"/>
              <w:ind w:firstLine="0"/>
              <w:jc w:val="left"/>
              <w:rPr>
                <w:szCs w:val="24"/>
              </w:rPr>
            </w:pPr>
            <w:r w:rsidRPr="00282F33">
              <w:rPr>
                <w:szCs w:val="24"/>
              </w:rPr>
              <w:t>2. Тест «Размышляем о жизненном опыте» Н.Е.Щурковой;</w:t>
            </w:r>
          </w:p>
          <w:p w:rsidR="00724304" w:rsidRPr="00282F33" w:rsidRDefault="00724304" w:rsidP="00240993">
            <w:pPr>
              <w:pStyle w:val="afff0"/>
              <w:ind w:firstLine="0"/>
              <w:jc w:val="left"/>
              <w:rPr>
                <w:szCs w:val="24"/>
              </w:rPr>
            </w:pPr>
            <w:r w:rsidRPr="00282F33">
              <w:rPr>
                <w:szCs w:val="24"/>
              </w:rPr>
              <w:t>3. Методика «Изучение социализированности личности учащегося» М.И.Рожкова;</w:t>
            </w:r>
          </w:p>
          <w:p w:rsidR="00724304" w:rsidRPr="00282F33" w:rsidRDefault="00724304" w:rsidP="00240993">
            <w:pPr>
              <w:pStyle w:val="afff0"/>
              <w:ind w:firstLine="0"/>
              <w:jc w:val="left"/>
              <w:rPr>
                <w:szCs w:val="24"/>
              </w:rPr>
            </w:pPr>
            <w:r w:rsidRPr="00282F33">
              <w:rPr>
                <w:szCs w:val="24"/>
              </w:rPr>
              <w:t>4. Методика «Определение уровня развития самоуправления в ученическом коллективе» М.И.Рожкова;</w:t>
            </w:r>
          </w:p>
          <w:p w:rsidR="00724304" w:rsidRPr="00282F33" w:rsidRDefault="00724304" w:rsidP="00240993">
            <w:pPr>
              <w:pStyle w:val="afff0"/>
              <w:ind w:firstLine="0"/>
              <w:jc w:val="left"/>
              <w:rPr>
                <w:szCs w:val="24"/>
              </w:rPr>
            </w:pPr>
            <w:r w:rsidRPr="00282F33">
              <w:rPr>
                <w:szCs w:val="24"/>
              </w:rPr>
              <w:t>5. Методика «Изучения удовлетворенности учащихся школьной жизнью» А.А.Андреева;</w:t>
            </w:r>
          </w:p>
          <w:p w:rsidR="00724304" w:rsidRPr="00282F33" w:rsidRDefault="00724304" w:rsidP="00240993">
            <w:pPr>
              <w:pStyle w:val="afff0"/>
              <w:ind w:firstLine="0"/>
              <w:jc w:val="left"/>
              <w:rPr>
                <w:szCs w:val="24"/>
              </w:rPr>
            </w:pPr>
            <w:r w:rsidRPr="00282F33">
              <w:rPr>
                <w:szCs w:val="24"/>
              </w:rPr>
              <w:t>6. Комплексная методика «Изучения удовлетворенности родителей жизнедеятельностью образовательного учреждения» А.А.Андреева;</w:t>
            </w:r>
          </w:p>
          <w:p w:rsidR="00724304" w:rsidRPr="00282F33" w:rsidRDefault="00724304" w:rsidP="00240993">
            <w:pPr>
              <w:pStyle w:val="afff0"/>
              <w:ind w:firstLine="0"/>
              <w:jc w:val="left"/>
              <w:rPr>
                <w:szCs w:val="24"/>
              </w:rPr>
            </w:pPr>
            <w:r w:rsidRPr="00282F33">
              <w:rPr>
                <w:szCs w:val="24"/>
              </w:rPr>
              <w:t>7. Методика «Социально-психологическая самоаттестация коллектива» Р.С.Немова.</w:t>
            </w:r>
          </w:p>
          <w:p w:rsidR="00724304" w:rsidRPr="00282F33" w:rsidRDefault="00724304" w:rsidP="00240993">
            <w:pPr>
              <w:pStyle w:val="afff0"/>
              <w:ind w:firstLine="0"/>
              <w:jc w:val="left"/>
              <w:rPr>
                <w:szCs w:val="24"/>
              </w:rPr>
            </w:pPr>
            <w:r w:rsidRPr="00282F33">
              <w:rPr>
                <w:szCs w:val="24"/>
              </w:rPr>
              <w:t xml:space="preserve">8.  Методика "Наши отношения" </w:t>
            </w:r>
          </w:p>
        </w:tc>
      </w:tr>
      <w:tr w:rsidR="00724304" w:rsidRPr="00282F33" w:rsidTr="00E15D7C">
        <w:tc>
          <w:tcPr>
            <w:tcW w:w="3303" w:type="dxa"/>
          </w:tcPr>
          <w:p w:rsidR="00724304" w:rsidRPr="00282F33" w:rsidRDefault="00724304" w:rsidP="00240993">
            <w:pPr>
              <w:pStyle w:val="afff0"/>
              <w:ind w:firstLine="0"/>
              <w:jc w:val="left"/>
              <w:rPr>
                <w:szCs w:val="24"/>
              </w:rPr>
            </w:pPr>
            <w:r w:rsidRPr="00282F33">
              <w:rPr>
                <w:szCs w:val="24"/>
              </w:rPr>
              <w:t>Удовлетворенность учащихся и их родителей жизнедеятельностью</w:t>
            </w:r>
          </w:p>
          <w:p w:rsidR="00724304" w:rsidRPr="00282F33" w:rsidRDefault="00724304" w:rsidP="00E15D7C">
            <w:pPr>
              <w:pStyle w:val="afff0"/>
              <w:rPr>
                <w:szCs w:val="24"/>
              </w:rPr>
            </w:pPr>
          </w:p>
        </w:tc>
        <w:tc>
          <w:tcPr>
            <w:tcW w:w="3339" w:type="dxa"/>
          </w:tcPr>
          <w:p w:rsidR="00724304" w:rsidRPr="00282F33" w:rsidRDefault="00724304" w:rsidP="00240993">
            <w:pPr>
              <w:pStyle w:val="afff0"/>
              <w:ind w:firstLine="0"/>
              <w:rPr>
                <w:szCs w:val="24"/>
              </w:rPr>
            </w:pPr>
            <w:r w:rsidRPr="00282F33">
              <w:rPr>
                <w:szCs w:val="24"/>
              </w:rPr>
              <w:t xml:space="preserve">Комфортность ребенка в школе </w:t>
            </w:r>
          </w:p>
          <w:p w:rsidR="00724304" w:rsidRPr="00282F33" w:rsidRDefault="00724304" w:rsidP="00240993">
            <w:pPr>
              <w:pStyle w:val="afff0"/>
              <w:ind w:firstLine="0"/>
              <w:rPr>
                <w:szCs w:val="24"/>
              </w:rPr>
            </w:pPr>
            <w:r w:rsidRPr="00282F33">
              <w:rPr>
                <w:szCs w:val="24"/>
              </w:rPr>
              <w:t>Эмоционально-психологическое положение ученика в школе (классе)</w:t>
            </w:r>
          </w:p>
        </w:tc>
        <w:tc>
          <w:tcPr>
            <w:tcW w:w="3355" w:type="dxa"/>
          </w:tcPr>
          <w:p w:rsidR="00724304" w:rsidRPr="00282F33" w:rsidRDefault="00724304" w:rsidP="00240993">
            <w:pPr>
              <w:pStyle w:val="afff0"/>
              <w:ind w:firstLine="0"/>
              <w:jc w:val="left"/>
              <w:rPr>
                <w:szCs w:val="24"/>
              </w:rPr>
            </w:pPr>
            <w:r w:rsidRPr="00282F33">
              <w:rPr>
                <w:szCs w:val="24"/>
              </w:rPr>
              <w:t xml:space="preserve">1. Методика А.А. Андреева "Изучение удовлетворенности учащегося школьной жизнью" </w:t>
            </w:r>
          </w:p>
          <w:p w:rsidR="00724304" w:rsidRPr="00282F33" w:rsidRDefault="00724304" w:rsidP="00240993">
            <w:pPr>
              <w:pStyle w:val="afff0"/>
              <w:ind w:firstLine="0"/>
              <w:jc w:val="left"/>
              <w:rPr>
                <w:szCs w:val="24"/>
              </w:rPr>
            </w:pPr>
            <w:r w:rsidRPr="00282F33">
              <w:rPr>
                <w:szCs w:val="24"/>
              </w:rPr>
              <w:t xml:space="preserve">2. Методики "Наши отношения", "Психологическая атмосфера в коллективе" </w:t>
            </w:r>
          </w:p>
          <w:p w:rsidR="00724304" w:rsidRPr="00282F33" w:rsidRDefault="00724304" w:rsidP="00240993">
            <w:pPr>
              <w:pStyle w:val="afff0"/>
              <w:ind w:firstLine="0"/>
              <w:jc w:val="left"/>
              <w:rPr>
                <w:szCs w:val="24"/>
              </w:rPr>
            </w:pPr>
            <w:r w:rsidRPr="00282F33">
              <w:rPr>
                <w:szCs w:val="24"/>
              </w:rPr>
              <w:t xml:space="preserve">3. Анкета "Ты и твоя школа" </w:t>
            </w:r>
          </w:p>
          <w:p w:rsidR="00724304" w:rsidRPr="00282F33" w:rsidRDefault="00724304" w:rsidP="00240993">
            <w:pPr>
              <w:pStyle w:val="afff0"/>
              <w:ind w:firstLine="0"/>
              <w:jc w:val="left"/>
              <w:rPr>
                <w:szCs w:val="24"/>
              </w:rPr>
            </w:pPr>
            <w:r w:rsidRPr="00282F33">
              <w:rPr>
                <w:szCs w:val="24"/>
              </w:rPr>
              <w:t>4. Социометрия</w:t>
            </w:r>
          </w:p>
          <w:p w:rsidR="00724304" w:rsidRPr="00282F33" w:rsidRDefault="00724304" w:rsidP="00240993">
            <w:pPr>
              <w:pStyle w:val="afff0"/>
              <w:ind w:firstLine="0"/>
              <w:jc w:val="left"/>
              <w:rPr>
                <w:szCs w:val="24"/>
              </w:rPr>
            </w:pPr>
            <w:r w:rsidRPr="00282F33">
              <w:rPr>
                <w:szCs w:val="24"/>
              </w:rPr>
              <w:t>5. Сводная ведомость трудоустройства выпускников</w:t>
            </w:r>
          </w:p>
        </w:tc>
      </w:tr>
      <w:tr w:rsidR="00724304" w:rsidRPr="00282F33" w:rsidTr="00E15D7C">
        <w:tc>
          <w:tcPr>
            <w:tcW w:w="3303" w:type="dxa"/>
          </w:tcPr>
          <w:p w:rsidR="00724304" w:rsidRPr="00282F33" w:rsidRDefault="00724304" w:rsidP="00240993">
            <w:pPr>
              <w:pStyle w:val="afff0"/>
              <w:ind w:firstLine="0"/>
              <w:rPr>
                <w:szCs w:val="24"/>
              </w:rPr>
            </w:pPr>
            <w:r w:rsidRPr="00282F33">
              <w:rPr>
                <w:szCs w:val="24"/>
              </w:rPr>
              <w:t>Интеграция учебной и внеучебной деятельности.</w:t>
            </w:r>
          </w:p>
          <w:p w:rsidR="00724304" w:rsidRPr="00282F33" w:rsidRDefault="00724304" w:rsidP="00E15D7C">
            <w:pPr>
              <w:pStyle w:val="afff0"/>
              <w:rPr>
                <w:szCs w:val="24"/>
              </w:rPr>
            </w:pPr>
          </w:p>
        </w:tc>
        <w:tc>
          <w:tcPr>
            <w:tcW w:w="3339" w:type="dxa"/>
          </w:tcPr>
          <w:p w:rsidR="00724304" w:rsidRPr="00282F33" w:rsidRDefault="00724304" w:rsidP="004455A6">
            <w:pPr>
              <w:pStyle w:val="afff0"/>
              <w:ind w:firstLine="0"/>
              <w:jc w:val="left"/>
              <w:rPr>
                <w:szCs w:val="24"/>
              </w:rPr>
            </w:pPr>
            <w:r w:rsidRPr="00282F33">
              <w:rPr>
                <w:szCs w:val="24"/>
              </w:rPr>
              <w:t>Рост познавательной активности учащихся.</w:t>
            </w:r>
          </w:p>
          <w:p w:rsidR="00724304" w:rsidRPr="00282F33" w:rsidRDefault="00724304" w:rsidP="004455A6">
            <w:pPr>
              <w:pStyle w:val="afff0"/>
              <w:ind w:firstLine="0"/>
              <w:jc w:val="left"/>
              <w:rPr>
                <w:szCs w:val="24"/>
              </w:rPr>
            </w:pPr>
            <w:r w:rsidRPr="00282F33">
              <w:rPr>
                <w:szCs w:val="24"/>
              </w:rPr>
              <w:t>Наличие высокой мотивации в учебе.</w:t>
            </w:r>
          </w:p>
          <w:p w:rsidR="00724304" w:rsidRPr="00282F33" w:rsidRDefault="00724304" w:rsidP="004455A6">
            <w:pPr>
              <w:pStyle w:val="afff0"/>
              <w:ind w:firstLine="0"/>
              <w:jc w:val="left"/>
              <w:rPr>
                <w:szCs w:val="24"/>
              </w:rPr>
            </w:pPr>
            <w:r w:rsidRPr="00282F33">
              <w:rPr>
                <w:szCs w:val="24"/>
              </w:rPr>
              <w:t>Расширение кругозора учащихся.</w:t>
            </w:r>
          </w:p>
          <w:p w:rsidR="00724304" w:rsidRPr="00282F33" w:rsidRDefault="00724304" w:rsidP="004455A6">
            <w:pPr>
              <w:pStyle w:val="afff0"/>
              <w:ind w:firstLine="0"/>
              <w:jc w:val="left"/>
              <w:rPr>
                <w:szCs w:val="24"/>
              </w:rPr>
            </w:pPr>
            <w:r w:rsidRPr="00282F33">
              <w:rPr>
                <w:szCs w:val="24"/>
              </w:rPr>
              <w:t>Самореализация в разных видах творчества.</w:t>
            </w:r>
          </w:p>
          <w:p w:rsidR="00724304" w:rsidRPr="00282F33" w:rsidRDefault="00724304" w:rsidP="004455A6">
            <w:pPr>
              <w:pStyle w:val="afff0"/>
              <w:ind w:firstLine="0"/>
              <w:jc w:val="left"/>
              <w:rPr>
                <w:szCs w:val="24"/>
              </w:rPr>
            </w:pPr>
            <w:r w:rsidRPr="00282F33">
              <w:rPr>
                <w:szCs w:val="24"/>
              </w:rPr>
              <w:t>Самоопределение после окончания школы.</w:t>
            </w:r>
          </w:p>
        </w:tc>
        <w:tc>
          <w:tcPr>
            <w:tcW w:w="3355" w:type="dxa"/>
          </w:tcPr>
          <w:p w:rsidR="00724304" w:rsidRPr="00282F33" w:rsidRDefault="00724304" w:rsidP="004455A6">
            <w:pPr>
              <w:pStyle w:val="afff0"/>
              <w:ind w:firstLine="0"/>
              <w:jc w:val="left"/>
              <w:rPr>
                <w:szCs w:val="24"/>
              </w:rPr>
            </w:pPr>
            <w:r w:rsidRPr="00282F33">
              <w:rPr>
                <w:szCs w:val="24"/>
              </w:rPr>
              <w:t>Анализ результативности участия во внеклассной работе.</w:t>
            </w:r>
          </w:p>
          <w:p w:rsidR="00724304" w:rsidRPr="00282F33" w:rsidRDefault="00724304" w:rsidP="004455A6">
            <w:pPr>
              <w:pStyle w:val="afff0"/>
              <w:ind w:firstLine="0"/>
              <w:jc w:val="left"/>
              <w:rPr>
                <w:szCs w:val="24"/>
              </w:rPr>
            </w:pPr>
            <w:r w:rsidRPr="00282F33">
              <w:rPr>
                <w:szCs w:val="24"/>
              </w:rPr>
              <w:t>Анкета «Зеркало».</w:t>
            </w:r>
          </w:p>
          <w:p w:rsidR="00724304" w:rsidRPr="00282F33" w:rsidRDefault="00724304" w:rsidP="004455A6">
            <w:pPr>
              <w:pStyle w:val="afff0"/>
              <w:ind w:firstLine="0"/>
              <w:jc w:val="left"/>
              <w:rPr>
                <w:szCs w:val="24"/>
              </w:rPr>
            </w:pPr>
            <w:r w:rsidRPr="00282F33">
              <w:rPr>
                <w:szCs w:val="24"/>
              </w:rPr>
              <w:t>Анкета «Патриот».</w:t>
            </w:r>
          </w:p>
          <w:p w:rsidR="00724304" w:rsidRPr="00282F33" w:rsidRDefault="00724304" w:rsidP="004455A6">
            <w:pPr>
              <w:pStyle w:val="afff0"/>
              <w:ind w:firstLine="0"/>
              <w:jc w:val="left"/>
              <w:rPr>
                <w:szCs w:val="24"/>
              </w:rPr>
            </w:pPr>
            <w:r w:rsidRPr="00282F33">
              <w:rPr>
                <w:szCs w:val="24"/>
              </w:rPr>
              <w:t>Анкета «Что вам интересно?»</w:t>
            </w:r>
          </w:p>
          <w:p w:rsidR="00724304" w:rsidRPr="00282F33" w:rsidRDefault="00724304" w:rsidP="004455A6">
            <w:pPr>
              <w:pStyle w:val="afff0"/>
              <w:ind w:firstLine="0"/>
              <w:jc w:val="left"/>
              <w:rPr>
                <w:szCs w:val="24"/>
              </w:rPr>
            </w:pPr>
            <w:r w:rsidRPr="00282F33">
              <w:rPr>
                <w:szCs w:val="24"/>
              </w:rPr>
              <w:t>Анкета «Анализ интересов и направленности подростков».</w:t>
            </w:r>
          </w:p>
          <w:p w:rsidR="00724304" w:rsidRPr="00282F33" w:rsidRDefault="00724304" w:rsidP="004455A6">
            <w:pPr>
              <w:pStyle w:val="afff0"/>
              <w:ind w:firstLine="0"/>
              <w:jc w:val="left"/>
              <w:rPr>
                <w:szCs w:val="24"/>
              </w:rPr>
            </w:pPr>
            <w:r w:rsidRPr="00282F33">
              <w:rPr>
                <w:szCs w:val="24"/>
              </w:rPr>
              <w:t>Анкета «Интересы и досуг».</w:t>
            </w:r>
          </w:p>
          <w:p w:rsidR="00724304" w:rsidRPr="00282F33" w:rsidRDefault="00724304" w:rsidP="004455A6">
            <w:pPr>
              <w:pStyle w:val="afff0"/>
              <w:ind w:firstLine="0"/>
              <w:jc w:val="left"/>
              <w:rPr>
                <w:szCs w:val="24"/>
              </w:rPr>
            </w:pPr>
            <w:r w:rsidRPr="00282F33">
              <w:rPr>
                <w:szCs w:val="24"/>
              </w:rPr>
              <w:t xml:space="preserve">Анкета «Профориентация </w:t>
            </w:r>
          </w:p>
          <w:p w:rsidR="00724304" w:rsidRPr="00282F33" w:rsidRDefault="00724304" w:rsidP="004455A6">
            <w:pPr>
              <w:pStyle w:val="afff0"/>
              <w:ind w:firstLine="0"/>
              <w:jc w:val="left"/>
              <w:rPr>
                <w:szCs w:val="24"/>
              </w:rPr>
            </w:pPr>
            <w:r w:rsidRPr="00282F33">
              <w:rPr>
                <w:szCs w:val="24"/>
              </w:rPr>
              <w:t>подростков.</w:t>
            </w:r>
          </w:p>
          <w:p w:rsidR="00724304" w:rsidRPr="00282F33" w:rsidRDefault="00724304" w:rsidP="004455A6">
            <w:pPr>
              <w:pStyle w:val="afff0"/>
              <w:ind w:firstLine="0"/>
              <w:jc w:val="left"/>
              <w:rPr>
                <w:szCs w:val="24"/>
              </w:rPr>
            </w:pPr>
            <w:r w:rsidRPr="00282F33">
              <w:rPr>
                <w:szCs w:val="24"/>
              </w:rPr>
              <w:t>Анкета «Познавательные потребности подростка».</w:t>
            </w:r>
          </w:p>
          <w:p w:rsidR="00724304" w:rsidRPr="00282F33" w:rsidRDefault="00724304" w:rsidP="004455A6">
            <w:pPr>
              <w:pStyle w:val="afff0"/>
              <w:ind w:firstLine="0"/>
              <w:rPr>
                <w:szCs w:val="24"/>
              </w:rPr>
            </w:pPr>
            <w:r w:rsidRPr="00282F33">
              <w:rPr>
                <w:szCs w:val="24"/>
              </w:rPr>
              <w:t>Методика Д.В. Григорьевой «Личностный рост»</w:t>
            </w:r>
          </w:p>
        </w:tc>
      </w:tr>
    </w:tbl>
    <w:p w:rsidR="00724304" w:rsidRPr="00282F33" w:rsidRDefault="00724304" w:rsidP="004455A6">
      <w:pPr>
        <w:pStyle w:val="afff0"/>
        <w:jc w:val="left"/>
        <w:rPr>
          <w:b/>
          <w:szCs w:val="24"/>
        </w:rPr>
      </w:pPr>
      <w:bookmarkStart w:id="166" w:name="_Toc410654069"/>
      <w:bookmarkStart w:id="167" w:name="_Toc414553272"/>
      <w:bookmarkStart w:id="168" w:name="_Toc409691730"/>
    </w:p>
    <w:p w:rsidR="00724304" w:rsidRPr="00CC5E73" w:rsidRDefault="00724304" w:rsidP="004455A6">
      <w:pPr>
        <w:pStyle w:val="afff0"/>
        <w:jc w:val="left"/>
        <w:rPr>
          <w:szCs w:val="24"/>
        </w:rPr>
      </w:pPr>
      <w:r w:rsidRPr="00CC5E73">
        <w:rPr>
          <w:b/>
          <w:szCs w:val="24"/>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724304" w:rsidRPr="00282F33" w:rsidRDefault="00724304" w:rsidP="004455A6">
      <w:pPr>
        <w:spacing w:after="0" w:line="240" w:lineRule="auto"/>
        <w:ind w:firstLine="709"/>
        <w:jc w:val="both"/>
        <w:rPr>
          <w:rFonts w:ascii="Times New Roman" w:hAnsi="Times New Roman"/>
          <w:bCs/>
          <w:iCs/>
          <w:sz w:val="24"/>
          <w:szCs w:val="24"/>
        </w:rPr>
      </w:pPr>
      <w:r w:rsidRPr="00282F33">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24304" w:rsidRPr="00282F33" w:rsidRDefault="00724304" w:rsidP="004455A6">
      <w:pPr>
        <w:spacing w:after="0" w:line="240" w:lineRule="auto"/>
        <w:ind w:firstLine="709"/>
        <w:jc w:val="both"/>
        <w:rPr>
          <w:rFonts w:ascii="Times New Roman" w:hAnsi="Times New Roman"/>
          <w:bCs/>
          <w:iCs/>
          <w:sz w:val="24"/>
          <w:szCs w:val="24"/>
        </w:rPr>
      </w:pPr>
      <w:r w:rsidRPr="00282F33">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24304" w:rsidRPr="004455A6" w:rsidRDefault="00724304" w:rsidP="004455A6">
      <w:pPr>
        <w:spacing w:after="0" w:line="240" w:lineRule="auto"/>
        <w:ind w:firstLine="709"/>
        <w:jc w:val="both"/>
        <w:rPr>
          <w:rFonts w:ascii="Times New Roman" w:hAnsi="Times New Roman"/>
          <w:bCs/>
          <w:iCs/>
          <w:sz w:val="24"/>
          <w:szCs w:val="24"/>
        </w:rPr>
      </w:pPr>
      <w:r w:rsidRPr="00282F33">
        <w:rPr>
          <w:rFonts w:ascii="Times New Roman" w:hAnsi="Times New Roman"/>
          <w:bCs/>
          <w:iCs/>
          <w:sz w:val="24"/>
          <w:szCs w:val="24"/>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w:t>
      </w:r>
      <w:r w:rsidRPr="004455A6">
        <w:rPr>
          <w:rFonts w:ascii="Times New Roman" w:hAnsi="Times New Roman"/>
          <w:bCs/>
          <w:iCs/>
          <w:sz w:val="24"/>
          <w:szCs w:val="24"/>
        </w:rPr>
        <w:t xml:space="preserve">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24304" w:rsidRPr="004455A6" w:rsidRDefault="00724304"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24304" w:rsidRPr="004455A6" w:rsidRDefault="00724304"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24304" w:rsidRDefault="00724304"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p>
    <w:p w:rsidR="00724304" w:rsidRPr="004E1287" w:rsidRDefault="00724304"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24304" w:rsidRPr="004455A6" w:rsidRDefault="00724304"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724304" w:rsidRPr="004455A6" w:rsidRDefault="00724304"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xml:space="preserve">Таким образом, программа </w:t>
      </w:r>
      <w:r w:rsidRPr="004455A6">
        <w:rPr>
          <w:rFonts w:ascii="Times New Roman" w:hAnsi="Times New Roman"/>
          <w:bCs/>
          <w:color w:val="000000"/>
          <w:sz w:val="24"/>
          <w:szCs w:val="24"/>
          <w:lang w:eastAsia="en-US"/>
        </w:rPr>
        <w:t xml:space="preserve">воспитания и социализации обучающихся </w:t>
      </w:r>
      <w:r w:rsidRPr="004455A6">
        <w:rPr>
          <w:rFonts w:ascii="Times New Roman" w:hAnsi="Times New Roman"/>
          <w:bCs/>
          <w:sz w:val="24"/>
          <w:szCs w:val="24"/>
          <w:lang w:eastAsia="en-US"/>
        </w:rPr>
        <w:t xml:space="preserve">на ступени основного общего образования направлена на создание </w:t>
      </w:r>
      <w:r w:rsidRPr="004455A6">
        <w:rPr>
          <w:rFonts w:ascii="Times New Roman" w:hAnsi="Times New Roman"/>
          <w:b/>
          <w:sz w:val="24"/>
          <w:szCs w:val="24"/>
          <w:lang w:eastAsia="en-US"/>
        </w:rPr>
        <w:t>модели выпускника школы.</w:t>
      </w:r>
    </w:p>
    <w:p w:rsidR="00724304" w:rsidRPr="004455A6" w:rsidRDefault="00724304"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первой ступени обучения:</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освоивший общеобразовательные программы по предметам учебного плана, то есть овладевший учебными умениями и навыками;</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физически и духовно здоровый, добрый, уважительно относящийся к старшим и младшим, любящий природу, город, Родину;</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имеющий чувство ответственности за порученное дело, за свои поступки;</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ребенок, умеющий жить в коллективе, бережливый, аккуратный, организованный, трудолюбивый, самостоятельный, коммуникабельный.</w:t>
      </w:r>
    </w:p>
    <w:p w:rsidR="00724304" w:rsidRPr="004455A6" w:rsidRDefault="00724304"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второй ступени обучения:</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освоивший общеобразовательные программы с углубленным изучением отдельных предметов;</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который приобрел необходимые знания и навыки жизни в обществе, профессиональной среде, владеющий навыками коммуникации;</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с устойчивой потребностью в самореализации и самовоспитании;</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знающий свои гражданские права и умеющий их реализовывать;</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умеющий уважать свое и чужое достоинство;</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подросток, любящий свою семью.</w:t>
      </w:r>
    </w:p>
    <w:p w:rsidR="00724304" w:rsidRPr="004455A6" w:rsidRDefault="00724304" w:rsidP="004455A6">
      <w:pPr>
        <w:spacing w:after="0" w:line="240" w:lineRule="auto"/>
        <w:ind w:firstLine="709"/>
        <w:jc w:val="both"/>
        <w:rPr>
          <w:rFonts w:ascii="Times New Roman" w:hAnsi="Times New Roman"/>
          <w:b/>
          <w:sz w:val="24"/>
          <w:szCs w:val="24"/>
          <w:lang w:eastAsia="en-US"/>
        </w:rPr>
      </w:pPr>
      <w:r w:rsidRPr="004455A6">
        <w:rPr>
          <w:rFonts w:ascii="Times New Roman" w:hAnsi="Times New Roman"/>
          <w:b/>
          <w:sz w:val="24"/>
          <w:szCs w:val="24"/>
          <w:lang w:eastAsia="en-US"/>
        </w:rPr>
        <w:t>Модель выпускника школы:</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Выпускник – это человек, гражданин общества, страны, мира, обладающий высокой политической и демократической культурой, а именно:</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724304" w:rsidRPr="004455A6" w:rsidRDefault="00724304" w:rsidP="004455A6">
      <w:pPr>
        <w:spacing w:after="0" w:line="240" w:lineRule="auto"/>
        <w:ind w:firstLine="709"/>
        <w:jc w:val="both"/>
        <w:rPr>
          <w:rFonts w:ascii="Times New Roman" w:hAnsi="Times New Roman"/>
          <w:sz w:val="24"/>
          <w:szCs w:val="24"/>
          <w:lang w:eastAsia="en-US"/>
        </w:rPr>
      </w:pPr>
      <w:r w:rsidRPr="004455A6">
        <w:rPr>
          <w:rFonts w:ascii="Times New Roman" w:hAnsi="Times New Roman"/>
          <w:sz w:val="24"/>
          <w:szCs w:val="24"/>
          <w:lang w:eastAsia="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724304" w:rsidRPr="004455A6" w:rsidRDefault="00724304"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724304" w:rsidRDefault="00724304" w:rsidP="002C6CAC">
      <w:pPr>
        <w:spacing w:after="0" w:line="360" w:lineRule="auto"/>
        <w:outlineLvl w:val="1"/>
        <w:rPr>
          <w:rFonts w:ascii="Times New Roman" w:eastAsia="@Arial Unicode MS" w:hAnsi="Times New Roman"/>
          <w:b/>
          <w:bCs/>
          <w:sz w:val="24"/>
          <w:szCs w:val="28"/>
        </w:rPr>
      </w:pPr>
    </w:p>
    <w:p w:rsidR="00724304" w:rsidRPr="00CC5E73" w:rsidRDefault="00724304" w:rsidP="002C6CAC">
      <w:pPr>
        <w:spacing w:after="0" w:line="360" w:lineRule="auto"/>
        <w:outlineLvl w:val="1"/>
        <w:rPr>
          <w:rFonts w:ascii="Times New Roman" w:eastAsia="@Arial Unicode MS" w:hAnsi="Times New Roman"/>
          <w:b/>
          <w:bCs/>
          <w:sz w:val="24"/>
          <w:szCs w:val="28"/>
        </w:rPr>
      </w:pPr>
      <w:r w:rsidRPr="00CC5E73">
        <w:rPr>
          <w:rFonts w:ascii="Times New Roman" w:eastAsia="@Arial Unicode MS" w:hAnsi="Times New Roman"/>
          <w:b/>
          <w:bCs/>
          <w:sz w:val="24"/>
          <w:szCs w:val="28"/>
        </w:rPr>
        <w:t>2.4. Программа коррекционной работы</w:t>
      </w:r>
      <w:bookmarkEnd w:id="147"/>
      <w:bookmarkEnd w:id="148"/>
      <w:bookmarkEnd w:id="149"/>
      <w:bookmarkEnd w:id="150"/>
    </w:p>
    <w:p w:rsidR="00724304" w:rsidRPr="002A66DB" w:rsidRDefault="00724304" w:rsidP="00522893">
      <w:pPr>
        <w:pStyle w:val="1f9"/>
        <w:ind w:firstLine="709"/>
        <w:jc w:val="both"/>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724304" w:rsidRPr="002A66DB" w:rsidRDefault="00724304" w:rsidP="00522893">
      <w:pPr>
        <w:pStyle w:val="1f9"/>
        <w:ind w:firstLine="709"/>
        <w:jc w:val="both"/>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724304" w:rsidRPr="00067262" w:rsidRDefault="00724304" w:rsidP="00610B44">
      <w:pPr>
        <w:pStyle w:val="1f9"/>
        <w:numPr>
          <w:ilvl w:val="0"/>
          <w:numId w:val="228"/>
        </w:numPr>
        <w:jc w:val="both"/>
        <w:rPr>
          <w:color w:val="000000"/>
        </w:rPr>
      </w:pPr>
      <w:r>
        <w:rPr>
          <w:color w:val="000000"/>
        </w:rPr>
        <w:t>создание в МКОУ «Хартолгинская СОШ»</w:t>
      </w:r>
      <w:r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724304" w:rsidRPr="00067262" w:rsidRDefault="00724304" w:rsidP="00610B44">
      <w:pPr>
        <w:pStyle w:val="1f9"/>
        <w:numPr>
          <w:ilvl w:val="0"/>
          <w:numId w:val="228"/>
        </w:numPr>
        <w:jc w:val="both"/>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724304" w:rsidRPr="00CC5E73" w:rsidRDefault="00724304" w:rsidP="00522893">
      <w:pPr>
        <w:shd w:val="clear" w:color="auto" w:fill="FFFFFF"/>
        <w:spacing w:after="0" w:line="240" w:lineRule="auto"/>
        <w:ind w:firstLine="284"/>
        <w:jc w:val="both"/>
        <w:rPr>
          <w:rFonts w:ascii="Times New Roman" w:hAnsi="Times New Roman"/>
          <w:b/>
          <w:bCs/>
          <w:sz w:val="24"/>
          <w:szCs w:val="26"/>
        </w:rPr>
      </w:pPr>
      <w:r w:rsidRPr="00CC5E73">
        <w:rPr>
          <w:rFonts w:ascii="Times New Roman" w:hAnsi="Times New Roman"/>
          <w:b/>
          <w:bCs/>
          <w:sz w:val="24"/>
          <w:szCs w:val="26"/>
        </w:rPr>
        <w:t>2.4.1. Цели и задачи программы коррекционной работы с обучающимися при получении основного общего образования</w:t>
      </w:r>
    </w:p>
    <w:p w:rsidR="00724304" w:rsidRPr="00067262" w:rsidRDefault="00724304" w:rsidP="00522893">
      <w:pPr>
        <w:pStyle w:val="1f9"/>
        <w:ind w:firstLine="709"/>
        <w:jc w:val="both"/>
        <w:rPr>
          <w:b/>
          <w:lang w:eastAsia="en-US"/>
        </w:rPr>
      </w:pPr>
      <w:r w:rsidRPr="00067262">
        <w:rPr>
          <w:b/>
          <w:lang w:eastAsia="en-US"/>
        </w:rPr>
        <w:t>Цели программы:</w:t>
      </w:r>
    </w:p>
    <w:p w:rsidR="00724304" w:rsidRPr="00067262" w:rsidRDefault="00724304" w:rsidP="00610B44">
      <w:pPr>
        <w:pStyle w:val="1f9"/>
        <w:numPr>
          <w:ilvl w:val="0"/>
          <w:numId w:val="229"/>
        </w:numPr>
        <w:jc w:val="both"/>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724304" w:rsidRPr="00067262" w:rsidRDefault="00724304" w:rsidP="00610B44">
      <w:pPr>
        <w:pStyle w:val="1f9"/>
        <w:numPr>
          <w:ilvl w:val="0"/>
          <w:numId w:val="229"/>
        </w:numPr>
        <w:jc w:val="both"/>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724304" w:rsidRPr="00067262" w:rsidRDefault="00724304" w:rsidP="00522893">
      <w:pPr>
        <w:pStyle w:val="1f9"/>
        <w:ind w:firstLine="709"/>
        <w:jc w:val="both"/>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24304" w:rsidRPr="00067262" w:rsidRDefault="00724304" w:rsidP="00522893">
      <w:pPr>
        <w:pStyle w:val="1f9"/>
        <w:ind w:firstLine="709"/>
        <w:jc w:val="both"/>
        <w:rPr>
          <w:b/>
          <w:color w:val="000000"/>
          <w:lang w:eastAsia="en-US"/>
        </w:rPr>
      </w:pPr>
      <w:r w:rsidRPr="00067262">
        <w:rPr>
          <w:b/>
          <w:color w:val="000000"/>
          <w:lang w:eastAsia="en-US"/>
        </w:rPr>
        <w:t>Задачи программы:</w:t>
      </w:r>
    </w:p>
    <w:p w:rsidR="00724304" w:rsidRPr="00067262" w:rsidRDefault="00724304" w:rsidP="00522893">
      <w:pPr>
        <w:pStyle w:val="1f9"/>
        <w:ind w:firstLine="709"/>
        <w:jc w:val="both"/>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724304" w:rsidRPr="00067262" w:rsidRDefault="00724304" w:rsidP="00522893">
      <w:pPr>
        <w:pStyle w:val="1f9"/>
        <w:ind w:firstLine="709"/>
        <w:jc w:val="both"/>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724304" w:rsidRPr="00067262" w:rsidRDefault="00724304" w:rsidP="00522893">
      <w:pPr>
        <w:pStyle w:val="1f9"/>
        <w:ind w:firstLine="709"/>
        <w:jc w:val="both"/>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724304" w:rsidRPr="00067262" w:rsidRDefault="00724304" w:rsidP="00522893">
      <w:pPr>
        <w:pStyle w:val="1f9"/>
        <w:ind w:firstLine="709"/>
        <w:jc w:val="both"/>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724304" w:rsidRPr="00067262" w:rsidRDefault="00724304" w:rsidP="00522893">
      <w:pPr>
        <w:pStyle w:val="1f9"/>
        <w:ind w:firstLine="709"/>
        <w:jc w:val="both"/>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724304" w:rsidRPr="00067262" w:rsidRDefault="00724304" w:rsidP="00522893">
      <w:pPr>
        <w:pStyle w:val="1f9"/>
        <w:ind w:firstLine="709"/>
        <w:jc w:val="both"/>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724304" w:rsidRPr="00067262" w:rsidRDefault="00724304" w:rsidP="00522893">
      <w:pPr>
        <w:pStyle w:val="1f9"/>
        <w:ind w:firstLine="709"/>
        <w:jc w:val="both"/>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724304" w:rsidRPr="00067262" w:rsidRDefault="00724304" w:rsidP="00522893">
      <w:pPr>
        <w:pStyle w:val="1f9"/>
        <w:ind w:firstLine="709"/>
        <w:jc w:val="both"/>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724304" w:rsidRPr="00067262" w:rsidRDefault="00724304" w:rsidP="00522893">
      <w:pPr>
        <w:pStyle w:val="1f9"/>
        <w:ind w:firstLine="709"/>
        <w:jc w:val="both"/>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724304" w:rsidRPr="00067262" w:rsidRDefault="00724304" w:rsidP="00522893">
      <w:pPr>
        <w:pStyle w:val="1f9"/>
        <w:ind w:firstLine="709"/>
        <w:jc w:val="both"/>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24304" w:rsidRPr="00067262" w:rsidRDefault="00724304" w:rsidP="00522893">
      <w:pPr>
        <w:pStyle w:val="1f9"/>
        <w:jc w:val="both"/>
        <w:rPr>
          <w:b/>
          <w:lang w:eastAsia="en-US"/>
        </w:rPr>
      </w:pPr>
      <w:r w:rsidRPr="00067262">
        <w:rPr>
          <w:b/>
          <w:lang w:eastAsia="en-US"/>
        </w:rPr>
        <w:t>Содержание программы коррекционной работы определяют следующие принципы:</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724304" w:rsidRPr="00067262" w:rsidRDefault="00724304" w:rsidP="00522893">
      <w:pPr>
        <w:pStyle w:val="1f9"/>
        <w:jc w:val="both"/>
        <w:rPr>
          <w:lang w:eastAsia="en-US"/>
        </w:rPr>
      </w:pPr>
      <w:r w:rsidRPr="00067262">
        <w:rPr>
          <w:lang w:eastAsia="en-US"/>
        </w:rPr>
        <w:t xml:space="preserve">— </w:t>
      </w:r>
      <w:r w:rsidRPr="00067262">
        <w:rPr>
          <w:b/>
          <w:i/>
          <w:iCs/>
          <w:lang w:eastAsia="en-US"/>
        </w:rPr>
        <w:t>Рекомендательный  характер оказания помощи.</w:t>
      </w:r>
      <w:r>
        <w:rPr>
          <w:b/>
          <w:i/>
          <w:iCs/>
          <w:lang w:eastAsia="en-US"/>
        </w:rPr>
        <w:t xml:space="preserve"> </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24304" w:rsidRPr="00CC5E73" w:rsidRDefault="00724304" w:rsidP="00522893">
      <w:pPr>
        <w:shd w:val="clear" w:color="auto" w:fill="FFFFFF"/>
        <w:spacing w:after="0" w:line="240" w:lineRule="auto"/>
        <w:ind w:firstLine="284"/>
        <w:jc w:val="both"/>
        <w:rPr>
          <w:rFonts w:ascii="Times New Roman" w:hAnsi="Times New Roman"/>
          <w:b/>
          <w:sz w:val="24"/>
          <w:szCs w:val="26"/>
        </w:rPr>
      </w:pPr>
      <w:r w:rsidRPr="00CC5E73">
        <w:rPr>
          <w:rFonts w:ascii="Times New Roman" w:hAnsi="Times New Roman"/>
          <w:b/>
          <w:sz w:val="24"/>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24304" w:rsidRPr="00210EA7" w:rsidRDefault="00724304" w:rsidP="00522893">
      <w:pPr>
        <w:pStyle w:val="1f9"/>
        <w:jc w:val="both"/>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724304" w:rsidRPr="00210EA7" w:rsidRDefault="00724304" w:rsidP="00522893">
      <w:pPr>
        <w:pStyle w:val="1f9"/>
        <w:jc w:val="both"/>
        <w:rPr>
          <w:b/>
          <w:lang w:eastAsia="en-US"/>
        </w:rPr>
      </w:pPr>
      <w:r w:rsidRPr="00210EA7">
        <w:rPr>
          <w:b/>
          <w:lang w:eastAsia="en-US"/>
        </w:rPr>
        <w:t>Характеристика содержания:</w:t>
      </w:r>
    </w:p>
    <w:p w:rsidR="00724304" w:rsidRPr="00210EA7" w:rsidRDefault="00724304" w:rsidP="00522893">
      <w:pPr>
        <w:pStyle w:val="1f9"/>
        <w:jc w:val="both"/>
        <w:rPr>
          <w:b/>
          <w:i/>
          <w:lang w:eastAsia="en-US"/>
        </w:rPr>
      </w:pPr>
      <w:r w:rsidRPr="00210EA7">
        <w:rPr>
          <w:b/>
          <w:i/>
          <w:lang w:eastAsia="en-US"/>
        </w:rPr>
        <w:t>Диагностическая работа включает:</w:t>
      </w:r>
    </w:p>
    <w:p w:rsidR="00724304" w:rsidRPr="00210EA7" w:rsidRDefault="00724304" w:rsidP="00522893">
      <w:pPr>
        <w:pStyle w:val="1f9"/>
        <w:jc w:val="both"/>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724304" w:rsidRPr="00210EA7" w:rsidRDefault="00724304" w:rsidP="00522893">
      <w:pPr>
        <w:pStyle w:val="1f9"/>
        <w:jc w:val="both"/>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724304" w:rsidRPr="00210EA7" w:rsidRDefault="00724304" w:rsidP="00522893">
      <w:pPr>
        <w:pStyle w:val="1f9"/>
        <w:jc w:val="both"/>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24304" w:rsidRPr="00210EA7" w:rsidRDefault="00724304" w:rsidP="00522893">
      <w:pPr>
        <w:pStyle w:val="1f9"/>
        <w:jc w:val="both"/>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724304" w:rsidRPr="00210EA7" w:rsidRDefault="00724304" w:rsidP="00522893">
      <w:pPr>
        <w:pStyle w:val="1f9"/>
        <w:jc w:val="both"/>
        <w:rPr>
          <w:lang w:eastAsia="en-US"/>
        </w:rPr>
      </w:pPr>
      <w:r w:rsidRPr="00210EA7">
        <w:rPr>
          <w:lang w:eastAsia="en-US"/>
        </w:rPr>
        <w:t xml:space="preserve">— изучение социальной ситуации развития и условий семейного воспитания ребёнка; </w:t>
      </w:r>
    </w:p>
    <w:p w:rsidR="00724304" w:rsidRPr="00210EA7" w:rsidRDefault="00724304" w:rsidP="00522893">
      <w:pPr>
        <w:pStyle w:val="1f9"/>
        <w:jc w:val="both"/>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724304" w:rsidRPr="00210EA7" w:rsidRDefault="00724304" w:rsidP="00522893">
      <w:pPr>
        <w:pStyle w:val="1f9"/>
        <w:jc w:val="both"/>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7"/>
        <w:gridCol w:w="1984"/>
        <w:gridCol w:w="2510"/>
        <w:gridCol w:w="1276"/>
        <w:gridCol w:w="1984"/>
      </w:tblGrid>
      <w:tr w:rsidR="00724304" w:rsidRPr="00210EA7" w:rsidTr="00210EA7">
        <w:trPr>
          <w:trHeight w:hRule="exact" w:val="890"/>
        </w:trPr>
        <w:tc>
          <w:tcPr>
            <w:tcW w:w="2027" w:type="dxa"/>
          </w:tcPr>
          <w:p w:rsidR="00724304" w:rsidRPr="00210EA7" w:rsidRDefault="00724304" w:rsidP="00522893">
            <w:pPr>
              <w:pStyle w:val="1f9"/>
              <w:jc w:val="both"/>
              <w:rPr>
                <w:b/>
                <w:lang w:val="en-US" w:eastAsia="en-US"/>
              </w:rPr>
            </w:pPr>
            <w:r w:rsidRPr="00210EA7">
              <w:rPr>
                <w:b/>
                <w:lang w:val="en-US" w:eastAsia="en-US"/>
              </w:rPr>
              <w:t>Задачи (направлениядеятельности)</w:t>
            </w:r>
          </w:p>
        </w:tc>
        <w:tc>
          <w:tcPr>
            <w:tcW w:w="1984" w:type="dxa"/>
          </w:tcPr>
          <w:p w:rsidR="00724304" w:rsidRPr="00210EA7" w:rsidRDefault="00724304" w:rsidP="00522893">
            <w:pPr>
              <w:pStyle w:val="1f9"/>
              <w:jc w:val="both"/>
              <w:rPr>
                <w:b/>
                <w:lang w:eastAsia="en-US"/>
              </w:rPr>
            </w:pPr>
            <w:r w:rsidRPr="00210EA7">
              <w:rPr>
                <w:b/>
                <w:lang w:val="en-US" w:eastAsia="en-US"/>
              </w:rPr>
              <w:t>Планируемые</w:t>
            </w:r>
          </w:p>
          <w:p w:rsidR="00724304" w:rsidRPr="00210EA7" w:rsidRDefault="00724304" w:rsidP="00522893">
            <w:pPr>
              <w:pStyle w:val="1f9"/>
              <w:jc w:val="both"/>
              <w:rPr>
                <w:b/>
                <w:lang w:val="en-US" w:eastAsia="en-US"/>
              </w:rPr>
            </w:pPr>
            <w:r w:rsidRPr="00210EA7">
              <w:rPr>
                <w:b/>
                <w:lang w:val="en-US" w:eastAsia="en-US"/>
              </w:rPr>
              <w:t>результаты</w:t>
            </w:r>
          </w:p>
        </w:tc>
        <w:tc>
          <w:tcPr>
            <w:tcW w:w="2510" w:type="dxa"/>
          </w:tcPr>
          <w:p w:rsidR="00724304" w:rsidRPr="00210EA7" w:rsidRDefault="00724304" w:rsidP="00522893">
            <w:pPr>
              <w:pStyle w:val="1f9"/>
              <w:jc w:val="both"/>
              <w:rPr>
                <w:b/>
                <w:lang w:eastAsia="en-US"/>
              </w:rPr>
            </w:pPr>
            <w:r w:rsidRPr="00210EA7">
              <w:rPr>
                <w:b/>
                <w:lang w:eastAsia="en-US"/>
              </w:rPr>
              <w:t>Виды и формы</w:t>
            </w:r>
          </w:p>
          <w:p w:rsidR="00724304" w:rsidRPr="00210EA7" w:rsidRDefault="00724304" w:rsidP="00522893">
            <w:pPr>
              <w:pStyle w:val="1f9"/>
              <w:jc w:val="both"/>
              <w:rPr>
                <w:b/>
                <w:lang w:eastAsia="en-US"/>
              </w:rPr>
            </w:pPr>
            <w:r w:rsidRPr="00210EA7">
              <w:rPr>
                <w:b/>
                <w:lang w:eastAsia="en-US"/>
              </w:rPr>
              <w:t>деятельности, мероприятия</w:t>
            </w:r>
          </w:p>
        </w:tc>
        <w:tc>
          <w:tcPr>
            <w:tcW w:w="1276" w:type="dxa"/>
          </w:tcPr>
          <w:p w:rsidR="00724304" w:rsidRPr="00210EA7" w:rsidRDefault="00724304" w:rsidP="00522893">
            <w:pPr>
              <w:pStyle w:val="1f9"/>
              <w:jc w:val="both"/>
              <w:rPr>
                <w:b/>
                <w:lang w:val="en-US" w:eastAsia="en-US"/>
              </w:rPr>
            </w:pPr>
            <w:r w:rsidRPr="00210EA7">
              <w:rPr>
                <w:b/>
                <w:lang w:val="en-US" w:eastAsia="en-US"/>
              </w:rPr>
              <w:t>Сроки</w:t>
            </w:r>
          </w:p>
        </w:tc>
        <w:tc>
          <w:tcPr>
            <w:tcW w:w="1984" w:type="dxa"/>
          </w:tcPr>
          <w:p w:rsidR="00724304" w:rsidRPr="00210EA7" w:rsidRDefault="00724304" w:rsidP="00522893">
            <w:pPr>
              <w:pStyle w:val="1f9"/>
              <w:jc w:val="both"/>
              <w:rPr>
                <w:b/>
                <w:lang w:val="en-US" w:eastAsia="en-US"/>
              </w:rPr>
            </w:pPr>
            <w:r w:rsidRPr="00210EA7">
              <w:rPr>
                <w:b/>
                <w:lang w:val="en-US" w:eastAsia="en-US"/>
              </w:rPr>
              <w:t>Ответственные</w:t>
            </w:r>
          </w:p>
        </w:tc>
      </w:tr>
      <w:tr w:rsidR="00724304" w:rsidRPr="00210EA7" w:rsidTr="00210EA7">
        <w:trPr>
          <w:trHeight w:hRule="exact" w:val="480"/>
        </w:trPr>
        <w:tc>
          <w:tcPr>
            <w:tcW w:w="9781" w:type="dxa"/>
            <w:gridSpan w:val="5"/>
          </w:tcPr>
          <w:p w:rsidR="00724304" w:rsidRPr="00210EA7" w:rsidRDefault="00724304" w:rsidP="00522893">
            <w:pPr>
              <w:jc w:val="both"/>
              <w:rPr>
                <w:rFonts w:ascii="Times New Roman" w:hAnsi="Times New Roman"/>
                <w:b/>
                <w:bCs/>
                <w:i/>
                <w:sz w:val="24"/>
                <w:szCs w:val="24"/>
                <w:lang w:eastAsia="en-US"/>
              </w:rPr>
            </w:pPr>
            <w:r w:rsidRPr="00210EA7">
              <w:rPr>
                <w:rFonts w:ascii="Times New Roman" w:hAnsi="Times New Roman"/>
                <w:b/>
                <w:bCs/>
                <w:i/>
                <w:sz w:val="24"/>
                <w:szCs w:val="24"/>
                <w:lang w:val="en-US" w:eastAsia="en-US"/>
              </w:rPr>
              <w:t>Медицинскаядиагностика</w:t>
            </w: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p w:rsidR="00724304" w:rsidRPr="00210EA7" w:rsidRDefault="00724304" w:rsidP="00522893">
            <w:pPr>
              <w:jc w:val="both"/>
              <w:rPr>
                <w:rFonts w:ascii="Times New Roman" w:hAnsi="Times New Roman"/>
                <w:b/>
                <w:bCs/>
                <w:i/>
                <w:sz w:val="24"/>
                <w:szCs w:val="24"/>
                <w:lang w:eastAsia="en-US"/>
              </w:rPr>
            </w:pPr>
          </w:p>
        </w:tc>
      </w:tr>
      <w:tr w:rsidR="00724304" w:rsidRPr="00210EA7" w:rsidTr="00210EA7">
        <w:trPr>
          <w:trHeight w:hRule="exact" w:val="2050"/>
        </w:trPr>
        <w:tc>
          <w:tcPr>
            <w:tcW w:w="2027" w:type="dxa"/>
          </w:tcPr>
          <w:p w:rsidR="00724304" w:rsidRPr="00210EA7" w:rsidRDefault="00724304" w:rsidP="00522893">
            <w:pPr>
              <w:pStyle w:val="1f9"/>
              <w:jc w:val="both"/>
              <w:rPr>
                <w:lang w:eastAsia="en-US"/>
              </w:rPr>
            </w:pPr>
            <w:r w:rsidRPr="00210EA7">
              <w:rPr>
                <w:lang w:eastAsia="en-US"/>
              </w:rPr>
              <w:t>Определить состояние и психического и физического здоровья детей.</w:t>
            </w:r>
          </w:p>
        </w:tc>
        <w:tc>
          <w:tcPr>
            <w:tcW w:w="1984" w:type="dxa"/>
          </w:tcPr>
          <w:p w:rsidR="00724304" w:rsidRPr="00210EA7" w:rsidRDefault="00724304" w:rsidP="00522893">
            <w:pPr>
              <w:pStyle w:val="1f9"/>
              <w:jc w:val="both"/>
              <w:rPr>
                <w:lang w:eastAsia="en-US"/>
              </w:rPr>
            </w:pPr>
            <w:r w:rsidRPr="00210EA7">
              <w:rPr>
                <w:lang w:eastAsia="en-US"/>
              </w:rPr>
              <w:t>Выявление состояния истории развития ребенка</w:t>
            </w:r>
          </w:p>
        </w:tc>
        <w:tc>
          <w:tcPr>
            <w:tcW w:w="2510" w:type="dxa"/>
          </w:tcPr>
          <w:p w:rsidR="00724304" w:rsidRPr="00210EA7" w:rsidRDefault="00724304" w:rsidP="00522893">
            <w:pPr>
              <w:pStyle w:val="1f9"/>
              <w:jc w:val="both"/>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724304" w:rsidRPr="00210EA7" w:rsidRDefault="00724304" w:rsidP="00522893">
            <w:pPr>
              <w:pStyle w:val="1f9"/>
              <w:jc w:val="both"/>
              <w:rPr>
                <w:lang w:eastAsia="en-US"/>
              </w:rPr>
            </w:pPr>
          </w:p>
          <w:p w:rsidR="00724304" w:rsidRPr="00210EA7" w:rsidRDefault="00724304" w:rsidP="00522893">
            <w:pPr>
              <w:pStyle w:val="1f9"/>
              <w:jc w:val="both"/>
              <w:rPr>
                <w:lang w:eastAsia="en-US"/>
              </w:rPr>
            </w:pPr>
          </w:p>
          <w:p w:rsidR="00724304" w:rsidRPr="00210EA7" w:rsidRDefault="00724304" w:rsidP="00522893">
            <w:pPr>
              <w:pStyle w:val="1f9"/>
              <w:jc w:val="both"/>
              <w:rPr>
                <w:lang w:eastAsia="en-US"/>
              </w:rPr>
            </w:pPr>
          </w:p>
        </w:tc>
        <w:tc>
          <w:tcPr>
            <w:tcW w:w="1276" w:type="dxa"/>
          </w:tcPr>
          <w:p w:rsidR="00724304" w:rsidRPr="00210EA7" w:rsidRDefault="00724304" w:rsidP="00522893">
            <w:pPr>
              <w:pStyle w:val="1f9"/>
              <w:jc w:val="both"/>
              <w:rPr>
                <w:lang w:val="en-US" w:eastAsia="en-US"/>
              </w:rPr>
            </w:pPr>
            <w:r w:rsidRPr="00210EA7">
              <w:rPr>
                <w:lang w:val="en-US" w:eastAsia="en-US"/>
              </w:rPr>
              <w:t>Сентябрь</w:t>
            </w:r>
          </w:p>
          <w:p w:rsidR="00724304" w:rsidRPr="00210EA7" w:rsidRDefault="00724304" w:rsidP="00522893">
            <w:pPr>
              <w:pStyle w:val="1f9"/>
              <w:jc w:val="both"/>
              <w:rPr>
                <w:lang w:val="en-US" w:eastAsia="en-US"/>
              </w:rPr>
            </w:pPr>
            <w:r w:rsidRPr="00210EA7">
              <w:rPr>
                <w:lang w:val="en-US" w:eastAsia="en-US"/>
              </w:rPr>
              <w:t>В течениегода</w:t>
            </w:r>
          </w:p>
        </w:tc>
        <w:tc>
          <w:tcPr>
            <w:tcW w:w="1984" w:type="dxa"/>
          </w:tcPr>
          <w:p w:rsidR="00724304" w:rsidRPr="00210EA7" w:rsidRDefault="00724304" w:rsidP="00522893">
            <w:pPr>
              <w:pStyle w:val="1f9"/>
              <w:jc w:val="both"/>
              <w:rPr>
                <w:lang w:eastAsia="en-US"/>
              </w:rPr>
            </w:pPr>
            <w:r w:rsidRPr="00210EA7">
              <w:rPr>
                <w:lang w:eastAsia="en-US"/>
              </w:rPr>
              <w:t>Медицинский работник</w:t>
            </w:r>
          </w:p>
          <w:p w:rsidR="00724304" w:rsidRPr="00210EA7" w:rsidRDefault="00724304" w:rsidP="00522893">
            <w:pPr>
              <w:pStyle w:val="1f9"/>
              <w:jc w:val="both"/>
              <w:rPr>
                <w:lang w:eastAsia="en-US"/>
              </w:rPr>
            </w:pPr>
            <w:r w:rsidRPr="00210EA7">
              <w:rPr>
                <w:lang w:eastAsia="en-US"/>
              </w:rPr>
              <w:t>Классный</w:t>
            </w:r>
          </w:p>
          <w:p w:rsidR="00724304" w:rsidRPr="00210EA7" w:rsidRDefault="00724304" w:rsidP="00522893">
            <w:pPr>
              <w:pStyle w:val="1f9"/>
              <w:jc w:val="both"/>
              <w:rPr>
                <w:lang w:eastAsia="en-US"/>
              </w:rPr>
            </w:pPr>
            <w:r w:rsidRPr="00210EA7">
              <w:rPr>
                <w:lang w:eastAsia="en-US"/>
              </w:rPr>
              <w:t>руководите ль</w:t>
            </w:r>
          </w:p>
        </w:tc>
      </w:tr>
      <w:tr w:rsidR="00724304" w:rsidRPr="00210EA7" w:rsidTr="00210EA7">
        <w:trPr>
          <w:trHeight w:hRule="exact" w:val="420"/>
        </w:trPr>
        <w:tc>
          <w:tcPr>
            <w:tcW w:w="9781" w:type="dxa"/>
            <w:gridSpan w:val="5"/>
          </w:tcPr>
          <w:p w:rsidR="00724304" w:rsidRPr="00210EA7" w:rsidRDefault="00724304" w:rsidP="00522893">
            <w:pPr>
              <w:jc w:val="both"/>
              <w:rPr>
                <w:rFonts w:ascii="Times New Roman" w:hAnsi="Times New Roman"/>
                <w:b/>
                <w:bCs/>
                <w:i/>
                <w:sz w:val="24"/>
                <w:szCs w:val="24"/>
                <w:lang w:eastAsia="en-US"/>
              </w:rPr>
            </w:pPr>
            <w:r w:rsidRPr="00210EA7">
              <w:rPr>
                <w:rFonts w:ascii="Times New Roman" w:hAnsi="Times New Roman"/>
                <w:b/>
                <w:bCs/>
                <w:i/>
                <w:sz w:val="24"/>
                <w:szCs w:val="24"/>
                <w:lang w:val="en-US" w:eastAsia="en-US"/>
              </w:rPr>
              <w:t>Психолого-педагогическаядиагностика</w:t>
            </w:r>
          </w:p>
          <w:p w:rsidR="00724304" w:rsidRPr="00210EA7" w:rsidRDefault="00724304" w:rsidP="00522893">
            <w:pPr>
              <w:pStyle w:val="1f9"/>
              <w:jc w:val="both"/>
              <w:rPr>
                <w:lang w:eastAsia="en-US"/>
              </w:rPr>
            </w:pPr>
          </w:p>
        </w:tc>
      </w:tr>
      <w:tr w:rsidR="00724304" w:rsidRPr="00210EA7" w:rsidTr="00210EA7">
        <w:trPr>
          <w:trHeight w:hRule="exact" w:val="2050"/>
        </w:trPr>
        <w:tc>
          <w:tcPr>
            <w:tcW w:w="2027" w:type="dxa"/>
          </w:tcPr>
          <w:p w:rsidR="00724304" w:rsidRPr="00D36B85" w:rsidRDefault="00724304" w:rsidP="00522893">
            <w:pPr>
              <w:pStyle w:val="1f9"/>
              <w:jc w:val="both"/>
            </w:pPr>
            <w:r w:rsidRPr="00D36B85">
              <w:t>Первичная диагностика для выявления детей с ограниченными возможностями здоровья</w:t>
            </w:r>
          </w:p>
        </w:tc>
        <w:tc>
          <w:tcPr>
            <w:tcW w:w="1984" w:type="dxa"/>
          </w:tcPr>
          <w:p w:rsidR="00724304" w:rsidRPr="00D36B85" w:rsidRDefault="00724304" w:rsidP="00522893">
            <w:pPr>
              <w:pStyle w:val="1f9"/>
              <w:jc w:val="both"/>
            </w:pPr>
            <w:r w:rsidRPr="00D36B85">
              <w:t>Создание банка данных обучающихся, нуждающихся в специализированной помощи.</w:t>
            </w:r>
          </w:p>
          <w:p w:rsidR="00724304" w:rsidRPr="00D36B85" w:rsidRDefault="00724304" w:rsidP="00522893">
            <w:pPr>
              <w:pStyle w:val="1f9"/>
              <w:jc w:val="both"/>
            </w:pPr>
            <w:r w:rsidRPr="00D36B85">
              <w:t>Формирование характеристики образовательной ситуации в ОУ.</w:t>
            </w:r>
          </w:p>
        </w:tc>
        <w:tc>
          <w:tcPr>
            <w:tcW w:w="2510" w:type="dxa"/>
          </w:tcPr>
          <w:p w:rsidR="00724304" w:rsidRPr="00D36B85" w:rsidRDefault="00724304" w:rsidP="00522893">
            <w:pPr>
              <w:pStyle w:val="1f9"/>
              <w:jc w:val="both"/>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724304" w:rsidRPr="00D36B85" w:rsidRDefault="00724304" w:rsidP="00522893">
            <w:pPr>
              <w:pStyle w:val="1f9"/>
              <w:jc w:val="both"/>
            </w:pPr>
            <w:r w:rsidRPr="00D36B85">
              <w:t xml:space="preserve">При приеме документов  в 1 класс </w:t>
            </w:r>
          </w:p>
          <w:p w:rsidR="00724304" w:rsidRPr="00D36B85" w:rsidRDefault="00724304" w:rsidP="00522893">
            <w:pPr>
              <w:pStyle w:val="1f9"/>
              <w:jc w:val="both"/>
            </w:pPr>
            <w:r w:rsidRPr="00D36B85">
              <w:t>В течение года</w:t>
            </w:r>
          </w:p>
        </w:tc>
        <w:tc>
          <w:tcPr>
            <w:tcW w:w="1984" w:type="dxa"/>
          </w:tcPr>
          <w:p w:rsidR="00724304" w:rsidRPr="00D36B85" w:rsidRDefault="00724304" w:rsidP="00522893">
            <w:pPr>
              <w:pStyle w:val="1f9"/>
              <w:jc w:val="both"/>
            </w:pPr>
            <w:r w:rsidRPr="00D36B85">
              <w:t>Заместитель директора по УВР</w:t>
            </w:r>
          </w:p>
          <w:p w:rsidR="00724304" w:rsidRDefault="00724304" w:rsidP="00522893">
            <w:pPr>
              <w:pStyle w:val="1f9"/>
              <w:jc w:val="both"/>
            </w:pPr>
          </w:p>
          <w:p w:rsidR="00724304" w:rsidRPr="00D36B85" w:rsidRDefault="00724304" w:rsidP="00522893">
            <w:pPr>
              <w:pStyle w:val="1f9"/>
              <w:jc w:val="both"/>
            </w:pPr>
            <w:r w:rsidRPr="00D36B85">
              <w:t>Педагог- психолог</w:t>
            </w:r>
          </w:p>
        </w:tc>
      </w:tr>
      <w:tr w:rsidR="00724304" w:rsidRPr="00210EA7" w:rsidTr="00210EA7">
        <w:trPr>
          <w:trHeight w:hRule="exact" w:val="2050"/>
        </w:trPr>
        <w:tc>
          <w:tcPr>
            <w:tcW w:w="2027" w:type="dxa"/>
          </w:tcPr>
          <w:p w:rsidR="00724304" w:rsidRPr="00D36B85" w:rsidRDefault="00724304" w:rsidP="00522893">
            <w:pPr>
              <w:pStyle w:val="1f9"/>
              <w:jc w:val="both"/>
            </w:pPr>
            <w:r w:rsidRPr="00D36B85">
              <w:t>Углубленная диагностика детей с ограниченными возможностями здоровья, инвалидов</w:t>
            </w: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p w:rsidR="00724304" w:rsidRPr="00D36B85" w:rsidRDefault="00724304" w:rsidP="00522893">
            <w:pPr>
              <w:pStyle w:val="1f9"/>
              <w:jc w:val="both"/>
            </w:pPr>
          </w:p>
        </w:tc>
        <w:tc>
          <w:tcPr>
            <w:tcW w:w="1984" w:type="dxa"/>
          </w:tcPr>
          <w:p w:rsidR="00724304" w:rsidRPr="00D36B85" w:rsidRDefault="00724304" w:rsidP="00522893">
            <w:pPr>
              <w:pStyle w:val="1f9"/>
              <w:jc w:val="both"/>
            </w:pPr>
            <w:r w:rsidRPr="00D36B85">
              <w:t>Получение объективных сведений об обучающемся на основании</w:t>
            </w:r>
          </w:p>
          <w:p w:rsidR="00724304" w:rsidRPr="00D36B85" w:rsidRDefault="00724304" w:rsidP="00522893">
            <w:pPr>
              <w:pStyle w:val="1f9"/>
              <w:jc w:val="both"/>
            </w:pPr>
            <w:r w:rsidRPr="00D36B85">
              <w:t>диагностической информации специалистов разного профиля, создание диагностических "портретов" детей</w:t>
            </w:r>
          </w:p>
        </w:tc>
        <w:tc>
          <w:tcPr>
            <w:tcW w:w="2510" w:type="dxa"/>
          </w:tcPr>
          <w:p w:rsidR="00724304" w:rsidRPr="00D36B85" w:rsidRDefault="00724304" w:rsidP="00522893">
            <w:pPr>
              <w:pStyle w:val="1f9"/>
              <w:jc w:val="both"/>
            </w:pPr>
            <w:r w:rsidRPr="00D36B85">
              <w:t>Диагностирование. Заполнение диагностических документов специалистами</w:t>
            </w:r>
          </w:p>
        </w:tc>
        <w:tc>
          <w:tcPr>
            <w:tcW w:w="1276" w:type="dxa"/>
          </w:tcPr>
          <w:p w:rsidR="00724304" w:rsidRPr="00D36B85" w:rsidRDefault="00724304" w:rsidP="00522893">
            <w:pPr>
              <w:pStyle w:val="1f9"/>
              <w:jc w:val="both"/>
              <w:rPr>
                <w:lang w:val="en-US"/>
              </w:rPr>
            </w:pPr>
            <w:r w:rsidRPr="00D36B85">
              <w:rPr>
                <w:lang w:val="en-US"/>
              </w:rPr>
              <w:t>Сентябрь - Октябрь</w:t>
            </w:r>
          </w:p>
        </w:tc>
        <w:tc>
          <w:tcPr>
            <w:tcW w:w="1984" w:type="dxa"/>
          </w:tcPr>
          <w:p w:rsidR="00724304" w:rsidRPr="00D36B85" w:rsidRDefault="00724304" w:rsidP="00522893">
            <w:pPr>
              <w:pStyle w:val="1f9"/>
              <w:jc w:val="both"/>
              <w:rPr>
                <w:lang w:val="en-US"/>
              </w:rPr>
            </w:pPr>
            <w:r w:rsidRPr="00D36B85">
              <w:rPr>
                <w:lang w:val="en-US"/>
              </w:rPr>
              <w:t>Педагог- психолог</w:t>
            </w:r>
          </w:p>
        </w:tc>
      </w:tr>
      <w:tr w:rsidR="00724304" w:rsidRPr="00210EA7" w:rsidTr="00210EA7">
        <w:trPr>
          <w:trHeight w:hRule="exact" w:val="2050"/>
        </w:trPr>
        <w:tc>
          <w:tcPr>
            <w:tcW w:w="2027" w:type="dxa"/>
          </w:tcPr>
          <w:p w:rsidR="00724304" w:rsidRPr="00D36B85" w:rsidRDefault="00724304" w:rsidP="00522893">
            <w:pPr>
              <w:pStyle w:val="1f9"/>
              <w:jc w:val="both"/>
            </w:pPr>
            <w:r w:rsidRPr="00D36B85">
              <w:t>Проанализировать причины возникновения трудностей</w:t>
            </w:r>
            <w:r w:rsidRPr="00D36B85">
              <w:tab/>
              <w:t>в обучении, выявить резервные возможности.</w:t>
            </w:r>
          </w:p>
        </w:tc>
        <w:tc>
          <w:tcPr>
            <w:tcW w:w="1984" w:type="dxa"/>
          </w:tcPr>
          <w:p w:rsidR="00724304" w:rsidRPr="00D36B85" w:rsidRDefault="00724304" w:rsidP="00522893">
            <w:pPr>
              <w:pStyle w:val="1f9"/>
              <w:jc w:val="both"/>
            </w:pPr>
            <w:r w:rsidRPr="00D36B85">
              <w:t>Индивидуальная коррекционная программа, соответствующая выявленному уровню развития обучающегося</w:t>
            </w:r>
          </w:p>
        </w:tc>
        <w:tc>
          <w:tcPr>
            <w:tcW w:w="2510" w:type="dxa"/>
          </w:tcPr>
          <w:p w:rsidR="00724304" w:rsidRPr="00D36B85" w:rsidRDefault="00724304" w:rsidP="00522893">
            <w:pPr>
              <w:pStyle w:val="1f9"/>
              <w:jc w:val="both"/>
              <w:rPr>
                <w:lang w:val="en-US"/>
              </w:rPr>
            </w:pPr>
            <w:r w:rsidRPr="00D36B85">
              <w:rPr>
                <w:lang w:val="en-US"/>
              </w:rPr>
              <w:t>Разработка</w:t>
            </w:r>
            <w:r>
              <w:t xml:space="preserve"> индивидуальной </w:t>
            </w:r>
            <w:r w:rsidRPr="00D36B85">
              <w:rPr>
                <w:lang w:val="en-US"/>
              </w:rPr>
              <w:t>коррекционной</w:t>
            </w:r>
            <w:r>
              <w:t xml:space="preserve"> </w:t>
            </w:r>
            <w:r w:rsidRPr="00D36B85">
              <w:rPr>
                <w:lang w:val="en-US"/>
              </w:rPr>
              <w:t>программы.</w:t>
            </w:r>
          </w:p>
        </w:tc>
        <w:tc>
          <w:tcPr>
            <w:tcW w:w="1276" w:type="dxa"/>
          </w:tcPr>
          <w:p w:rsidR="00724304" w:rsidRDefault="00724304" w:rsidP="00522893">
            <w:pPr>
              <w:pStyle w:val="1f9"/>
              <w:jc w:val="both"/>
            </w:pPr>
            <w:r w:rsidRPr="00D36B85">
              <w:rPr>
                <w:lang w:val="en-US"/>
              </w:rPr>
              <w:t>В течение</w:t>
            </w:r>
            <w:r>
              <w:t xml:space="preserve"> </w:t>
            </w:r>
            <w:r w:rsidRPr="00D36B85">
              <w:rPr>
                <w:lang w:val="en-US"/>
              </w:rPr>
              <w:t>года</w:t>
            </w:r>
          </w:p>
          <w:p w:rsidR="00724304" w:rsidRPr="00D36B85" w:rsidRDefault="00724304" w:rsidP="00522893">
            <w:pPr>
              <w:pStyle w:val="1f9"/>
              <w:jc w:val="both"/>
            </w:pPr>
            <w:r>
              <w:t>(5дней)</w:t>
            </w:r>
          </w:p>
        </w:tc>
        <w:tc>
          <w:tcPr>
            <w:tcW w:w="1984" w:type="dxa"/>
          </w:tcPr>
          <w:p w:rsidR="00724304" w:rsidRPr="00D36B85" w:rsidRDefault="00724304" w:rsidP="00522893">
            <w:pPr>
              <w:pStyle w:val="1f9"/>
              <w:jc w:val="both"/>
            </w:pPr>
            <w:r w:rsidRPr="00D36B85">
              <w:t>Специалисты ПМПк</w:t>
            </w:r>
          </w:p>
        </w:tc>
      </w:tr>
      <w:tr w:rsidR="00724304" w:rsidRPr="00210EA7" w:rsidTr="00210EA7">
        <w:trPr>
          <w:trHeight w:hRule="exact" w:val="500"/>
        </w:trPr>
        <w:tc>
          <w:tcPr>
            <w:tcW w:w="9781" w:type="dxa"/>
            <w:gridSpan w:val="5"/>
          </w:tcPr>
          <w:p w:rsidR="00724304" w:rsidRPr="00D36B85" w:rsidRDefault="00724304" w:rsidP="00522893">
            <w:pPr>
              <w:pStyle w:val="1f9"/>
              <w:jc w:val="both"/>
            </w:pPr>
            <w:r w:rsidRPr="00210EA7">
              <w:rPr>
                <w:b/>
                <w:i/>
                <w:lang w:val="en-US" w:eastAsia="en-US"/>
              </w:rPr>
              <w:t>Социально-педагогическаядиагностика</w:t>
            </w:r>
          </w:p>
        </w:tc>
      </w:tr>
      <w:tr w:rsidR="00724304" w:rsidRPr="00210EA7" w:rsidTr="00210EA7">
        <w:trPr>
          <w:trHeight w:hRule="exact" w:val="2050"/>
        </w:trPr>
        <w:tc>
          <w:tcPr>
            <w:tcW w:w="2027" w:type="dxa"/>
          </w:tcPr>
          <w:p w:rsidR="00724304" w:rsidRPr="00D36B85" w:rsidRDefault="00724304" w:rsidP="00522893">
            <w:pPr>
              <w:pStyle w:val="1f9"/>
              <w:jc w:val="both"/>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Pr>
          <w:p w:rsidR="00724304" w:rsidRPr="00D36B85" w:rsidRDefault="00724304" w:rsidP="00522893">
            <w:pPr>
              <w:pStyle w:val="1f9"/>
              <w:jc w:val="both"/>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724304" w:rsidRPr="00D36B85" w:rsidRDefault="00724304" w:rsidP="00522893">
            <w:pPr>
              <w:pStyle w:val="1f9"/>
              <w:jc w:val="both"/>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724304" w:rsidRPr="00D36B85" w:rsidRDefault="00724304" w:rsidP="00522893">
            <w:pPr>
              <w:pStyle w:val="1f9"/>
              <w:jc w:val="both"/>
            </w:pPr>
            <w:r w:rsidRPr="00D36B85">
              <w:t xml:space="preserve">Октябрь, </w:t>
            </w:r>
          </w:p>
          <w:p w:rsidR="00724304" w:rsidRPr="00D36B85" w:rsidRDefault="00724304" w:rsidP="00522893">
            <w:pPr>
              <w:pStyle w:val="1f9"/>
              <w:jc w:val="both"/>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724304" w:rsidRPr="00D36B85" w:rsidRDefault="00724304" w:rsidP="00522893">
            <w:pPr>
              <w:pStyle w:val="1f9"/>
              <w:jc w:val="both"/>
            </w:pPr>
            <w:r>
              <w:t>Классный руководите</w:t>
            </w:r>
            <w:r w:rsidRPr="00D36B85">
              <w:t>ль,педагог- психолог, учителя- предметники социальный педагог.</w:t>
            </w:r>
          </w:p>
        </w:tc>
      </w:tr>
    </w:tbl>
    <w:p w:rsidR="00724304" w:rsidRPr="00210EA7" w:rsidRDefault="00724304" w:rsidP="00522893">
      <w:pPr>
        <w:pStyle w:val="1f9"/>
        <w:jc w:val="both"/>
        <w:rPr>
          <w:b/>
          <w:i/>
          <w:lang w:eastAsia="en-US"/>
        </w:rPr>
      </w:pPr>
      <w:r w:rsidRPr="00210EA7">
        <w:rPr>
          <w:b/>
          <w:i/>
          <w:lang w:eastAsia="en-US"/>
        </w:rPr>
        <w:t>Коррекционно-развивающая работа включает:</w:t>
      </w:r>
    </w:p>
    <w:p w:rsidR="00724304" w:rsidRPr="00210EA7" w:rsidRDefault="00724304" w:rsidP="00522893">
      <w:pPr>
        <w:pStyle w:val="1f9"/>
        <w:jc w:val="both"/>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724304" w:rsidRPr="00210EA7" w:rsidRDefault="00724304" w:rsidP="00522893">
      <w:pPr>
        <w:pStyle w:val="1f9"/>
        <w:jc w:val="both"/>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24304" w:rsidRPr="00210EA7" w:rsidRDefault="00724304" w:rsidP="00522893">
      <w:pPr>
        <w:pStyle w:val="1f9"/>
        <w:jc w:val="both"/>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24304" w:rsidRPr="00210EA7" w:rsidRDefault="00724304" w:rsidP="00522893">
      <w:pPr>
        <w:pStyle w:val="1f9"/>
        <w:jc w:val="both"/>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724304" w:rsidRPr="00210EA7" w:rsidRDefault="00724304" w:rsidP="00522893">
      <w:pPr>
        <w:pStyle w:val="1f9"/>
        <w:jc w:val="both"/>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724304" w:rsidRPr="00210EA7" w:rsidRDefault="00724304" w:rsidP="00522893">
      <w:pPr>
        <w:pStyle w:val="1f9"/>
        <w:jc w:val="both"/>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724304" w:rsidRPr="00210EA7" w:rsidRDefault="00724304" w:rsidP="00522893">
      <w:pPr>
        <w:pStyle w:val="1f9"/>
        <w:jc w:val="both"/>
        <w:rPr>
          <w:lang w:eastAsia="en-US"/>
        </w:rPr>
      </w:pPr>
      <w:r w:rsidRPr="00210EA7">
        <w:rPr>
          <w:lang w:eastAsia="en-US"/>
        </w:rPr>
        <w:t xml:space="preserve">— формирование способов регуляции поведения и эмоциональных состояний; </w:t>
      </w:r>
    </w:p>
    <w:p w:rsidR="00724304" w:rsidRPr="00210EA7" w:rsidRDefault="00724304" w:rsidP="00522893">
      <w:pPr>
        <w:pStyle w:val="1f9"/>
        <w:jc w:val="both"/>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724304" w:rsidRPr="00210EA7" w:rsidRDefault="00724304" w:rsidP="00522893">
      <w:pPr>
        <w:pStyle w:val="1f9"/>
        <w:jc w:val="both"/>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724304" w:rsidRPr="00210EA7" w:rsidRDefault="00724304" w:rsidP="00522893">
      <w:pPr>
        <w:pStyle w:val="1f9"/>
        <w:jc w:val="both"/>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24304" w:rsidRDefault="00724304" w:rsidP="00522893">
      <w:pPr>
        <w:pStyle w:val="1f9"/>
        <w:jc w:val="both"/>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p w:rsidR="00724304" w:rsidRDefault="00724304" w:rsidP="00522893">
      <w:pPr>
        <w:pStyle w:val="1f9"/>
        <w:jc w:val="both"/>
        <w:rPr>
          <w:lang w:eastAsia="en-US"/>
        </w:rPr>
      </w:pPr>
    </w:p>
    <w:p w:rsidR="00724304" w:rsidRPr="00210EA7" w:rsidRDefault="00724304" w:rsidP="00522893">
      <w:pPr>
        <w:pStyle w:val="1f9"/>
        <w:jc w:val="both"/>
        <w:rPr>
          <w:lang w:eastAsia="en-US"/>
        </w:rPr>
      </w:pP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843"/>
        <w:gridCol w:w="2268"/>
        <w:gridCol w:w="1417"/>
        <w:gridCol w:w="2659"/>
      </w:tblGrid>
      <w:tr w:rsidR="00724304" w:rsidRPr="00210EA7" w:rsidTr="00AD5D6B">
        <w:trPr>
          <w:trHeight w:val="846"/>
        </w:trPr>
        <w:tc>
          <w:tcPr>
            <w:tcW w:w="1843" w:type="dxa"/>
          </w:tcPr>
          <w:p w:rsidR="00724304" w:rsidRPr="00AD5D6B" w:rsidRDefault="00724304" w:rsidP="00522893">
            <w:pPr>
              <w:pStyle w:val="1f9"/>
              <w:widowControl w:val="0"/>
              <w:jc w:val="both"/>
              <w:rPr>
                <w:b/>
                <w:lang w:val="en-US" w:eastAsia="en-US"/>
              </w:rPr>
            </w:pPr>
            <w:r w:rsidRPr="00AD5D6B">
              <w:rPr>
                <w:b/>
                <w:lang w:val="en-US" w:eastAsia="en-US"/>
              </w:rPr>
              <w:t>Задачи (направления)</w:t>
            </w:r>
          </w:p>
        </w:tc>
        <w:tc>
          <w:tcPr>
            <w:tcW w:w="1843" w:type="dxa"/>
          </w:tcPr>
          <w:p w:rsidR="00724304" w:rsidRPr="00AD5D6B" w:rsidRDefault="00724304" w:rsidP="00522893">
            <w:pPr>
              <w:pStyle w:val="1f9"/>
              <w:widowControl w:val="0"/>
              <w:jc w:val="both"/>
              <w:rPr>
                <w:b/>
                <w:lang w:val="en-US" w:eastAsia="en-US"/>
              </w:rPr>
            </w:pPr>
            <w:r w:rsidRPr="00AD5D6B">
              <w:rPr>
                <w:b/>
                <w:lang w:val="en-US" w:eastAsia="en-US"/>
              </w:rPr>
              <w:t>Планируемые</w:t>
            </w:r>
          </w:p>
          <w:p w:rsidR="00724304" w:rsidRPr="00AD5D6B" w:rsidRDefault="00724304" w:rsidP="00522893">
            <w:pPr>
              <w:pStyle w:val="1f9"/>
              <w:widowControl w:val="0"/>
              <w:jc w:val="both"/>
              <w:rPr>
                <w:b/>
                <w:lang w:val="en-US" w:eastAsia="en-US"/>
              </w:rPr>
            </w:pPr>
            <w:r w:rsidRPr="00AD5D6B">
              <w:rPr>
                <w:b/>
                <w:lang w:val="en-US" w:eastAsia="en-US"/>
              </w:rPr>
              <w:t>результаты</w:t>
            </w:r>
          </w:p>
        </w:tc>
        <w:tc>
          <w:tcPr>
            <w:tcW w:w="2268" w:type="dxa"/>
          </w:tcPr>
          <w:p w:rsidR="00724304" w:rsidRPr="00AD5D6B" w:rsidRDefault="00724304" w:rsidP="00522893">
            <w:pPr>
              <w:pStyle w:val="1f9"/>
              <w:widowControl w:val="0"/>
              <w:jc w:val="both"/>
              <w:rPr>
                <w:b/>
                <w:lang w:eastAsia="en-US"/>
              </w:rPr>
            </w:pPr>
            <w:r w:rsidRPr="00AD5D6B">
              <w:rPr>
                <w:b/>
                <w:lang w:eastAsia="en-US"/>
              </w:rPr>
              <w:t>Виды и формы деятельности, мероприятия</w:t>
            </w:r>
          </w:p>
        </w:tc>
        <w:tc>
          <w:tcPr>
            <w:tcW w:w="1417" w:type="dxa"/>
          </w:tcPr>
          <w:p w:rsidR="00724304" w:rsidRPr="00AD5D6B" w:rsidRDefault="00724304" w:rsidP="00522893">
            <w:pPr>
              <w:pStyle w:val="1f9"/>
              <w:widowControl w:val="0"/>
              <w:jc w:val="both"/>
              <w:rPr>
                <w:b/>
                <w:lang w:val="en-US" w:eastAsia="en-US"/>
              </w:rPr>
            </w:pPr>
            <w:r w:rsidRPr="00AD5D6B">
              <w:rPr>
                <w:b/>
                <w:lang w:val="en-US" w:eastAsia="en-US"/>
              </w:rPr>
              <w:t>Сроки</w:t>
            </w:r>
          </w:p>
        </w:tc>
        <w:tc>
          <w:tcPr>
            <w:tcW w:w="2659" w:type="dxa"/>
          </w:tcPr>
          <w:p w:rsidR="00724304" w:rsidRPr="00AD5D6B" w:rsidRDefault="00724304" w:rsidP="00522893">
            <w:pPr>
              <w:pStyle w:val="1f9"/>
              <w:widowControl w:val="0"/>
              <w:jc w:val="both"/>
              <w:rPr>
                <w:b/>
                <w:lang w:val="en-US" w:eastAsia="en-US"/>
              </w:rPr>
            </w:pPr>
            <w:r w:rsidRPr="00AD5D6B">
              <w:rPr>
                <w:b/>
                <w:lang w:val="en-US" w:eastAsia="en-US"/>
              </w:rPr>
              <w:t>Ответственные</w:t>
            </w:r>
          </w:p>
        </w:tc>
      </w:tr>
      <w:tr w:rsidR="00724304" w:rsidRPr="00210EA7" w:rsidTr="00AD5D6B">
        <w:trPr>
          <w:trHeight w:val="419"/>
        </w:trPr>
        <w:tc>
          <w:tcPr>
            <w:tcW w:w="10030" w:type="dxa"/>
            <w:gridSpan w:val="5"/>
          </w:tcPr>
          <w:p w:rsidR="00724304" w:rsidRPr="00AD5D6B" w:rsidRDefault="00724304" w:rsidP="00522893">
            <w:pPr>
              <w:pStyle w:val="1f9"/>
              <w:widowControl w:val="0"/>
              <w:jc w:val="both"/>
              <w:rPr>
                <w:b/>
                <w:i/>
                <w:lang w:val="en-US" w:eastAsia="en-US"/>
              </w:rPr>
            </w:pPr>
            <w:r w:rsidRPr="00AD5D6B">
              <w:rPr>
                <w:b/>
                <w:i/>
                <w:lang w:val="en-US" w:eastAsia="en-US"/>
              </w:rPr>
              <w:t>Психолого-педагогическаяработа</w:t>
            </w:r>
          </w:p>
        </w:tc>
      </w:tr>
      <w:tr w:rsidR="00724304" w:rsidRPr="00210EA7" w:rsidTr="00AD5D6B">
        <w:trPr>
          <w:trHeight w:val="1110"/>
        </w:trPr>
        <w:tc>
          <w:tcPr>
            <w:tcW w:w="1843" w:type="dxa"/>
          </w:tcPr>
          <w:p w:rsidR="00724304" w:rsidRPr="00210EA7" w:rsidRDefault="00724304" w:rsidP="00522893">
            <w:pPr>
              <w:pStyle w:val="1f9"/>
              <w:widowControl w:val="0"/>
              <w:jc w:val="both"/>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724304" w:rsidRPr="00AD5D6B" w:rsidRDefault="00724304" w:rsidP="00522893">
            <w:pPr>
              <w:pStyle w:val="1f9"/>
              <w:widowControl w:val="0"/>
              <w:jc w:val="both"/>
              <w:rPr>
                <w:lang w:val="en-US" w:eastAsia="en-US"/>
              </w:rPr>
            </w:pPr>
            <w:r w:rsidRPr="00AD5D6B">
              <w:rPr>
                <w:lang w:val="en-US" w:eastAsia="en-US"/>
              </w:rPr>
              <w:t>Планы, программы</w:t>
            </w:r>
          </w:p>
        </w:tc>
        <w:tc>
          <w:tcPr>
            <w:tcW w:w="2268" w:type="dxa"/>
          </w:tcPr>
          <w:p w:rsidR="00724304" w:rsidRPr="00210EA7" w:rsidRDefault="00724304" w:rsidP="00522893">
            <w:pPr>
              <w:pStyle w:val="1f9"/>
              <w:widowControl w:val="0"/>
              <w:jc w:val="both"/>
              <w:rPr>
                <w:lang w:eastAsia="en-US"/>
              </w:rPr>
            </w:pPr>
            <w:r w:rsidRPr="00210EA7">
              <w:rPr>
                <w:lang w:eastAsia="en-US"/>
              </w:rPr>
              <w:t>Разработать индивидуальную программу по предмету.</w:t>
            </w:r>
          </w:p>
          <w:p w:rsidR="00724304" w:rsidRPr="00210EA7" w:rsidRDefault="00724304" w:rsidP="00522893">
            <w:pPr>
              <w:pStyle w:val="1f9"/>
              <w:widowControl w:val="0"/>
              <w:jc w:val="both"/>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724304" w:rsidRPr="00210EA7" w:rsidRDefault="00724304" w:rsidP="00522893">
            <w:pPr>
              <w:pStyle w:val="1f9"/>
              <w:widowControl w:val="0"/>
              <w:jc w:val="both"/>
              <w:rPr>
                <w:lang w:eastAsia="en-US"/>
              </w:rPr>
            </w:pPr>
            <w:r w:rsidRPr="00210EA7">
              <w:rPr>
                <w:lang w:eastAsia="en-US"/>
              </w:rPr>
              <w:t>Осуществление педагогического мониторинга достижений обучающегося.</w:t>
            </w:r>
          </w:p>
        </w:tc>
        <w:tc>
          <w:tcPr>
            <w:tcW w:w="1417" w:type="dxa"/>
          </w:tcPr>
          <w:p w:rsidR="00724304" w:rsidRPr="00AD5D6B" w:rsidRDefault="00724304" w:rsidP="00522893">
            <w:pPr>
              <w:pStyle w:val="1f9"/>
              <w:widowControl w:val="0"/>
              <w:jc w:val="both"/>
              <w:rPr>
                <w:lang w:val="en-US" w:eastAsia="en-US"/>
              </w:rPr>
            </w:pPr>
            <w:r w:rsidRPr="00AD5D6B">
              <w:rPr>
                <w:lang w:val="en-US" w:eastAsia="en-US"/>
              </w:rPr>
              <w:t>Втечениегода</w:t>
            </w:r>
          </w:p>
        </w:tc>
        <w:tc>
          <w:tcPr>
            <w:tcW w:w="2659" w:type="dxa"/>
          </w:tcPr>
          <w:p w:rsidR="00724304" w:rsidRPr="00AD5D6B" w:rsidRDefault="00724304" w:rsidP="00522893">
            <w:pPr>
              <w:pStyle w:val="1f9"/>
              <w:widowControl w:val="0"/>
              <w:jc w:val="both"/>
              <w:rPr>
                <w:lang w:val="en-US" w:eastAsia="en-US"/>
              </w:rPr>
            </w:pPr>
            <w:r w:rsidRPr="00AD5D6B">
              <w:rPr>
                <w:lang w:val="en-US" w:eastAsia="en-US"/>
              </w:rPr>
              <w:t>КлассныйруководительУчителя- предметники</w:t>
            </w:r>
          </w:p>
        </w:tc>
      </w:tr>
      <w:tr w:rsidR="00724304" w:rsidRPr="00210EA7" w:rsidTr="00AD5D6B">
        <w:trPr>
          <w:trHeight w:val="1110"/>
        </w:trPr>
        <w:tc>
          <w:tcPr>
            <w:tcW w:w="1843" w:type="dxa"/>
          </w:tcPr>
          <w:p w:rsidR="00724304" w:rsidRPr="00F968DC" w:rsidRDefault="00724304" w:rsidP="00522893">
            <w:pPr>
              <w:pStyle w:val="1f9"/>
              <w:widowControl w:val="0"/>
              <w:jc w:val="both"/>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724304" w:rsidRPr="00AD5D6B" w:rsidRDefault="00724304" w:rsidP="00522893">
            <w:pPr>
              <w:pStyle w:val="1f9"/>
              <w:widowControl w:val="0"/>
              <w:jc w:val="both"/>
              <w:rPr>
                <w:lang w:val="en-US" w:eastAsia="en-US"/>
              </w:rPr>
            </w:pPr>
            <w:r w:rsidRPr="00AD5D6B">
              <w:rPr>
                <w:lang w:val="en-US" w:eastAsia="en-US"/>
              </w:rPr>
              <w:t>Позитивнаядинамикаразвиваемыхпараметров</w:t>
            </w:r>
          </w:p>
        </w:tc>
        <w:tc>
          <w:tcPr>
            <w:tcW w:w="2268" w:type="dxa"/>
          </w:tcPr>
          <w:p w:rsidR="00724304" w:rsidRPr="00F968DC" w:rsidRDefault="00724304" w:rsidP="00522893">
            <w:pPr>
              <w:pStyle w:val="1f9"/>
              <w:widowControl w:val="0"/>
              <w:jc w:val="both"/>
              <w:rPr>
                <w:lang w:eastAsia="en-US"/>
              </w:rPr>
            </w:pPr>
            <w:r w:rsidRPr="00F968DC">
              <w:rPr>
                <w:lang w:eastAsia="en-US"/>
              </w:rPr>
              <w:t>1.Формирование групп для коррекционной работы.</w:t>
            </w:r>
          </w:p>
          <w:p w:rsidR="00724304" w:rsidRPr="00AD5D6B" w:rsidRDefault="00724304" w:rsidP="00522893">
            <w:pPr>
              <w:pStyle w:val="1f9"/>
              <w:widowControl w:val="0"/>
              <w:jc w:val="both"/>
              <w:rPr>
                <w:lang w:val="en-US" w:eastAsia="en-US"/>
              </w:rPr>
            </w:pPr>
            <w:r w:rsidRPr="00AD5D6B">
              <w:rPr>
                <w:lang w:val="en-US" w:eastAsia="en-US"/>
              </w:rPr>
              <w:t>2.Составление расписаниязанятий.</w:t>
            </w:r>
          </w:p>
          <w:p w:rsidR="00724304" w:rsidRPr="00AD5D6B" w:rsidRDefault="00724304" w:rsidP="00522893">
            <w:pPr>
              <w:pStyle w:val="1f9"/>
              <w:widowControl w:val="0"/>
              <w:jc w:val="both"/>
              <w:rPr>
                <w:lang w:val="en-US" w:eastAsia="en-US"/>
              </w:rPr>
            </w:pPr>
            <w:r w:rsidRPr="00AD5D6B">
              <w:rPr>
                <w:lang w:val="en-US" w:eastAsia="en-US"/>
              </w:rPr>
              <w:t>3.Проведениекоррекционныхзанятий.</w:t>
            </w:r>
          </w:p>
          <w:p w:rsidR="00724304" w:rsidRPr="00AD5D6B" w:rsidRDefault="00724304" w:rsidP="00522893">
            <w:pPr>
              <w:pStyle w:val="1f9"/>
              <w:widowControl w:val="0"/>
              <w:jc w:val="both"/>
              <w:rPr>
                <w:lang w:val="en-US" w:eastAsia="en-US"/>
              </w:rPr>
            </w:pPr>
            <w:r w:rsidRPr="00AD5D6B">
              <w:rPr>
                <w:lang w:val="en-US" w:eastAsia="en-US"/>
              </w:rPr>
              <w:t>4.Отслеживаниединамикиразвитияребенка</w:t>
            </w:r>
          </w:p>
        </w:tc>
        <w:tc>
          <w:tcPr>
            <w:tcW w:w="1417" w:type="dxa"/>
          </w:tcPr>
          <w:p w:rsidR="00724304" w:rsidRPr="00AD5D6B" w:rsidRDefault="00724304" w:rsidP="00522893">
            <w:pPr>
              <w:pStyle w:val="1f9"/>
              <w:widowControl w:val="0"/>
              <w:jc w:val="both"/>
              <w:rPr>
                <w:lang w:val="en-US" w:eastAsia="en-US"/>
              </w:rPr>
            </w:pPr>
            <w:r w:rsidRPr="00AD5D6B">
              <w:rPr>
                <w:lang w:val="en-US" w:eastAsia="en-US"/>
              </w:rPr>
              <w:t>Втечениегода</w:t>
            </w:r>
          </w:p>
        </w:tc>
        <w:tc>
          <w:tcPr>
            <w:tcW w:w="2659" w:type="dxa"/>
          </w:tcPr>
          <w:p w:rsidR="00724304" w:rsidRPr="00F968DC" w:rsidRDefault="00724304" w:rsidP="00522893">
            <w:pPr>
              <w:pStyle w:val="1f9"/>
              <w:widowControl w:val="0"/>
              <w:jc w:val="both"/>
              <w:rPr>
                <w:lang w:eastAsia="en-US"/>
              </w:rPr>
            </w:pPr>
            <w:r w:rsidRPr="00F968DC">
              <w:rPr>
                <w:lang w:eastAsia="en-US"/>
              </w:rPr>
              <w:t xml:space="preserve">Заместитель директора по УВР </w:t>
            </w:r>
          </w:p>
          <w:p w:rsidR="00724304" w:rsidRPr="00F968DC" w:rsidRDefault="00724304" w:rsidP="00522893">
            <w:pPr>
              <w:pStyle w:val="1f9"/>
              <w:widowControl w:val="0"/>
              <w:jc w:val="both"/>
              <w:rPr>
                <w:lang w:eastAsia="en-US"/>
              </w:rPr>
            </w:pPr>
            <w:r w:rsidRPr="00F968DC">
              <w:rPr>
                <w:lang w:eastAsia="en-US"/>
              </w:rPr>
              <w:t>Педагог- психолог</w:t>
            </w:r>
          </w:p>
        </w:tc>
      </w:tr>
      <w:tr w:rsidR="00724304" w:rsidRPr="00210EA7" w:rsidTr="00AD5D6B">
        <w:trPr>
          <w:trHeight w:val="466"/>
        </w:trPr>
        <w:tc>
          <w:tcPr>
            <w:tcW w:w="10030" w:type="dxa"/>
            <w:gridSpan w:val="5"/>
          </w:tcPr>
          <w:p w:rsidR="00724304" w:rsidRPr="00AD5D6B" w:rsidRDefault="00724304" w:rsidP="00522893">
            <w:pPr>
              <w:pStyle w:val="1f9"/>
              <w:widowControl w:val="0"/>
              <w:jc w:val="both"/>
              <w:rPr>
                <w:b/>
                <w:i/>
                <w:lang w:val="en-US" w:eastAsia="en-US"/>
              </w:rPr>
            </w:pPr>
            <w:r w:rsidRPr="00AD5D6B">
              <w:rPr>
                <w:b/>
                <w:i/>
                <w:lang w:val="en-US" w:eastAsia="en-US"/>
              </w:rPr>
              <w:t>Лечебно- профилактическаяработа</w:t>
            </w:r>
          </w:p>
        </w:tc>
      </w:tr>
      <w:tr w:rsidR="00724304" w:rsidRPr="00210EA7" w:rsidTr="00AD5D6B">
        <w:trPr>
          <w:trHeight w:val="1110"/>
        </w:trPr>
        <w:tc>
          <w:tcPr>
            <w:tcW w:w="1843" w:type="dxa"/>
          </w:tcPr>
          <w:p w:rsidR="00724304" w:rsidRPr="00F968DC" w:rsidRDefault="00724304" w:rsidP="00522893">
            <w:pPr>
              <w:pStyle w:val="1f9"/>
              <w:widowControl w:val="0"/>
              <w:jc w:val="both"/>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724304" w:rsidRPr="00F968DC" w:rsidRDefault="00724304" w:rsidP="00522893">
            <w:pPr>
              <w:pStyle w:val="1f9"/>
              <w:widowControl w:val="0"/>
              <w:jc w:val="both"/>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724304" w:rsidRPr="00F968DC" w:rsidRDefault="00724304" w:rsidP="00522893">
            <w:pPr>
              <w:pStyle w:val="1f9"/>
              <w:widowControl w:val="0"/>
              <w:jc w:val="both"/>
              <w:rPr>
                <w:lang w:eastAsia="en-US"/>
              </w:rPr>
            </w:pPr>
            <w:r w:rsidRPr="00F968DC">
              <w:rPr>
                <w:lang w:eastAsia="en-US"/>
              </w:rPr>
              <w:t>Внедрение здоровьесберегаю-</w:t>
            </w:r>
          </w:p>
          <w:p w:rsidR="00724304" w:rsidRPr="00F968DC" w:rsidRDefault="00724304" w:rsidP="00522893">
            <w:pPr>
              <w:pStyle w:val="1f9"/>
              <w:widowControl w:val="0"/>
              <w:jc w:val="both"/>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724304" w:rsidRPr="00AD5D6B" w:rsidRDefault="00724304" w:rsidP="00522893">
            <w:pPr>
              <w:pStyle w:val="1f9"/>
              <w:widowControl w:val="0"/>
              <w:jc w:val="both"/>
              <w:rPr>
                <w:lang w:val="en-US" w:eastAsia="en-US"/>
              </w:rPr>
            </w:pPr>
            <w:r w:rsidRPr="00AD5D6B">
              <w:rPr>
                <w:lang w:val="en-US" w:eastAsia="en-US"/>
              </w:rPr>
              <w:t>Втечениегода.</w:t>
            </w:r>
          </w:p>
        </w:tc>
        <w:tc>
          <w:tcPr>
            <w:tcW w:w="2659" w:type="dxa"/>
          </w:tcPr>
          <w:p w:rsidR="00724304" w:rsidRPr="00AD5D6B" w:rsidRDefault="00724304" w:rsidP="00522893">
            <w:pPr>
              <w:pStyle w:val="1f9"/>
              <w:widowControl w:val="0"/>
              <w:jc w:val="both"/>
              <w:rPr>
                <w:lang w:val="en-US" w:eastAsia="en-US"/>
              </w:rPr>
            </w:pPr>
            <w:r w:rsidRPr="00AD5D6B">
              <w:rPr>
                <w:lang w:val="en-US" w:eastAsia="en-US"/>
              </w:rPr>
              <w:t xml:space="preserve">Мед.работник </w:t>
            </w:r>
          </w:p>
          <w:p w:rsidR="00724304" w:rsidRPr="00AD5D6B" w:rsidRDefault="00724304" w:rsidP="00522893">
            <w:pPr>
              <w:pStyle w:val="1f9"/>
              <w:widowControl w:val="0"/>
              <w:jc w:val="both"/>
              <w:rPr>
                <w:lang w:val="en-US" w:eastAsia="en-US"/>
              </w:rPr>
            </w:pPr>
            <w:r w:rsidRPr="00AD5D6B">
              <w:rPr>
                <w:lang w:val="en-US" w:eastAsia="en-US"/>
              </w:rPr>
              <w:t>Учителя-</w:t>
            </w:r>
          </w:p>
          <w:p w:rsidR="00724304" w:rsidRPr="00AD5D6B" w:rsidRDefault="00724304" w:rsidP="00522893">
            <w:pPr>
              <w:pStyle w:val="1f9"/>
              <w:widowControl w:val="0"/>
              <w:jc w:val="both"/>
              <w:rPr>
                <w:lang w:val="en-US" w:eastAsia="en-US"/>
              </w:rPr>
            </w:pPr>
            <w:r w:rsidRPr="00AD5D6B">
              <w:rPr>
                <w:lang w:val="en-US" w:eastAsia="en-US"/>
              </w:rPr>
              <w:t>предметники</w:t>
            </w:r>
          </w:p>
          <w:p w:rsidR="00724304" w:rsidRPr="00AD5D6B" w:rsidRDefault="00724304" w:rsidP="00522893">
            <w:pPr>
              <w:pStyle w:val="1f9"/>
              <w:widowControl w:val="0"/>
              <w:jc w:val="both"/>
              <w:rPr>
                <w:lang w:val="en-US" w:eastAsia="en-US"/>
              </w:rPr>
            </w:pPr>
          </w:p>
        </w:tc>
      </w:tr>
    </w:tbl>
    <w:p w:rsidR="00724304" w:rsidRPr="00210EA7" w:rsidRDefault="00724304" w:rsidP="00522893">
      <w:pPr>
        <w:pStyle w:val="1f9"/>
        <w:jc w:val="both"/>
        <w:rPr>
          <w:b/>
          <w:i/>
          <w:lang w:eastAsia="en-US"/>
        </w:rPr>
      </w:pPr>
      <w:r w:rsidRPr="00210EA7">
        <w:rPr>
          <w:b/>
          <w:i/>
          <w:lang w:eastAsia="en-US"/>
        </w:rPr>
        <w:t>Консультативная работа включает:</w:t>
      </w:r>
    </w:p>
    <w:p w:rsidR="00724304" w:rsidRPr="00210EA7" w:rsidRDefault="00724304" w:rsidP="00522893">
      <w:pPr>
        <w:pStyle w:val="1f9"/>
        <w:jc w:val="both"/>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724304" w:rsidRPr="00210EA7" w:rsidRDefault="00724304" w:rsidP="00522893">
      <w:pPr>
        <w:pStyle w:val="1f9"/>
        <w:jc w:val="both"/>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724304" w:rsidRPr="00210EA7" w:rsidRDefault="00724304" w:rsidP="00522893">
      <w:pPr>
        <w:pStyle w:val="1f9"/>
        <w:jc w:val="both"/>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724304" w:rsidRPr="00210EA7" w:rsidRDefault="00724304" w:rsidP="00522893">
      <w:pPr>
        <w:pStyle w:val="1f9"/>
        <w:jc w:val="both"/>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984"/>
        <w:gridCol w:w="2268"/>
        <w:gridCol w:w="992"/>
        <w:gridCol w:w="2127"/>
      </w:tblGrid>
      <w:tr w:rsidR="00724304" w:rsidRPr="00B714CD" w:rsidTr="00AD5D6B">
        <w:tc>
          <w:tcPr>
            <w:tcW w:w="2235" w:type="dxa"/>
          </w:tcPr>
          <w:p w:rsidR="00724304" w:rsidRPr="00AD5D6B" w:rsidRDefault="00724304" w:rsidP="00522893">
            <w:pPr>
              <w:pStyle w:val="1f9"/>
              <w:widowControl w:val="0"/>
              <w:jc w:val="both"/>
              <w:rPr>
                <w:b/>
                <w:lang w:val="en-US" w:eastAsia="en-US"/>
              </w:rPr>
            </w:pPr>
            <w:r w:rsidRPr="00AD5D6B">
              <w:rPr>
                <w:b/>
                <w:lang w:val="en-US" w:eastAsia="en-US"/>
              </w:rPr>
              <w:t>Задачи и направления</w:t>
            </w:r>
          </w:p>
        </w:tc>
        <w:tc>
          <w:tcPr>
            <w:tcW w:w="1984" w:type="dxa"/>
          </w:tcPr>
          <w:p w:rsidR="00724304" w:rsidRPr="00AD5D6B" w:rsidRDefault="00724304" w:rsidP="00522893">
            <w:pPr>
              <w:pStyle w:val="1f9"/>
              <w:widowControl w:val="0"/>
              <w:jc w:val="both"/>
              <w:rPr>
                <w:b/>
                <w:lang w:val="en-US" w:eastAsia="en-US"/>
              </w:rPr>
            </w:pPr>
            <w:r w:rsidRPr="00AD5D6B">
              <w:rPr>
                <w:b/>
                <w:lang w:val="en-US" w:eastAsia="en-US"/>
              </w:rPr>
              <w:t>Планируемыерезультаты</w:t>
            </w:r>
          </w:p>
        </w:tc>
        <w:tc>
          <w:tcPr>
            <w:tcW w:w="2268" w:type="dxa"/>
          </w:tcPr>
          <w:p w:rsidR="00724304" w:rsidRPr="00AD5D6B" w:rsidRDefault="00724304" w:rsidP="00522893">
            <w:pPr>
              <w:pStyle w:val="1f9"/>
              <w:widowControl w:val="0"/>
              <w:jc w:val="both"/>
              <w:rPr>
                <w:b/>
                <w:lang w:eastAsia="en-US"/>
              </w:rPr>
            </w:pPr>
            <w:r w:rsidRPr="00AD5D6B">
              <w:rPr>
                <w:b/>
                <w:lang w:eastAsia="en-US"/>
              </w:rPr>
              <w:t>Виды и формы деятельности, мероприятия</w:t>
            </w:r>
          </w:p>
        </w:tc>
        <w:tc>
          <w:tcPr>
            <w:tcW w:w="992" w:type="dxa"/>
          </w:tcPr>
          <w:p w:rsidR="00724304" w:rsidRPr="00AD5D6B" w:rsidRDefault="00724304" w:rsidP="00522893">
            <w:pPr>
              <w:pStyle w:val="1f9"/>
              <w:widowControl w:val="0"/>
              <w:jc w:val="both"/>
              <w:rPr>
                <w:b/>
                <w:lang w:val="en-US" w:eastAsia="en-US"/>
              </w:rPr>
            </w:pPr>
            <w:r w:rsidRPr="00AD5D6B">
              <w:rPr>
                <w:b/>
                <w:lang w:val="en-US" w:eastAsia="en-US"/>
              </w:rPr>
              <w:t>Сроки</w:t>
            </w:r>
          </w:p>
        </w:tc>
        <w:tc>
          <w:tcPr>
            <w:tcW w:w="2127" w:type="dxa"/>
          </w:tcPr>
          <w:p w:rsidR="00724304" w:rsidRPr="00AD5D6B" w:rsidRDefault="00724304" w:rsidP="00522893">
            <w:pPr>
              <w:pStyle w:val="1f9"/>
              <w:widowControl w:val="0"/>
              <w:jc w:val="both"/>
              <w:rPr>
                <w:b/>
                <w:lang w:val="en-US" w:eastAsia="en-US"/>
              </w:rPr>
            </w:pPr>
            <w:r w:rsidRPr="00AD5D6B">
              <w:rPr>
                <w:b/>
                <w:lang w:val="en-US" w:eastAsia="en-US"/>
              </w:rPr>
              <w:t>Ответственные</w:t>
            </w:r>
          </w:p>
        </w:tc>
      </w:tr>
      <w:tr w:rsidR="00724304" w:rsidRPr="00B714CD" w:rsidTr="00AD5D6B">
        <w:trPr>
          <w:cantSplit/>
          <w:trHeight w:val="1134"/>
        </w:trPr>
        <w:tc>
          <w:tcPr>
            <w:tcW w:w="2235" w:type="dxa"/>
          </w:tcPr>
          <w:p w:rsidR="00724304" w:rsidRPr="00B714CD" w:rsidRDefault="00724304" w:rsidP="00522893">
            <w:pPr>
              <w:pStyle w:val="1f9"/>
              <w:widowControl w:val="0"/>
              <w:jc w:val="both"/>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724304" w:rsidRPr="00AD5D6B" w:rsidRDefault="00724304" w:rsidP="00522893">
            <w:pPr>
              <w:pStyle w:val="1f9"/>
              <w:widowControl w:val="0"/>
              <w:jc w:val="both"/>
              <w:rPr>
                <w:lang w:val="en-US" w:eastAsia="en-US"/>
              </w:rPr>
            </w:pPr>
            <w:r w:rsidRPr="00AD5D6B">
              <w:rPr>
                <w:lang w:val="en-US" w:eastAsia="en-US"/>
              </w:rPr>
              <w:t>Рекомендации, другиематериалы.</w:t>
            </w:r>
          </w:p>
        </w:tc>
        <w:tc>
          <w:tcPr>
            <w:tcW w:w="2268" w:type="dxa"/>
          </w:tcPr>
          <w:p w:rsidR="00724304" w:rsidRPr="00AD5D6B" w:rsidRDefault="00724304" w:rsidP="00522893">
            <w:pPr>
              <w:pStyle w:val="1f9"/>
              <w:widowControl w:val="0"/>
              <w:jc w:val="both"/>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724304" w:rsidRPr="00AD5D6B" w:rsidRDefault="00724304" w:rsidP="00522893">
            <w:pPr>
              <w:pStyle w:val="1f9"/>
              <w:widowControl w:val="0"/>
              <w:jc w:val="both"/>
              <w:rPr>
                <w:b/>
                <w:lang w:val="en-US" w:eastAsia="en-US"/>
              </w:rPr>
            </w:pPr>
            <w:r w:rsidRPr="00AD5D6B">
              <w:rPr>
                <w:b/>
                <w:lang w:val="en-US" w:eastAsia="en-US"/>
              </w:rPr>
              <w:t>В течениегода</w:t>
            </w:r>
          </w:p>
          <w:p w:rsidR="00724304" w:rsidRPr="00AD5D6B" w:rsidRDefault="00724304" w:rsidP="00522893">
            <w:pPr>
              <w:pStyle w:val="1f9"/>
              <w:widowControl w:val="0"/>
              <w:jc w:val="both"/>
              <w:rPr>
                <w:lang w:val="en-US" w:eastAsia="en-US"/>
              </w:rPr>
            </w:pPr>
          </w:p>
        </w:tc>
        <w:tc>
          <w:tcPr>
            <w:tcW w:w="2127" w:type="dxa"/>
          </w:tcPr>
          <w:p w:rsidR="00724304" w:rsidRPr="00AD5D6B" w:rsidRDefault="00724304" w:rsidP="00522893">
            <w:pPr>
              <w:pStyle w:val="1f9"/>
              <w:widowControl w:val="0"/>
              <w:jc w:val="both"/>
              <w:rPr>
                <w:lang w:val="en-US" w:eastAsia="en-US"/>
              </w:rPr>
            </w:pPr>
            <w:r w:rsidRPr="00AD5D6B">
              <w:rPr>
                <w:lang w:val="en-US" w:eastAsia="en-US"/>
              </w:rPr>
              <w:t>Специалисты ПМПК</w:t>
            </w:r>
          </w:p>
        </w:tc>
      </w:tr>
      <w:tr w:rsidR="00724304" w:rsidRPr="00B714CD" w:rsidTr="00AD5D6B">
        <w:trPr>
          <w:cantSplit/>
          <w:trHeight w:val="1134"/>
        </w:trPr>
        <w:tc>
          <w:tcPr>
            <w:tcW w:w="2235" w:type="dxa"/>
          </w:tcPr>
          <w:p w:rsidR="00724304" w:rsidRPr="00B714CD" w:rsidRDefault="00724304" w:rsidP="00522893">
            <w:pPr>
              <w:pStyle w:val="1f9"/>
              <w:widowControl w:val="0"/>
              <w:jc w:val="both"/>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724304" w:rsidRPr="00AD5D6B" w:rsidRDefault="00724304" w:rsidP="00522893">
            <w:pPr>
              <w:pStyle w:val="1f9"/>
              <w:widowControl w:val="0"/>
              <w:jc w:val="both"/>
              <w:rPr>
                <w:lang w:val="en-US" w:eastAsia="en-US"/>
              </w:rPr>
            </w:pPr>
            <w:r w:rsidRPr="00AD5D6B">
              <w:rPr>
                <w:lang w:val="en-US" w:eastAsia="en-US"/>
              </w:rPr>
              <w:t>Рекомендации, другиематериалы.</w:t>
            </w:r>
          </w:p>
        </w:tc>
        <w:tc>
          <w:tcPr>
            <w:tcW w:w="2268" w:type="dxa"/>
          </w:tcPr>
          <w:p w:rsidR="00724304" w:rsidRPr="00AD5D6B" w:rsidRDefault="00724304" w:rsidP="00522893">
            <w:pPr>
              <w:pStyle w:val="1f9"/>
              <w:widowControl w:val="0"/>
              <w:jc w:val="both"/>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724304" w:rsidRPr="00AD5D6B" w:rsidRDefault="00724304" w:rsidP="00522893">
            <w:pPr>
              <w:pStyle w:val="1f9"/>
              <w:widowControl w:val="0"/>
              <w:jc w:val="both"/>
              <w:rPr>
                <w:lang w:val="en-US" w:eastAsia="en-US"/>
              </w:rPr>
            </w:pPr>
          </w:p>
        </w:tc>
        <w:tc>
          <w:tcPr>
            <w:tcW w:w="2127" w:type="dxa"/>
          </w:tcPr>
          <w:p w:rsidR="00724304" w:rsidRPr="00AD5D6B" w:rsidRDefault="00724304" w:rsidP="00522893">
            <w:pPr>
              <w:pStyle w:val="1f9"/>
              <w:widowControl w:val="0"/>
              <w:jc w:val="both"/>
              <w:rPr>
                <w:lang w:val="en-US" w:eastAsia="en-US"/>
              </w:rPr>
            </w:pPr>
            <w:r w:rsidRPr="00AD5D6B">
              <w:rPr>
                <w:lang w:val="en-US" w:eastAsia="en-US"/>
              </w:rPr>
              <w:t>Специалисты ПМПК</w:t>
            </w:r>
          </w:p>
        </w:tc>
      </w:tr>
      <w:tr w:rsidR="00724304" w:rsidRPr="00B714CD" w:rsidTr="00AD5D6B">
        <w:trPr>
          <w:cantSplit/>
          <w:trHeight w:val="1134"/>
        </w:trPr>
        <w:tc>
          <w:tcPr>
            <w:tcW w:w="2235" w:type="dxa"/>
          </w:tcPr>
          <w:p w:rsidR="00724304" w:rsidRPr="00B714CD" w:rsidRDefault="00724304" w:rsidP="00522893">
            <w:pPr>
              <w:pStyle w:val="1f9"/>
              <w:widowControl w:val="0"/>
              <w:jc w:val="both"/>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724304" w:rsidRPr="00AD5D6B" w:rsidRDefault="00724304" w:rsidP="00522893">
            <w:pPr>
              <w:pStyle w:val="1f9"/>
              <w:widowControl w:val="0"/>
              <w:jc w:val="both"/>
              <w:rPr>
                <w:lang w:val="en-US" w:eastAsia="en-US"/>
              </w:rPr>
            </w:pPr>
            <w:r w:rsidRPr="00AD5D6B">
              <w:rPr>
                <w:lang w:val="en-US" w:eastAsia="en-US"/>
              </w:rPr>
              <w:t>Рекомендации, другиематериалы.</w:t>
            </w:r>
          </w:p>
        </w:tc>
        <w:tc>
          <w:tcPr>
            <w:tcW w:w="2268" w:type="dxa"/>
          </w:tcPr>
          <w:p w:rsidR="00724304" w:rsidRPr="00AD5D6B" w:rsidRDefault="00724304" w:rsidP="00522893">
            <w:pPr>
              <w:pStyle w:val="1f9"/>
              <w:widowControl w:val="0"/>
              <w:jc w:val="both"/>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724304" w:rsidRPr="00AD5D6B" w:rsidRDefault="00724304" w:rsidP="00522893">
            <w:pPr>
              <w:pStyle w:val="1f9"/>
              <w:widowControl w:val="0"/>
              <w:jc w:val="both"/>
              <w:rPr>
                <w:lang w:val="en-US" w:eastAsia="en-US"/>
              </w:rPr>
            </w:pPr>
          </w:p>
        </w:tc>
        <w:tc>
          <w:tcPr>
            <w:tcW w:w="2127" w:type="dxa"/>
          </w:tcPr>
          <w:p w:rsidR="00724304" w:rsidRPr="00AD5D6B" w:rsidRDefault="00724304" w:rsidP="00522893">
            <w:pPr>
              <w:pStyle w:val="1f9"/>
              <w:widowControl w:val="0"/>
              <w:jc w:val="both"/>
              <w:rPr>
                <w:lang w:val="en-US" w:eastAsia="en-US"/>
              </w:rPr>
            </w:pPr>
            <w:r w:rsidRPr="00AD5D6B">
              <w:rPr>
                <w:lang w:val="en-US" w:eastAsia="en-US"/>
              </w:rPr>
              <w:t>Специалисты ПМПК</w:t>
            </w:r>
          </w:p>
        </w:tc>
      </w:tr>
    </w:tbl>
    <w:p w:rsidR="00724304" w:rsidRPr="00B714CD" w:rsidRDefault="00724304" w:rsidP="00522893">
      <w:pPr>
        <w:pStyle w:val="1f9"/>
        <w:jc w:val="both"/>
        <w:rPr>
          <w:b/>
          <w:i/>
          <w:lang w:eastAsia="en-US"/>
        </w:rPr>
      </w:pPr>
      <w:r w:rsidRPr="00B714CD">
        <w:rPr>
          <w:b/>
          <w:i/>
          <w:lang w:eastAsia="en-US"/>
        </w:rPr>
        <w:t xml:space="preserve">Информационно-просветительская работа предусматривает: </w:t>
      </w:r>
    </w:p>
    <w:p w:rsidR="00724304" w:rsidRPr="00B714CD" w:rsidRDefault="00724304" w:rsidP="00522893">
      <w:pPr>
        <w:pStyle w:val="1f9"/>
        <w:jc w:val="both"/>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24304" w:rsidRPr="00B714CD" w:rsidRDefault="00724304" w:rsidP="00522893">
      <w:pPr>
        <w:pStyle w:val="1f9"/>
        <w:jc w:val="both"/>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724304" w:rsidRDefault="00724304" w:rsidP="00522893">
      <w:pPr>
        <w:pStyle w:val="1f9"/>
        <w:jc w:val="both"/>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724304" w:rsidRPr="00B714CD" w:rsidRDefault="00724304" w:rsidP="00522893">
      <w:pPr>
        <w:pStyle w:val="1f9"/>
        <w:jc w:val="both"/>
        <w:rPr>
          <w:lang w:eastAsia="en-US"/>
        </w:rPr>
      </w:pP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2126"/>
        <w:gridCol w:w="1985"/>
        <w:gridCol w:w="1276"/>
        <w:gridCol w:w="2126"/>
      </w:tblGrid>
      <w:tr w:rsidR="00724304" w:rsidRPr="00B714CD" w:rsidTr="00B714CD">
        <w:trPr>
          <w:trHeight w:hRule="exact" w:val="923"/>
        </w:trPr>
        <w:tc>
          <w:tcPr>
            <w:tcW w:w="2085" w:type="dxa"/>
          </w:tcPr>
          <w:p w:rsidR="00724304" w:rsidRPr="00B714CD" w:rsidRDefault="00724304" w:rsidP="00522893">
            <w:pPr>
              <w:pStyle w:val="1f9"/>
              <w:jc w:val="both"/>
              <w:rPr>
                <w:b/>
                <w:lang w:val="en-US" w:eastAsia="en-US"/>
              </w:rPr>
            </w:pPr>
            <w:r w:rsidRPr="00B714CD">
              <w:rPr>
                <w:b/>
                <w:lang w:val="en-US" w:eastAsia="en-US"/>
              </w:rPr>
              <w:t>Задачи (направления)</w:t>
            </w:r>
          </w:p>
          <w:p w:rsidR="00724304" w:rsidRPr="00B714CD" w:rsidRDefault="00724304" w:rsidP="00522893">
            <w:pPr>
              <w:pStyle w:val="1f9"/>
              <w:jc w:val="both"/>
              <w:rPr>
                <w:b/>
                <w:lang w:val="en-US" w:eastAsia="en-US"/>
              </w:rPr>
            </w:pPr>
            <w:r w:rsidRPr="00B714CD">
              <w:rPr>
                <w:b/>
                <w:lang w:val="en-US" w:eastAsia="en-US"/>
              </w:rPr>
              <w:t>деятельности</w:t>
            </w:r>
          </w:p>
        </w:tc>
        <w:tc>
          <w:tcPr>
            <w:tcW w:w="2126" w:type="dxa"/>
          </w:tcPr>
          <w:p w:rsidR="00724304" w:rsidRPr="00B714CD" w:rsidRDefault="00724304" w:rsidP="00522893">
            <w:pPr>
              <w:pStyle w:val="1f9"/>
              <w:jc w:val="both"/>
              <w:rPr>
                <w:b/>
                <w:lang w:eastAsia="en-US"/>
              </w:rPr>
            </w:pPr>
            <w:r w:rsidRPr="00B714CD">
              <w:rPr>
                <w:b/>
                <w:lang w:val="en-US" w:eastAsia="en-US"/>
              </w:rPr>
              <w:t>Планируемые</w:t>
            </w:r>
          </w:p>
          <w:p w:rsidR="00724304" w:rsidRPr="00B714CD" w:rsidRDefault="00724304" w:rsidP="00522893">
            <w:pPr>
              <w:pStyle w:val="1f9"/>
              <w:jc w:val="both"/>
              <w:rPr>
                <w:b/>
                <w:lang w:val="en-US" w:eastAsia="en-US"/>
              </w:rPr>
            </w:pPr>
            <w:r w:rsidRPr="00B714CD">
              <w:rPr>
                <w:b/>
                <w:lang w:val="en-US" w:eastAsia="en-US"/>
              </w:rPr>
              <w:t>результаты</w:t>
            </w:r>
          </w:p>
        </w:tc>
        <w:tc>
          <w:tcPr>
            <w:tcW w:w="1985" w:type="dxa"/>
          </w:tcPr>
          <w:p w:rsidR="00724304" w:rsidRPr="00B714CD" w:rsidRDefault="00724304" w:rsidP="00522893">
            <w:pPr>
              <w:pStyle w:val="1f9"/>
              <w:jc w:val="both"/>
              <w:rPr>
                <w:b/>
                <w:lang w:eastAsia="en-US"/>
              </w:rPr>
            </w:pPr>
            <w:r w:rsidRPr="00B714CD">
              <w:rPr>
                <w:b/>
                <w:lang w:eastAsia="en-US"/>
              </w:rPr>
              <w:t>Виды и формы</w:t>
            </w:r>
          </w:p>
          <w:p w:rsidR="00724304" w:rsidRPr="00B714CD" w:rsidRDefault="00724304" w:rsidP="00522893">
            <w:pPr>
              <w:pStyle w:val="1f9"/>
              <w:jc w:val="both"/>
              <w:rPr>
                <w:b/>
                <w:lang w:eastAsia="en-US"/>
              </w:rPr>
            </w:pPr>
            <w:r w:rsidRPr="00B714CD">
              <w:rPr>
                <w:b/>
                <w:lang w:eastAsia="en-US"/>
              </w:rPr>
              <w:t>деятельности, мероприятия</w:t>
            </w:r>
          </w:p>
        </w:tc>
        <w:tc>
          <w:tcPr>
            <w:tcW w:w="1276" w:type="dxa"/>
          </w:tcPr>
          <w:p w:rsidR="00724304" w:rsidRPr="00B714CD" w:rsidRDefault="00724304" w:rsidP="00522893">
            <w:pPr>
              <w:pStyle w:val="1f9"/>
              <w:jc w:val="both"/>
              <w:rPr>
                <w:b/>
                <w:lang w:val="en-US" w:eastAsia="en-US"/>
              </w:rPr>
            </w:pPr>
            <w:r w:rsidRPr="00B714CD">
              <w:rPr>
                <w:b/>
                <w:lang w:val="en-US" w:eastAsia="en-US"/>
              </w:rPr>
              <w:t>Сроки</w:t>
            </w:r>
          </w:p>
        </w:tc>
        <w:tc>
          <w:tcPr>
            <w:tcW w:w="2126" w:type="dxa"/>
          </w:tcPr>
          <w:p w:rsidR="00724304" w:rsidRPr="00B714CD" w:rsidRDefault="00724304" w:rsidP="00522893">
            <w:pPr>
              <w:pStyle w:val="1f9"/>
              <w:jc w:val="both"/>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724304" w:rsidRPr="00B714CD" w:rsidTr="00B714CD">
        <w:trPr>
          <w:trHeight w:hRule="exact" w:val="2928"/>
        </w:trPr>
        <w:tc>
          <w:tcPr>
            <w:tcW w:w="2085" w:type="dxa"/>
          </w:tcPr>
          <w:p w:rsidR="00724304" w:rsidRPr="00B714CD" w:rsidRDefault="00724304" w:rsidP="00522893">
            <w:pPr>
              <w:pStyle w:val="1f9"/>
              <w:jc w:val="both"/>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724304" w:rsidRPr="00B714CD" w:rsidRDefault="00724304" w:rsidP="00522893">
            <w:pPr>
              <w:pStyle w:val="1f9"/>
              <w:jc w:val="both"/>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724304" w:rsidRPr="00B714CD" w:rsidRDefault="00724304" w:rsidP="00522893">
            <w:pPr>
              <w:pStyle w:val="1f9"/>
              <w:jc w:val="both"/>
              <w:rPr>
                <w:lang w:val="en-US" w:eastAsia="en-US"/>
              </w:rPr>
            </w:pPr>
            <w:r w:rsidRPr="00B714CD">
              <w:rPr>
                <w:lang w:val="en-US" w:eastAsia="en-US"/>
              </w:rPr>
              <w:t>Информационныемероприятия</w:t>
            </w:r>
          </w:p>
        </w:tc>
        <w:tc>
          <w:tcPr>
            <w:tcW w:w="1276" w:type="dxa"/>
          </w:tcPr>
          <w:p w:rsidR="00724304" w:rsidRPr="00B714CD" w:rsidRDefault="00724304" w:rsidP="00522893">
            <w:pPr>
              <w:pStyle w:val="1f9"/>
              <w:jc w:val="both"/>
              <w:rPr>
                <w:lang w:val="en-US" w:eastAsia="en-US"/>
              </w:rPr>
            </w:pPr>
            <w:r w:rsidRPr="00B714CD">
              <w:rPr>
                <w:lang w:val="en-US" w:eastAsia="en-US"/>
              </w:rPr>
              <w:t>В</w:t>
            </w:r>
          </w:p>
          <w:p w:rsidR="00724304" w:rsidRPr="00B714CD" w:rsidRDefault="00724304" w:rsidP="00522893">
            <w:pPr>
              <w:pStyle w:val="1f9"/>
              <w:jc w:val="both"/>
              <w:rPr>
                <w:lang w:val="en-US" w:eastAsia="en-US"/>
              </w:rPr>
            </w:pPr>
            <w:r w:rsidRPr="00B714CD">
              <w:rPr>
                <w:lang w:val="en-US" w:eastAsia="en-US"/>
              </w:rPr>
              <w:t>течениегода</w:t>
            </w:r>
          </w:p>
        </w:tc>
        <w:tc>
          <w:tcPr>
            <w:tcW w:w="2126" w:type="dxa"/>
          </w:tcPr>
          <w:p w:rsidR="00724304" w:rsidRPr="00B714CD" w:rsidRDefault="00724304" w:rsidP="00522893">
            <w:pPr>
              <w:pStyle w:val="1f9"/>
              <w:jc w:val="both"/>
              <w:rPr>
                <w:lang w:val="en-US" w:eastAsia="en-US"/>
              </w:rPr>
            </w:pPr>
            <w:r w:rsidRPr="00B714CD">
              <w:rPr>
                <w:lang w:val="en-US" w:eastAsia="en-US"/>
              </w:rPr>
              <w:t>Специалисты</w:t>
            </w:r>
          </w:p>
          <w:p w:rsidR="00724304" w:rsidRPr="00522893" w:rsidRDefault="00724304" w:rsidP="00522893">
            <w:pPr>
              <w:pStyle w:val="1f9"/>
              <w:jc w:val="both"/>
              <w:rPr>
                <w:lang w:eastAsia="en-US"/>
              </w:rPr>
            </w:pPr>
            <w:r w:rsidRPr="00B714CD">
              <w:rPr>
                <w:lang w:val="en-US" w:eastAsia="en-US"/>
              </w:rPr>
              <w:t>ПМПК</w:t>
            </w:r>
          </w:p>
        </w:tc>
      </w:tr>
      <w:tr w:rsidR="00724304" w:rsidRPr="00B714CD" w:rsidTr="00B714CD">
        <w:trPr>
          <w:trHeight w:hRule="exact" w:val="3550"/>
        </w:trPr>
        <w:tc>
          <w:tcPr>
            <w:tcW w:w="2085" w:type="dxa"/>
          </w:tcPr>
          <w:p w:rsidR="00724304" w:rsidRPr="00B714CD" w:rsidRDefault="00724304" w:rsidP="00522893">
            <w:pPr>
              <w:pStyle w:val="1f9"/>
              <w:jc w:val="both"/>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724304" w:rsidRPr="00B714CD" w:rsidRDefault="00724304" w:rsidP="00522893">
            <w:pPr>
              <w:pStyle w:val="1f9"/>
              <w:jc w:val="both"/>
              <w:rPr>
                <w:lang w:val="en-US" w:eastAsia="en-US"/>
              </w:rPr>
            </w:pPr>
            <w:r w:rsidRPr="00B714CD">
              <w:rPr>
                <w:lang w:val="en-US" w:eastAsia="en-US"/>
              </w:rPr>
              <w:t>Организацияметодическихмероприятий</w:t>
            </w:r>
          </w:p>
        </w:tc>
        <w:tc>
          <w:tcPr>
            <w:tcW w:w="1985" w:type="dxa"/>
          </w:tcPr>
          <w:p w:rsidR="00724304" w:rsidRPr="00B714CD" w:rsidRDefault="00724304" w:rsidP="00522893">
            <w:pPr>
              <w:pStyle w:val="1f9"/>
              <w:jc w:val="both"/>
              <w:rPr>
                <w:lang w:val="en-US" w:eastAsia="en-US"/>
              </w:rPr>
            </w:pPr>
            <w:r w:rsidRPr="00B714CD">
              <w:rPr>
                <w:lang w:val="en-US" w:eastAsia="en-US"/>
              </w:rPr>
              <w:t>Информационныемероприятия</w:t>
            </w:r>
          </w:p>
        </w:tc>
        <w:tc>
          <w:tcPr>
            <w:tcW w:w="1276" w:type="dxa"/>
          </w:tcPr>
          <w:p w:rsidR="00724304" w:rsidRPr="00B714CD" w:rsidRDefault="00724304" w:rsidP="00522893">
            <w:pPr>
              <w:pStyle w:val="1f9"/>
              <w:jc w:val="both"/>
              <w:rPr>
                <w:lang w:val="en-US" w:eastAsia="en-US"/>
              </w:rPr>
            </w:pPr>
            <w:r w:rsidRPr="00B714CD">
              <w:rPr>
                <w:lang w:val="en-US" w:eastAsia="en-US"/>
              </w:rPr>
              <w:t>В</w:t>
            </w:r>
          </w:p>
          <w:p w:rsidR="00724304" w:rsidRDefault="00724304" w:rsidP="00522893">
            <w:pPr>
              <w:pStyle w:val="1f9"/>
              <w:jc w:val="both"/>
              <w:rPr>
                <w:lang w:eastAsia="en-US"/>
              </w:rPr>
            </w:pPr>
            <w:r w:rsidRPr="00B714CD">
              <w:rPr>
                <w:lang w:val="en-US" w:eastAsia="en-US"/>
              </w:rPr>
              <w:t>Течение</w:t>
            </w:r>
          </w:p>
          <w:p w:rsidR="00724304" w:rsidRPr="00B714CD" w:rsidRDefault="00724304" w:rsidP="00522893">
            <w:pPr>
              <w:pStyle w:val="1f9"/>
              <w:jc w:val="both"/>
              <w:rPr>
                <w:lang w:val="en-US" w:eastAsia="en-US"/>
              </w:rPr>
            </w:pPr>
            <w:r w:rsidRPr="00B714CD">
              <w:rPr>
                <w:lang w:val="en-US" w:eastAsia="en-US"/>
              </w:rPr>
              <w:t>года</w:t>
            </w:r>
          </w:p>
        </w:tc>
        <w:tc>
          <w:tcPr>
            <w:tcW w:w="2126" w:type="dxa"/>
          </w:tcPr>
          <w:p w:rsidR="00724304" w:rsidRPr="00B714CD" w:rsidRDefault="00724304" w:rsidP="00522893">
            <w:pPr>
              <w:pStyle w:val="1f9"/>
              <w:jc w:val="both"/>
              <w:rPr>
                <w:lang w:val="en-US" w:eastAsia="en-US"/>
              </w:rPr>
            </w:pPr>
            <w:r w:rsidRPr="00B714CD">
              <w:rPr>
                <w:lang w:val="en-US" w:eastAsia="en-US"/>
              </w:rPr>
              <w:t>Специалисты ПМПК</w:t>
            </w:r>
          </w:p>
        </w:tc>
      </w:tr>
    </w:tbl>
    <w:p w:rsidR="00724304" w:rsidRDefault="00724304" w:rsidP="00522893">
      <w:pPr>
        <w:shd w:val="clear" w:color="auto" w:fill="FFFFFF"/>
        <w:spacing w:after="0" w:line="240" w:lineRule="auto"/>
        <w:jc w:val="both"/>
        <w:rPr>
          <w:rFonts w:ascii="Times New Roman" w:hAnsi="Times New Roman"/>
          <w:b/>
          <w:sz w:val="26"/>
          <w:szCs w:val="26"/>
        </w:rPr>
      </w:pPr>
    </w:p>
    <w:p w:rsidR="00724304" w:rsidRPr="00CC5E73" w:rsidRDefault="00724304" w:rsidP="00522893">
      <w:pPr>
        <w:shd w:val="clear" w:color="auto" w:fill="FFFFFF"/>
        <w:spacing w:after="0" w:line="240" w:lineRule="auto"/>
        <w:jc w:val="both"/>
        <w:rPr>
          <w:rFonts w:ascii="Times New Roman" w:hAnsi="Times New Roman"/>
          <w:b/>
          <w:sz w:val="24"/>
          <w:szCs w:val="26"/>
        </w:rPr>
      </w:pPr>
      <w:r w:rsidRPr="00CC5E73">
        <w:rPr>
          <w:rFonts w:ascii="Times New Roman" w:hAnsi="Times New Roman"/>
          <w:b/>
          <w:sz w:val="24"/>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24304" w:rsidRPr="00E45FE2" w:rsidRDefault="00724304" w:rsidP="00522893">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24304" w:rsidRPr="00E45FE2" w:rsidRDefault="00724304" w:rsidP="00522893">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w:t>
      </w:r>
      <w:r>
        <w:rPr>
          <w:rFonts w:ascii="Times New Roman" w:hAnsi="Times New Roman"/>
          <w:sz w:val="24"/>
          <w:szCs w:val="24"/>
          <w:lang w:eastAsia="en-US"/>
        </w:rPr>
        <w:t xml:space="preserve"> </w:t>
      </w:r>
      <w:r w:rsidRPr="00E45FE2">
        <w:rPr>
          <w:rFonts w:ascii="Times New Roman" w:hAnsi="Times New Roman"/>
          <w:sz w:val="24"/>
          <w:szCs w:val="24"/>
          <w:lang w:eastAsia="en-US"/>
        </w:rPr>
        <w:t xml:space="preserve">категорий учащихся с ОВЗ. </w:t>
      </w:r>
    </w:p>
    <w:p w:rsidR="00724304" w:rsidRPr="00E45FE2" w:rsidRDefault="00724304" w:rsidP="00522893">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24304" w:rsidRPr="00E45FE2" w:rsidRDefault="00724304" w:rsidP="00522893">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24304" w:rsidRPr="00E45FE2" w:rsidRDefault="00724304" w:rsidP="00E45FE2">
      <w:pPr>
        <w:widowControl w:val="0"/>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Данное направление может быть осуществлено ПМПк.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24304" w:rsidRPr="00E45FE2"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24304" w:rsidRDefault="00724304" w:rsidP="00E45FE2">
      <w:pPr>
        <w:autoSpaceDE w:val="0"/>
        <w:autoSpaceDN w:val="0"/>
        <w:adjustRightInd w:val="0"/>
        <w:spacing w:after="0" w:line="240" w:lineRule="auto"/>
        <w:ind w:firstLine="709"/>
        <w:jc w:val="both"/>
        <w:rPr>
          <w:rFonts w:ascii="Times New Roman" w:hAnsi="Times New Roman"/>
          <w:sz w:val="24"/>
          <w:szCs w:val="24"/>
          <w:lang w:eastAsia="en-US"/>
        </w:rPr>
      </w:pPr>
      <w:r w:rsidRPr="00E45FE2">
        <w:rPr>
          <w:rFonts w:ascii="Times New Roman"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724304" w:rsidRDefault="00724304" w:rsidP="00E45FE2">
      <w:pPr>
        <w:autoSpaceDE w:val="0"/>
        <w:autoSpaceDN w:val="0"/>
        <w:adjustRightInd w:val="0"/>
        <w:spacing w:after="0" w:line="240" w:lineRule="auto"/>
        <w:jc w:val="both"/>
        <w:rPr>
          <w:rFonts w:ascii="Times New Roman" w:hAnsi="Times New Roman"/>
          <w:b/>
          <w:bCs/>
          <w:sz w:val="26"/>
          <w:szCs w:val="26"/>
        </w:rPr>
      </w:pPr>
    </w:p>
    <w:p w:rsidR="00724304" w:rsidRPr="00CC5E73" w:rsidRDefault="00724304" w:rsidP="00E45FE2">
      <w:pPr>
        <w:autoSpaceDE w:val="0"/>
        <w:autoSpaceDN w:val="0"/>
        <w:adjustRightInd w:val="0"/>
        <w:spacing w:after="0" w:line="240" w:lineRule="auto"/>
        <w:jc w:val="both"/>
        <w:rPr>
          <w:rFonts w:ascii="Times New Roman" w:hAnsi="Times New Roman"/>
          <w:sz w:val="24"/>
          <w:szCs w:val="26"/>
          <w:lang w:eastAsia="en-US"/>
        </w:rPr>
      </w:pPr>
      <w:r w:rsidRPr="00CC5E73">
        <w:rPr>
          <w:rFonts w:ascii="Times New Roman" w:hAnsi="Times New Roman"/>
          <w:b/>
          <w:bCs/>
          <w:sz w:val="24"/>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724304" w:rsidRPr="00B714CD" w:rsidRDefault="00724304" w:rsidP="00B714CD">
      <w:pPr>
        <w:pStyle w:val="1f9"/>
        <w:ind w:firstLine="709"/>
        <w:rPr>
          <w:lang w:eastAsia="en-US"/>
        </w:rPr>
      </w:pPr>
      <w:r w:rsidRPr="00B714CD">
        <w:rPr>
          <w:lang w:eastAsia="en-US"/>
        </w:rPr>
        <w:t xml:space="preserve">Программа коррекционной работы на этапе основного общего образования реализуется </w:t>
      </w:r>
      <w:r>
        <w:rPr>
          <w:bCs/>
          <w:shd w:val="clear" w:color="auto" w:fill="FFFFFF"/>
        </w:rPr>
        <w:t>МКОУ «Хартолгинская  СОШ»</w:t>
      </w:r>
      <w:r w:rsidRPr="00B714CD">
        <w:rPr>
          <w:lang w:eastAsia="en-US"/>
        </w:rPr>
        <w:t xml:space="preserve"> как совместно с другими образовательными и иными организациями, так и самостоятельно (при наличии соответствующих ресурсов).</w:t>
      </w:r>
    </w:p>
    <w:p w:rsidR="00724304" w:rsidRPr="00B714CD" w:rsidRDefault="00724304"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724304" w:rsidRPr="00B714CD" w:rsidRDefault="00724304" w:rsidP="00610B44">
      <w:pPr>
        <w:pStyle w:val="1f9"/>
        <w:numPr>
          <w:ilvl w:val="0"/>
          <w:numId w:val="230"/>
        </w:numPr>
        <w:rPr>
          <w:lang w:eastAsia="en-US"/>
        </w:rPr>
      </w:pPr>
      <w:r w:rsidRPr="00B714CD">
        <w:rPr>
          <w:lang w:eastAsia="en-US"/>
        </w:rPr>
        <w:t>Предоставление кадровых ресурсов для обеспечения высокого качества обучения.</w:t>
      </w:r>
    </w:p>
    <w:p w:rsidR="00724304" w:rsidRPr="00B714CD" w:rsidRDefault="00724304" w:rsidP="00610B44">
      <w:pPr>
        <w:pStyle w:val="1f9"/>
        <w:numPr>
          <w:ilvl w:val="0"/>
          <w:numId w:val="230"/>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724304" w:rsidRPr="00B714CD" w:rsidRDefault="00724304" w:rsidP="00610B44">
      <w:pPr>
        <w:pStyle w:val="1f9"/>
        <w:numPr>
          <w:ilvl w:val="0"/>
          <w:numId w:val="23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724304" w:rsidRPr="00B714CD" w:rsidRDefault="00724304" w:rsidP="00610B44">
      <w:pPr>
        <w:pStyle w:val="1f9"/>
        <w:numPr>
          <w:ilvl w:val="0"/>
          <w:numId w:val="230"/>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724304" w:rsidRPr="00B714CD" w:rsidRDefault="00724304"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724304" w:rsidRPr="00B714CD" w:rsidRDefault="00724304" w:rsidP="00610B44">
      <w:pPr>
        <w:pStyle w:val="1f9"/>
        <w:numPr>
          <w:ilvl w:val="0"/>
          <w:numId w:val="23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724304" w:rsidRPr="00B714CD" w:rsidRDefault="00724304" w:rsidP="00610B44">
      <w:pPr>
        <w:pStyle w:val="1f9"/>
        <w:numPr>
          <w:ilvl w:val="0"/>
          <w:numId w:val="231"/>
        </w:numPr>
        <w:rPr>
          <w:lang w:eastAsia="en-US"/>
        </w:rPr>
      </w:pPr>
      <w:r w:rsidRPr="00B714CD">
        <w:rPr>
          <w:lang w:eastAsia="en-US"/>
        </w:rPr>
        <w:t>многоаспектный анализ личностногои познавательного развития обучающегося;</w:t>
      </w:r>
    </w:p>
    <w:p w:rsidR="00724304" w:rsidRPr="00B714CD" w:rsidRDefault="00724304" w:rsidP="00610B44">
      <w:pPr>
        <w:pStyle w:val="1f9"/>
        <w:numPr>
          <w:ilvl w:val="0"/>
          <w:numId w:val="23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724304" w:rsidRPr="00B714CD" w:rsidRDefault="00724304"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724304" w:rsidRPr="00B714CD" w:rsidRDefault="00724304"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724304" w:rsidRPr="00B714CD" w:rsidRDefault="00724304" w:rsidP="00B714CD">
      <w:pPr>
        <w:pStyle w:val="1f9"/>
        <w:ind w:firstLine="709"/>
        <w:rPr>
          <w:lang w:eastAsia="en-US"/>
        </w:rPr>
      </w:pPr>
      <w:r w:rsidRPr="00B714CD">
        <w:rPr>
          <w:lang w:eastAsia="en-US"/>
        </w:rPr>
        <w:t xml:space="preserve">Педагогические работники </w:t>
      </w:r>
      <w:r>
        <w:rPr>
          <w:bCs/>
          <w:shd w:val="clear" w:color="auto" w:fill="FFFFFF"/>
        </w:rPr>
        <w:t xml:space="preserve">МКОУ «Хартолгинская СОШ» </w:t>
      </w:r>
      <w:r w:rsidRPr="00B714CD">
        <w:rPr>
          <w:lang w:eastAsia="en-US"/>
        </w:rPr>
        <w:t>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w:t>
      </w:r>
      <w:r>
        <w:rPr>
          <w:lang w:eastAsia="en-US"/>
        </w:rPr>
        <w:t>гог-психолог</w:t>
      </w:r>
      <w:r w:rsidRPr="00B714CD">
        <w:rPr>
          <w:lang w:eastAsia="en-US"/>
        </w:rPr>
        <w:t>. Взаимодействие между специалистами осуществляется в рамках педсоветов, методических объединений, совещаниях при директоре.</w:t>
      </w:r>
    </w:p>
    <w:p w:rsidR="00724304" w:rsidRPr="00B714CD" w:rsidRDefault="00724304" w:rsidP="00B714CD">
      <w:pPr>
        <w:pStyle w:val="1f9"/>
        <w:ind w:firstLine="709"/>
        <w:rPr>
          <w:lang w:eastAsia="en-US"/>
        </w:rPr>
      </w:pPr>
      <w:r w:rsidRPr="00B714CD">
        <w:rPr>
          <w:lang w:eastAsia="en-US"/>
        </w:rPr>
        <w:t>Педа</w:t>
      </w:r>
      <w:r>
        <w:rPr>
          <w:lang w:eastAsia="en-US"/>
        </w:rPr>
        <w:t>гог-психолог</w:t>
      </w:r>
      <w:r w:rsidRPr="00B714CD">
        <w:rPr>
          <w:lang w:eastAsia="en-US"/>
        </w:rPr>
        <w:t xml:space="preserve">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724304" w:rsidRDefault="00724304" w:rsidP="00B714CD">
      <w:pPr>
        <w:pStyle w:val="1f9"/>
        <w:ind w:firstLine="709"/>
        <w:rPr>
          <w:lang w:eastAsia="en-US"/>
        </w:rPr>
      </w:pPr>
      <w:r w:rsidRPr="00B714CD">
        <w:rPr>
          <w:lang w:eastAsia="en-US"/>
        </w:rPr>
        <w:t>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724304" w:rsidRDefault="00724304" w:rsidP="002A4CE1">
      <w:pPr>
        <w:shd w:val="clear" w:color="auto" w:fill="FFFFFF"/>
        <w:spacing w:after="0" w:line="240" w:lineRule="auto"/>
        <w:jc w:val="both"/>
        <w:rPr>
          <w:rFonts w:ascii="Times New Roman" w:hAnsi="Times New Roman"/>
          <w:b/>
          <w:bCs/>
          <w:sz w:val="26"/>
          <w:szCs w:val="26"/>
        </w:rPr>
      </w:pPr>
    </w:p>
    <w:p w:rsidR="00724304" w:rsidRPr="005E7CFD" w:rsidRDefault="00724304" w:rsidP="00EA7A1C">
      <w:pPr>
        <w:pStyle w:val="ac"/>
        <w:spacing w:after="0"/>
        <w:rPr>
          <w:rFonts w:ascii="Times New Roman" w:hAnsi="Times New Roman"/>
          <w:b/>
          <w:sz w:val="24"/>
          <w:szCs w:val="24"/>
        </w:rPr>
      </w:pPr>
      <w:r w:rsidRPr="005E7CFD">
        <w:rPr>
          <w:rFonts w:ascii="Times New Roman" w:hAnsi="Times New Roman"/>
          <w:b/>
          <w:sz w:val="24"/>
          <w:szCs w:val="24"/>
        </w:rPr>
        <w:t xml:space="preserve">3. ОРГАНИЗАЦИОННЫЙ РАЗДЕЛ ОСНОВНОЙ ОБРАЗОВАТЕЛЬНОЙ ПРОГРАММЫ ОСНОВНОГО ОБЩЕГО </w:t>
      </w:r>
    </w:p>
    <w:p w:rsidR="00724304" w:rsidRDefault="00724304" w:rsidP="00B47868">
      <w:pPr>
        <w:spacing w:after="0" w:line="360" w:lineRule="auto"/>
        <w:jc w:val="both"/>
        <w:outlineLvl w:val="1"/>
        <w:rPr>
          <w:rFonts w:ascii="Times New Roman" w:eastAsia="@Arial Unicode MS" w:hAnsi="Times New Roman"/>
          <w:b/>
          <w:bCs/>
          <w:i/>
          <w:sz w:val="24"/>
          <w:szCs w:val="24"/>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Pr>
          <w:rFonts w:ascii="Times New Roman" w:eastAsia="@Arial Unicode MS" w:hAnsi="Times New Roman"/>
          <w:b/>
          <w:bCs/>
          <w:i/>
          <w:sz w:val="24"/>
          <w:szCs w:val="24"/>
        </w:rPr>
        <w:t>(Приложение 1</w:t>
      </w:r>
      <w:r w:rsidRPr="0055711F">
        <w:rPr>
          <w:rFonts w:ascii="Times New Roman" w:eastAsia="@Arial Unicode MS" w:hAnsi="Times New Roman"/>
          <w:b/>
          <w:bCs/>
          <w:i/>
          <w:sz w:val="24"/>
          <w:szCs w:val="24"/>
        </w:rPr>
        <w:t>)</w:t>
      </w:r>
    </w:p>
    <w:p w:rsidR="00724304" w:rsidRPr="001330E2" w:rsidRDefault="00724304" w:rsidP="00FB4D9B">
      <w:pPr>
        <w:pStyle w:val="2ffa"/>
        <w:jc w:val="center"/>
        <w:rPr>
          <w:rFonts w:ascii="Times New Roman" w:hAnsi="Times New Roman"/>
          <w:b/>
          <w:sz w:val="24"/>
          <w:szCs w:val="24"/>
        </w:rPr>
      </w:pPr>
      <w:r w:rsidRPr="001330E2">
        <w:rPr>
          <w:rFonts w:ascii="Times New Roman" w:hAnsi="Times New Roman"/>
          <w:b/>
          <w:sz w:val="24"/>
          <w:szCs w:val="24"/>
        </w:rPr>
        <w:t>Уровень основного общего образования</w:t>
      </w:r>
    </w:p>
    <w:p w:rsidR="00724304" w:rsidRPr="00301997" w:rsidRDefault="00724304" w:rsidP="00FB4D9B">
      <w:pPr>
        <w:pStyle w:val="2ffa"/>
        <w:rPr>
          <w:rFonts w:ascii="Times New Roman" w:hAnsi="Times New Roman"/>
          <w:sz w:val="24"/>
          <w:szCs w:val="24"/>
        </w:rPr>
      </w:pP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На уровне основного образования</w:t>
      </w:r>
      <w:r w:rsidRPr="00301997">
        <w:rPr>
          <w:rFonts w:ascii="Times New Roman" w:hAnsi="Times New Roman"/>
          <w:sz w:val="24"/>
          <w:szCs w:val="24"/>
        </w:rPr>
        <w:t xml:space="preserve"> в образовательной программе соблюдается</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преемственность между  уровнями</w:t>
      </w:r>
      <w:r w:rsidRPr="00301997">
        <w:rPr>
          <w:rFonts w:ascii="Times New Roman" w:hAnsi="Times New Roman"/>
          <w:sz w:val="24"/>
          <w:szCs w:val="24"/>
        </w:rPr>
        <w:t>, сбалансированност</w:t>
      </w:r>
      <w:r>
        <w:rPr>
          <w:rFonts w:ascii="Times New Roman" w:hAnsi="Times New Roman"/>
          <w:sz w:val="24"/>
          <w:szCs w:val="24"/>
        </w:rPr>
        <w:t xml:space="preserve">ь между предметами, предметными  </w:t>
      </w:r>
      <w:r w:rsidRPr="00301997">
        <w:rPr>
          <w:rFonts w:ascii="Times New Roman" w:hAnsi="Times New Roman"/>
          <w:sz w:val="24"/>
          <w:szCs w:val="24"/>
        </w:rPr>
        <w:t>циклами, отдельными предметами.</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Учебный план основного общего образования включает: обязательную часть и часть,</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формируемую участниками образовательных отношений.</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Учебный план 5 - 9 классов разработан на основе нового федерального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государственного образовательного стандарта, согласно при</w:t>
      </w:r>
      <w:r>
        <w:rPr>
          <w:rFonts w:ascii="Times New Roman" w:hAnsi="Times New Roman"/>
          <w:sz w:val="24"/>
          <w:szCs w:val="24"/>
        </w:rPr>
        <w:t xml:space="preserve">казу Министерства образования и </w:t>
      </w:r>
      <w:r w:rsidRPr="00301997">
        <w:rPr>
          <w:rFonts w:ascii="Times New Roman" w:hAnsi="Times New Roman"/>
          <w:sz w:val="24"/>
          <w:szCs w:val="24"/>
        </w:rPr>
        <w:t>науки Российской Федерации от «17» декабря 201</w:t>
      </w:r>
      <w:r>
        <w:rPr>
          <w:rFonts w:ascii="Times New Roman" w:hAnsi="Times New Roman"/>
          <w:sz w:val="24"/>
          <w:szCs w:val="24"/>
        </w:rPr>
        <w:t xml:space="preserve">0 г. № 1897, Примерной основной </w:t>
      </w:r>
      <w:r w:rsidRPr="00301997">
        <w:rPr>
          <w:rFonts w:ascii="Times New Roman" w:hAnsi="Times New Roman"/>
          <w:sz w:val="24"/>
          <w:szCs w:val="24"/>
        </w:rPr>
        <w:t xml:space="preserve">программой основного общего образования, одобренной </w:t>
      </w:r>
      <w:r>
        <w:rPr>
          <w:rFonts w:ascii="Times New Roman" w:hAnsi="Times New Roman"/>
          <w:sz w:val="24"/>
          <w:szCs w:val="24"/>
        </w:rPr>
        <w:t xml:space="preserve">Федеральным учебно-методическим  </w:t>
      </w:r>
      <w:r w:rsidRPr="00301997">
        <w:rPr>
          <w:rFonts w:ascii="Times New Roman" w:hAnsi="Times New Roman"/>
          <w:sz w:val="24"/>
          <w:szCs w:val="24"/>
        </w:rPr>
        <w:t>объединением по общему образованию (протокол заседания от 8 апреля 2015г № 1/15),</w:t>
      </w:r>
      <w:r>
        <w:rPr>
          <w:rFonts w:ascii="Times New Roman" w:hAnsi="Times New Roman"/>
          <w:sz w:val="24"/>
          <w:szCs w:val="24"/>
        </w:rPr>
        <w:t xml:space="preserve">  </w:t>
      </w:r>
      <w:r w:rsidRPr="00301997">
        <w:rPr>
          <w:rFonts w:ascii="Times New Roman" w:hAnsi="Times New Roman"/>
          <w:sz w:val="24"/>
          <w:szCs w:val="24"/>
        </w:rPr>
        <w:t>нормами СанПин, утвержденными постановлением Главно</w:t>
      </w:r>
      <w:r>
        <w:rPr>
          <w:rFonts w:ascii="Times New Roman" w:hAnsi="Times New Roman"/>
          <w:sz w:val="24"/>
          <w:szCs w:val="24"/>
        </w:rPr>
        <w:t xml:space="preserve">го государственного санитарного  </w:t>
      </w:r>
      <w:r w:rsidRPr="00301997">
        <w:rPr>
          <w:rFonts w:ascii="Times New Roman" w:hAnsi="Times New Roman"/>
          <w:sz w:val="24"/>
          <w:szCs w:val="24"/>
        </w:rPr>
        <w:t>врача РФ от 29 декабря 2010 года № 189 «Об утверждении С</w:t>
      </w:r>
      <w:r>
        <w:rPr>
          <w:rFonts w:ascii="Times New Roman" w:hAnsi="Times New Roman"/>
          <w:sz w:val="24"/>
          <w:szCs w:val="24"/>
        </w:rPr>
        <w:t xml:space="preserve">анПин 2.4.2.2821-10 «Санитарно- </w:t>
      </w:r>
      <w:r w:rsidRPr="00301997">
        <w:rPr>
          <w:rFonts w:ascii="Times New Roman" w:hAnsi="Times New Roman"/>
          <w:sz w:val="24"/>
          <w:szCs w:val="24"/>
        </w:rPr>
        <w:t>эпидемиологические требования к условиям и организации</w:t>
      </w:r>
      <w:r>
        <w:rPr>
          <w:rFonts w:ascii="Times New Roman" w:hAnsi="Times New Roman"/>
          <w:sz w:val="24"/>
          <w:szCs w:val="24"/>
        </w:rPr>
        <w:t xml:space="preserve"> обучения в общеобразовательных </w:t>
      </w:r>
      <w:r w:rsidRPr="00301997">
        <w:rPr>
          <w:rFonts w:ascii="Times New Roman" w:hAnsi="Times New Roman"/>
          <w:sz w:val="24"/>
          <w:szCs w:val="24"/>
        </w:rPr>
        <w:t>учреждениях (зарегистрированы министерств</w:t>
      </w:r>
      <w:r>
        <w:rPr>
          <w:rFonts w:ascii="Times New Roman" w:hAnsi="Times New Roman"/>
          <w:sz w:val="24"/>
          <w:szCs w:val="24"/>
        </w:rPr>
        <w:t xml:space="preserve">ом юстиции РФ от 3 марта 2011г,  </w:t>
      </w:r>
      <w:r w:rsidRPr="00301997">
        <w:rPr>
          <w:rFonts w:ascii="Times New Roman" w:hAnsi="Times New Roman"/>
          <w:sz w:val="24"/>
          <w:szCs w:val="24"/>
        </w:rPr>
        <w:t>регистрационный № 19993).</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Учебный план для 5-9 классов ориентирован на 5-летний нормативный срок освоения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государственных образовател</w:t>
      </w:r>
      <w:r>
        <w:rPr>
          <w:rFonts w:ascii="Times New Roman" w:hAnsi="Times New Roman"/>
          <w:sz w:val="24"/>
          <w:szCs w:val="24"/>
        </w:rPr>
        <w:t xml:space="preserve">ьных программ основного общего </w:t>
      </w:r>
      <w:r w:rsidRPr="00301997">
        <w:rPr>
          <w:rFonts w:ascii="Times New Roman" w:hAnsi="Times New Roman"/>
          <w:sz w:val="24"/>
          <w:szCs w:val="24"/>
        </w:rPr>
        <w:t xml:space="preserve"> образования.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Продолжительность учебного года в 5 - 8 классах — 35 недель, в 9 классе — 34 недели.</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Продолжительность уроков -— 40 минут.</w:t>
      </w:r>
    </w:p>
    <w:p w:rsidR="00724304"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Максимальный объем учебной нагрузки обучающихся соответствует образовательным и</w:t>
      </w:r>
      <w:r>
        <w:rPr>
          <w:rFonts w:ascii="Times New Roman" w:hAnsi="Times New Roman"/>
          <w:sz w:val="24"/>
          <w:szCs w:val="24"/>
        </w:rPr>
        <w:t xml:space="preserve"> </w:t>
      </w:r>
      <w:r w:rsidRPr="00301997">
        <w:rPr>
          <w:rFonts w:ascii="Times New Roman" w:hAnsi="Times New Roman"/>
          <w:sz w:val="24"/>
          <w:szCs w:val="24"/>
        </w:rPr>
        <w:t>санитарно-эпидемиологическим требованиям к услов</w:t>
      </w:r>
      <w:r>
        <w:rPr>
          <w:rFonts w:ascii="Times New Roman" w:hAnsi="Times New Roman"/>
          <w:sz w:val="24"/>
          <w:szCs w:val="24"/>
        </w:rPr>
        <w:t>иям и организации обучения при</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6</w:t>
      </w:r>
      <w:r w:rsidRPr="00301997">
        <w:rPr>
          <w:rFonts w:ascii="Times New Roman" w:hAnsi="Times New Roman"/>
          <w:sz w:val="24"/>
          <w:szCs w:val="24"/>
        </w:rPr>
        <w:t xml:space="preserve"> -дневной учебной неделе для всех обучающихся 5-9 классов.</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Учебный план состоит из инвариантной и вариативной части. Базовый компонент</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представлен всеми образовательными областями и направлен на реализацию следующих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основных целей: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формирование целостного представления о мире, основанного на приобретенных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знаниях, умениях, навыках и способах деятельности;</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приобретение опыта индивидуальной и коллективной деятельности;</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подготовка к осуществлению осознанного выбора жизненного и профессионального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пути, через последовательную индивидуализацию обучения и предпрофильную подготовку.</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Вариативная часть учебного плана (школьный компонент) используется с учетом</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познавательных потребностей обучающихся, их родителей (законных представителей),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кадровых возможностей педагогического коллектива в целях: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1. организации индивидуальных и групповых занятий, проведения консультаций по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выполнению домашних заданий;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xml:space="preserve">2. обеспечения качественного усвоения всеми </w:t>
      </w:r>
      <w:r>
        <w:rPr>
          <w:rFonts w:ascii="Times New Roman" w:hAnsi="Times New Roman"/>
          <w:sz w:val="24"/>
          <w:szCs w:val="24"/>
        </w:rPr>
        <w:t>об</w:t>
      </w:r>
      <w:r w:rsidRPr="00301997">
        <w:rPr>
          <w:rFonts w:ascii="Times New Roman" w:hAnsi="Times New Roman"/>
          <w:sz w:val="24"/>
          <w:szCs w:val="24"/>
        </w:rPr>
        <w:t>уча</w:t>
      </w:r>
      <w:r>
        <w:rPr>
          <w:rFonts w:ascii="Times New Roman" w:hAnsi="Times New Roman"/>
          <w:sz w:val="24"/>
          <w:szCs w:val="24"/>
        </w:rPr>
        <w:t>ю</w:t>
      </w:r>
      <w:r w:rsidRPr="00301997">
        <w:rPr>
          <w:rFonts w:ascii="Times New Roman" w:hAnsi="Times New Roman"/>
          <w:sz w:val="24"/>
          <w:szCs w:val="24"/>
        </w:rPr>
        <w:t>щимися стандартов образования;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xml:space="preserve">3. подготовки </w:t>
      </w:r>
      <w:r>
        <w:rPr>
          <w:rFonts w:ascii="Times New Roman" w:hAnsi="Times New Roman"/>
          <w:sz w:val="24"/>
          <w:szCs w:val="24"/>
        </w:rPr>
        <w:t>об</w:t>
      </w:r>
      <w:r w:rsidRPr="00301997">
        <w:rPr>
          <w:rFonts w:ascii="Times New Roman" w:hAnsi="Times New Roman"/>
          <w:sz w:val="24"/>
          <w:szCs w:val="24"/>
        </w:rPr>
        <w:t>уча</w:t>
      </w:r>
      <w:r>
        <w:rPr>
          <w:rFonts w:ascii="Times New Roman" w:hAnsi="Times New Roman"/>
          <w:sz w:val="24"/>
          <w:szCs w:val="24"/>
        </w:rPr>
        <w:t>ю</w:t>
      </w:r>
      <w:r w:rsidRPr="00301997">
        <w:rPr>
          <w:rFonts w:ascii="Times New Roman" w:hAnsi="Times New Roman"/>
          <w:sz w:val="24"/>
          <w:szCs w:val="24"/>
        </w:rPr>
        <w:t>щихся к ГИА в9</w:t>
      </w:r>
      <w:r>
        <w:rPr>
          <w:rFonts w:ascii="Times New Roman" w:hAnsi="Times New Roman"/>
          <w:sz w:val="24"/>
          <w:szCs w:val="24"/>
        </w:rPr>
        <w:t xml:space="preserve"> </w:t>
      </w:r>
      <w:r w:rsidRPr="00301997">
        <w:rPr>
          <w:rFonts w:ascii="Times New Roman" w:hAnsi="Times New Roman"/>
          <w:sz w:val="24"/>
          <w:szCs w:val="24"/>
        </w:rPr>
        <w:t xml:space="preserve"> классе по всем предметам</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4. удовлетворения и развития познавательных интересов обучающихся;</w:t>
      </w:r>
    </w:p>
    <w:p w:rsidR="00724304" w:rsidRPr="00301997" w:rsidRDefault="00724304" w:rsidP="00FB4D9B">
      <w:pPr>
        <w:pStyle w:val="2ffa"/>
        <w:rPr>
          <w:rFonts w:ascii="Times New Roman" w:hAnsi="Times New Roman"/>
          <w:sz w:val="24"/>
          <w:szCs w:val="24"/>
        </w:rPr>
      </w:pP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5. снятия перегрузки и укрепления здоровья;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6. создания условий для личностно</w:t>
      </w:r>
      <w:r>
        <w:rPr>
          <w:rFonts w:ascii="Times New Roman" w:hAnsi="Times New Roman"/>
          <w:sz w:val="24"/>
          <w:szCs w:val="24"/>
        </w:rPr>
        <w:t>-</w:t>
      </w:r>
      <w:r w:rsidRPr="00301997">
        <w:rPr>
          <w:rFonts w:ascii="Times New Roman" w:hAnsi="Times New Roman"/>
          <w:sz w:val="24"/>
          <w:szCs w:val="24"/>
        </w:rPr>
        <w:t xml:space="preserve"> ориентированного обучения обучающихся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различного интеллектуального уровня.</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В целях исполнения инструктивно-методического письма Министерства образования и</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науки Российской Федерации от 25.05.2015 г. № 08-761 «Об изучении предметных областей:</w:t>
      </w:r>
      <w:r w:rsidRPr="001330E2">
        <w:rPr>
          <w:rFonts w:ascii="Times New Roman" w:hAnsi="Times New Roman"/>
          <w:b/>
          <w:sz w:val="24"/>
          <w:szCs w:val="24"/>
        </w:rPr>
        <w:t>«Основы религиозных культур и светской этики»</w:t>
      </w:r>
      <w:r w:rsidRPr="00301997">
        <w:rPr>
          <w:rFonts w:ascii="Times New Roman" w:hAnsi="Times New Roman"/>
          <w:sz w:val="24"/>
          <w:szCs w:val="24"/>
        </w:rPr>
        <w:t xml:space="preserve"> и «Основы духовно-нравственной культуры</w:t>
      </w:r>
      <w:r>
        <w:rPr>
          <w:rFonts w:ascii="Times New Roman" w:hAnsi="Times New Roman"/>
          <w:sz w:val="24"/>
          <w:szCs w:val="24"/>
        </w:rPr>
        <w:t xml:space="preserve"> </w:t>
      </w:r>
      <w:r w:rsidRPr="00301997">
        <w:rPr>
          <w:rFonts w:ascii="Times New Roman" w:hAnsi="Times New Roman"/>
          <w:sz w:val="24"/>
          <w:szCs w:val="24"/>
        </w:rPr>
        <w:t>народов России», реализации полноценного введения ФГОС, формирования культуры</w:t>
      </w:r>
      <w:r>
        <w:rPr>
          <w:rFonts w:ascii="Times New Roman" w:hAnsi="Times New Roman"/>
          <w:sz w:val="24"/>
          <w:szCs w:val="24"/>
        </w:rPr>
        <w:t xml:space="preserve"> </w:t>
      </w:r>
      <w:r w:rsidRPr="00301997">
        <w:rPr>
          <w:rFonts w:ascii="Times New Roman" w:hAnsi="Times New Roman"/>
          <w:sz w:val="24"/>
          <w:szCs w:val="24"/>
        </w:rPr>
        <w:t>уважения к традициям народов, населяющих Россию, формирования культуры уважения к</w:t>
      </w:r>
      <w:r>
        <w:rPr>
          <w:rFonts w:ascii="Times New Roman" w:hAnsi="Times New Roman"/>
          <w:sz w:val="24"/>
          <w:szCs w:val="24"/>
        </w:rPr>
        <w:t xml:space="preserve"> </w:t>
      </w:r>
      <w:r w:rsidRPr="00301997">
        <w:rPr>
          <w:rFonts w:ascii="Times New Roman" w:hAnsi="Times New Roman"/>
          <w:sz w:val="24"/>
          <w:szCs w:val="24"/>
        </w:rPr>
        <w:t>традициям народов, населяющих Россию курс «Основы духовно-нравственной культуры</w:t>
      </w:r>
      <w:r>
        <w:rPr>
          <w:rFonts w:ascii="Times New Roman" w:hAnsi="Times New Roman"/>
          <w:sz w:val="24"/>
          <w:szCs w:val="24"/>
        </w:rPr>
        <w:t xml:space="preserve"> </w:t>
      </w:r>
      <w:r w:rsidRPr="00301997">
        <w:rPr>
          <w:rFonts w:ascii="Times New Roman" w:hAnsi="Times New Roman"/>
          <w:sz w:val="24"/>
          <w:szCs w:val="24"/>
        </w:rPr>
        <w:t>народов России» в 5 - 9 классах проводится за счет 1 часа внеурочной деятельности.</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Количество часов предметов федерального компонента соответствует предъявляемым</w:t>
      </w:r>
      <w:r>
        <w:rPr>
          <w:rFonts w:ascii="Times New Roman" w:hAnsi="Times New Roman"/>
          <w:sz w:val="24"/>
          <w:szCs w:val="24"/>
        </w:rPr>
        <w:t xml:space="preserve"> </w:t>
      </w:r>
      <w:r w:rsidRPr="00301997">
        <w:rPr>
          <w:rFonts w:ascii="Times New Roman" w:hAnsi="Times New Roman"/>
          <w:sz w:val="24"/>
          <w:szCs w:val="24"/>
        </w:rPr>
        <w:t>требованиям к базисному учебному плану. Базовые общеобразовательные учебные предметы —‘учебные предметы федерального компонента.</w:t>
      </w:r>
    </w:p>
    <w:p w:rsidR="00724304" w:rsidRPr="00301997" w:rsidRDefault="00724304" w:rsidP="00FB4D9B">
      <w:pPr>
        <w:pStyle w:val="2ffa"/>
        <w:rPr>
          <w:rFonts w:ascii="Times New Roman" w:hAnsi="Times New Roman"/>
          <w:sz w:val="24"/>
          <w:szCs w:val="24"/>
        </w:rPr>
      </w:pPr>
    </w:p>
    <w:p w:rsidR="00724304" w:rsidRPr="001330E2" w:rsidRDefault="00724304" w:rsidP="00FB4D9B">
      <w:pPr>
        <w:pStyle w:val="2ffa"/>
        <w:rPr>
          <w:rFonts w:ascii="Times New Roman" w:hAnsi="Times New Roman"/>
          <w:b/>
          <w:sz w:val="24"/>
          <w:szCs w:val="24"/>
        </w:rPr>
      </w:pPr>
      <w:r>
        <w:rPr>
          <w:rFonts w:ascii="Times New Roman" w:hAnsi="Times New Roman"/>
          <w:b/>
          <w:sz w:val="24"/>
          <w:szCs w:val="24"/>
        </w:rPr>
        <w:t xml:space="preserve">           </w:t>
      </w:r>
      <w:r w:rsidRPr="001330E2">
        <w:rPr>
          <w:rFonts w:ascii="Times New Roman" w:hAnsi="Times New Roman"/>
          <w:b/>
          <w:sz w:val="24"/>
          <w:szCs w:val="24"/>
        </w:rPr>
        <w:t>Обязательная часть учебного плана включает в себя следующие предметные</w:t>
      </w:r>
    </w:p>
    <w:p w:rsidR="00724304" w:rsidRPr="001330E2" w:rsidRDefault="00724304" w:rsidP="00FB4D9B">
      <w:pPr>
        <w:pStyle w:val="2ffa"/>
        <w:rPr>
          <w:rFonts w:ascii="Times New Roman" w:hAnsi="Times New Roman"/>
          <w:b/>
          <w:sz w:val="24"/>
          <w:szCs w:val="24"/>
        </w:rPr>
      </w:pPr>
      <w:r w:rsidRPr="001330E2">
        <w:rPr>
          <w:rFonts w:ascii="Times New Roman" w:hAnsi="Times New Roman"/>
          <w:b/>
          <w:sz w:val="24"/>
          <w:szCs w:val="24"/>
        </w:rPr>
        <w:t>области:</w:t>
      </w:r>
    </w:p>
    <w:p w:rsidR="00724304" w:rsidRPr="00301997" w:rsidRDefault="00724304" w:rsidP="00FB4D9B">
      <w:pPr>
        <w:pStyle w:val="2ffa"/>
        <w:rPr>
          <w:rFonts w:ascii="Times New Roman" w:hAnsi="Times New Roman"/>
          <w:sz w:val="24"/>
          <w:szCs w:val="24"/>
        </w:rPr>
      </w:pPr>
      <w:r w:rsidRPr="001330E2">
        <w:rPr>
          <w:rFonts w:ascii="Times New Roman" w:hAnsi="Times New Roman"/>
          <w:b/>
          <w:sz w:val="24"/>
          <w:szCs w:val="24"/>
        </w:rPr>
        <w:t>«Русский язык и литература</w:t>
      </w:r>
      <w:r w:rsidRPr="00301997">
        <w:rPr>
          <w:rFonts w:ascii="Times New Roman" w:hAnsi="Times New Roman"/>
          <w:sz w:val="24"/>
          <w:szCs w:val="24"/>
        </w:rPr>
        <w:t>» Включает в себя учебные предметы «Русский язык и</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xml:space="preserve">литература» представлен в объеме: 5 класс - 5 часов, 6 класс - </w:t>
      </w:r>
      <w:r>
        <w:rPr>
          <w:rFonts w:ascii="Times New Roman" w:hAnsi="Times New Roman"/>
          <w:sz w:val="24"/>
          <w:szCs w:val="24"/>
        </w:rPr>
        <w:t>6</w:t>
      </w:r>
      <w:r w:rsidRPr="00301997">
        <w:rPr>
          <w:rFonts w:ascii="Times New Roman" w:hAnsi="Times New Roman"/>
          <w:sz w:val="24"/>
          <w:szCs w:val="24"/>
        </w:rPr>
        <w:t xml:space="preserve"> часов, </w:t>
      </w:r>
      <w:r>
        <w:rPr>
          <w:rFonts w:ascii="Times New Roman" w:hAnsi="Times New Roman"/>
          <w:sz w:val="24"/>
          <w:szCs w:val="24"/>
        </w:rPr>
        <w:t xml:space="preserve">7 </w:t>
      </w:r>
      <w:r w:rsidRPr="00301997">
        <w:rPr>
          <w:rFonts w:ascii="Times New Roman" w:hAnsi="Times New Roman"/>
          <w:sz w:val="24"/>
          <w:szCs w:val="24"/>
        </w:rPr>
        <w:t>класс - 4 часа, 8, 9</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классы — 3 часа. Учебный предмет «Литература» изучается в объеме: 5, 6 классы — 3 часа, 7 —8 классы - 2 часа, в 9 классе —3 часа.</w:t>
      </w:r>
    </w:p>
    <w:p w:rsidR="00724304" w:rsidRPr="00301997" w:rsidRDefault="00724304" w:rsidP="00FB4D9B">
      <w:pPr>
        <w:pStyle w:val="2ffa"/>
        <w:rPr>
          <w:rFonts w:ascii="Times New Roman" w:hAnsi="Times New Roman"/>
          <w:sz w:val="24"/>
          <w:szCs w:val="24"/>
        </w:rPr>
      </w:pPr>
      <w:r w:rsidRPr="001330E2">
        <w:rPr>
          <w:rFonts w:ascii="Times New Roman" w:hAnsi="Times New Roman"/>
          <w:b/>
          <w:sz w:val="24"/>
          <w:szCs w:val="24"/>
        </w:rPr>
        <w:t>«Родной язык и родная литература</w:t>
      </w:r>
      <w:r w:rsidRPr="00301997">
        <w:rPr>
          <w:rFonts w:ascii="Times New Roman" w:hAnsi="Times New Roman"/>
          <w:sz w:val="24"/>
          <w:szCs w:val="24"/>
        </w:rPr>
        <w:t>» Включает в себя учебные предметы «Родной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язык», «Родная литература» в объеме 3 часа в 5 —9 классах, в соответствии с выбором</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обучающихся и их родителей (законных представителей).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w:t>
      </w:r>
      <w:r w:rsidRPr="001330E2">
        <w:rPr>
          <w:rFonts w:ascii="Times New Roman" w:hAnsi="Times New Roman"/>
          <w:b/>
          <w:sz w:val="24"/>
          <w:szCs w:val="24"/>
        </w:rPr>
        <w:t>Иностранные языки</w:t>
      </w:r>
      <w:r w:rsidRPr="00301997">
        <w:rPr>
          <w:rFonts w:ascii="Times New Roman" w:hAnsi="Times New Roman"/>
          <w:sz w:val="24"/>
          <w:szCs w:val="24"/>
        </w:rPr>
        <w:t>» включает в себя учебный предмет иностранный язык</w:t>
      </w:r>
    </w:p>
    <w:p w:rsidR="00724304" w:rsidRDefault="00724304" w:rsidP="00FB4D9B">
      <w:pPr>
        <w:pStyle w:val="2ffa"/>
        <w:rPr>
          <w:rFonts w:ascii="Times New Roman" w:hAnsi="Times New Roman"/>
          <w:sz w:val="24"/>
          <w:szCs w:val="24"/>
        </w:rPr>
      </w:pPr>
      <w:r w:rsidRPr="00301997">
        <w:rPr>
          <w:rFonts w:ascii="Times New Roman" w:hAnsi="Times New Roman"/>
          <w:sz w:val="24"/>
          <w:szCs w:val="24"/>
        </w:rPr>
        <w:t>(английский) представлен в объеме по 3 часа в неделю в 5 —9 классах.</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Второй иностранный язык (немецкий) изучается в 5-7 классах по 1 часу.</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Предметная область «</w:t>
      </w:r>
      <w:r w:rsidRPr="001330E2">
        <w:rPr>
          <w:rFonts w:ascii="Times New Roman" w:hAnsi="Times New Roman"/>
          <w:b/>
          <w:sz w:val="24"/>
          <w:szCs w:val="24"/>
        </w:rPr>
        <w:t>Математика и информатика»</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Включает в себя учебные предметы «Математика», «Алгебра», «Геометрия»,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«Информатика». Учебный предмет «Математика» представлен в объеме5 часов в неделю в 5-6</w:t>
      </w:r>
      <w:r>
        <w:rPr>
          <w:rFonts w:ascii="Times New Roman" w:hAnsi="Times New Roman"/>
          <w:sz w:val="24"/>
          <w:szCs w:val="24"/>
        </w:rPr>
        <w:t xml:space="preserve"> классах</w:t>
      </w:r>
      <w:r w:rsidRPr="00301997">
        <w:rPr>
          <w:rFonts w:ascii="Times New Roman" w:hAnsi="Times New Roman"/>
          <w:sz w:val="24"/>
          <w:szCs w:val="24"/>
        </w:rPr>
        <w:t>. Учебный предмет «Алгебра» представлен в объеме 3 часа в неделю в7 - 9 классах</w:t>
      </w:r>
      <w:r>
        <w:rPr>
          <w:rFonts w:ascii="Times New Roman" w:hAnsi="Times New Roman"/>
          <w:sz w:val="24"/>
          <w:szCs w:val="24"/>
        </w:rPr>
        <w:t xml:space="preserve">. </w:t>
      </w:r>
      <w:r w:rsidRPr="00301997">
        <w:rPr>
          <w:rFonts w:ascii="Times New Roman" w:hAnsi="Times New Roman"/>
          <w:sz w:val="24"/>
          <w:szCs w:val="24"/>
        </w:rPr>
        <w:t>Учебный предмет «Геометрия» представлен в объеме 2 часа в неделю в 7</w:t>
      </w:r>
      <w:r>
        <w:rPr>
          <w:rFonts w:ascii="Times New Roman" w:hAnsi="Times New Roman"/>
          <w:sz w:val="24"/>
          <w:szCs w:val="24"/>
        </w:rPr>
        <w:t xml:space="preserve"> - </w:t>
      </w:r>
      <w:r w:rsidRPr="00301997">
        <w:rPr>
          <w:rFonts w:ascii="Times New Roman" w:hAnsi="Times New Roman"/>
          <w:sz w:val="24"/>
          <w:szCs w:val="24"/>
        </w:rPr>
        <w:t xml:space="preserve"> 9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«Информатика» представлен в объеме 1 час в неделю 7 —9 классах.</w:t>
      </w:r>
    </w:p>
    <w:p w:rsidR="00724304" w:rsidRPr="00301997" w:rsidRDefault="00724304" w:rsidP="00FB4D9B">
      <w:pPr>
        <w:pStyle w:val="2ffa"/>
        <w:rPr>
          <w:rFonts w:ascii="Times New Roman" w:hAnsi="Times New Roman"/>
          <w:sz w:val="24"/>
          <w:szCs w:val="24"/>
        </w:rPr>
      </w:pPr>
      <w:r w:rsidRPr="001330E2">
        <w:rPr>
          <w:rFonts w:ascii="Times New Roman" w:hAnsi="Times New Roman"/>
          <w:b/>
          <w:sz w:val="24"/>
          <w:szCs w:val="24"/>
        </w:rPr>
        <w:t>«Общественно-научные предметы</w:t>
      </w:r>
      <w:r w:rsidRPr="00301997">
        <w:rPr>
          <w:rFonts w:ascii="Times New Roman" w:hAnsi="Times New Roman"/>
          <w:sz w:val="24"/>
          <w:szCs w:val="24"/>
        </w:rPr>
        <w:t>» Включает в себя учебные предметы: «Всеобщая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история», «История России», «Обществознание», «География».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«Всеобщая история» представлен в объеме 2 часа в неделю в 5 классе,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и по 1 часу в неделю в 6-9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«История России» представлен в объеме 1 час в неделю в неделю в 6-9</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«Обществознание» представлен в объеме 1 час в неделю в 6-9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«География» представлен в объеме 1 час в неделю в 5-6 классах, и 2</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часа в неделю 7-9 классах.</w:t>
      </w:r>
    </w:p>
    <w:p w:rsidR="00724304" w:rsidRPr="00301997" w:rsidRDefault="00724304" w:rsidP="00FB4D9B">
      <w:pPr>
        <w:pStyle w:val="2ffa"/>
        <w:rPr>
          <w:rFonts w:ascii="Times New Roman" w:hAnsi="Times New Roman"/>
          <w:sz w:val="24"/>
          <w:szCs w:val="24"/>
        </w:rPr>
      </w:pPr>
      <w:r w:rsidRPr="001330E2">
        <w:rPr>
          <w:rFonts w:ascii="Times New Roman" w:hAnsi="Times New Roman"/>
          <w:b/>
          <w:sz w:val="24"/>
          <w:szCs w:val="24"/>
        </w:rPr>
        <w:t>«Естественно-научные предметы</w:t>
      </w:r>
      <w:r w:rsidRPr="00301997">
        <w:rPr>
          <w:rFonts w:ascii="Times New Roman" w:hAnsi="Times New Roman"/>
          <w:sz w:val="24"/>
          <w:szCs w:val="24"/>
        </w:rPr>
        <w:t>» Включают в себя учебные предметы: «Биология»,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«Физика», «Химия».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«Биология» представлен в объеме 1 час в неделю 5-7 классах, 2 час в</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8-9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«Химия» представлен в объеме 2 часа в 8-9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«Физика» представлен в объеме 2 часа в 7-8 классах, 3 часа в неделю в</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9 классе.</w:t>
      </w:r>
    </w:p>
    <w:p w:rsidR="00724304" w:rsidRPr="00301997" w:rsidRDefault="00724304" w:rsidP="00FB4D9B">
      <w:pPr>
        <w:pStyle w:val="2ffa"/>
        <w:rPr>
          <w:rFonts w:ascii="Times New Roman" w:hAnsi="Times New Roman"/>
          <w:sz w:val="24"/>
          <w:szCs w:val="24"/>
        </w:rPr>
      </w:pPr>
      <w:r w:rsidRPr="001330E2">
        <w:rPr>
          <w:rFonts w:ascii="Times New Roman" w:hAnsi="Times New Roman"/>
          <w:b/>
          <w:sz w:val="24"/>
          <w:szCs w:val="24"/>
        </w:rPr>
        <w:t>«Искусство</w:t>
      </w:r>
      <w:r w:rsidRPr="00301997">
        <w:rPr>
          <w:rFonts w:ascii="Times New Roman" w:hAnsi="Times New Roman"/>
          <w:sz w:val="24"/>
          <w:szCs w:val="24"/>
        </w:rPr>
        <w:t>» Включает учебные предметы: «Музыка», «Изобразительное искусство».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Учебный предмет «Музыка» представлен в объеме по 1 часу в неделю в 5-8 классах,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«Изобразительное искусство» в 5 - 7 классах по 1 часу в неделю.</w:t>
      </w:r>
    </w:p>
    <w:p w:rsidR="00724304" w:rsidRPr="00301997" w:rsidRDefault="00724304" w:rsidP="00FB4D9B">
      <w:pPr>
        <w:pStyle w:val="2ffa"/>
        <w:rPr>
          <w:rFonts w:ascii="Times New Roman" w:hAnsi="Times New Roman"/>
          <w:sz w:val="24"/>
          <w:szCs w:val="24"/>
        </w:rPr>
      </w:pPr>
      <w:r w:rsidRPr="00F95B63">
        <w:rPr>
          <w:rFonts w:ascii="Times New Roman" w:hAnsi="Times New Roman"/>
          <w:b/>
          <w:sz w:val="24"/>
          <w:szCs w:val="24"/>
        </w:rPr>
        <w:t>«Технология»</w:t>
      </w:r>
      <w:r w:rsidRPr="00301997">
        <w:rPr>
          <w:rFonts w:ascii="Times New Roman" w:hAnsi="Times New Roman"/>
          <w:sz w:val="24"/>
          <w:szCs w:val="24"/>
        </w:rPr>
        <w:t xml:space="preserve"> Включает в себя учебный предмет «Технология», представлен в объеме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2 часа в неделю в 5 7 классах, в 8 классе — 1 час.</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w:t>
      </w:r>
      <w:r w:rsidRPr="001330E2">
        <w:rPr>
          <w:rFonts w:ascii="Times New Roman" w:hAnsi="Times New Roman"/>
          <w:b/>
          <w:sz w:val="24"/>
          <w:szCs w:val="24"/>
        </w:rPr>
        <w:t>Физическая культура и основы безопасности жизнедеятельности</w:t>
      </w:r>
      <w:r w:rsidRPr="00301997">
        <w:rPr>
          <w:rFonts w:ascii="Times New Roman" w:hAnsi="Times New Roman"/>
          <w:sz w:val="24"/>
          <w:szCs w:val="24"/>
        </w:rPr>
        <w:t>» включает в себя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xml:space="preserve">учебные предметы «Физическая культура» в 5 - </w:t>
      </w:r>
      <w:r>
        <w:rPr>
          <w:rFonts w:ascii="Times New Roman" w:hAnsi="Times New Roman"/>
          <w:sz w:val="24"/>
          <w:szCs w:val="24"/>
        </w:rPr>
        <w:t>9 классах преподается в объеме 3</w:t>
      </w:r>
      <w:r w:rsidRPr="00301997">
        <w:rPr>
          <w:rFonts w:ascii="Times New Roman" w:hAnsi="Times New Roman"/>
          <w:sz w:val="24"/>
          <w:szCs w:val="24"/>
        </w:rPr>
        <w:t xml:space="preserve"> часов в</w:t>
      </w:r>
    </w:p>
    <w:p w:rsidR="00724304" w:rsidRDefault="00724304" w:rsidP="00FB4D9B">
      <w:pPr>
        <w:pStyle w:val="2ffa"/>
        <w:rPr>
          <w:rFonts w:ascii="Times New Roman" w:hAnsi="Times New Roman"/>
          <w:sz w:val="24"/>
          <w:szCs w:val="24"/>
        </w:rPr>
      </w:pPr>
      <w:r>
        <w:rPr>
          <w:rFonts w:ascii="Times New Roman" w:hAnsi="Times New Roman"/>
          <w:sz w:val="24"/>
          <w:szCs w:val="24"/>
        </w:rPr>
        <w:t>неделю.</w:t>
      </w:r>
      <w:r w:rsidRPr="00301997">
        <w:rPr>
          <w:rFonts w:ascii="Times New Roman" w:hAnsi="Times New Roman"/>
          <w:sz w:val="24"/>
          <w:szCs w:val="24"/>
        </w:rPr>
        <w:t xml:space="preserve"> «Основы безопасности жизнедеятельности»</w:t>
      </w:r>
      <w:r>
        <w:rPr>
          <w:rFonts w:ascii="Times New Roman" w:hAnsi="Times New Roman"/>
          <w:sz w:val="24"/>
          <w:szCs w:val="24"/>
        </w:rPr>
        <w:t xml:space="preserve"> </w:t>
      </w:r>
      <w:r w:rsidRPr="00301997">
        <w:rPr>
          <w:rFonts w:ascii="Times New Roman" w:hAnsi="Times New Roman"/>
          <w:sz w:val="24"/>
          <w:szCs w:val="24"/>
        </w:rPr>
        <w:t>изучаются в 8-9 классах по 1 часу в неделю.</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Часы из части, формируемой участниками образовательных отношений, в</w:t>
      </w:r>
      <w:r w:rsidRPr="00301997">
        <w:rPr>
          <w:rFonts w:ascii="Times New Roman" w:hAnsi="Times New Roman"/>
          <w:sz w:val="24"/>
          <w:szCs w:val="24"/>
        </w:rPr>
        <w:t xml:space="preserve"> целях реализации программы обновления содержания образования, расширения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кругозора обучающихся, подготовки к государственной итоговой аттестации, а также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удовлетворения их запросов при изучении учебных пр</w:t>
      </w:r>
      <w:r>
        <w:rPr>
          <w:rFonts w:ascii="Times New Roman" w:hAnsi="Times New Roman"/>
          <w:sz w:val="24"/>
          <w:szCs w:val="24"/>
        </w:rPr>
        <w:t xml:space="preserve">едметов направлены на </w:t>
      </w:r>
      <w:r w:rsidRPr="00301997">
        <w:rPr>
          <w:rFonts w:ascii="Times New Roman" w:hAnsi="Times New Roman"/>
          <w:sz w:val="24"/>
          <w:szCs w:val="24"/>
        </w:rPr>
        <w:t>:</w:t>
      </w:r>
      <w:r>
        <w:rPr>
          <w:rFonts w:ascii="Times New Roman" w:hAnsi="Times New Roman"/>
          <w:sz w:val="24"/>
          <w:szCs w:val="24"/>
        </w:rPr>
        <w:t xml:space="preserve"> увеличение часов по биологии в 7 классе на 1 час; введение элективных курсов по русскому языку в 5 классе «Таинства лексики» - 1 час, в 8 классе по русскому языку «Сокровища языка» - 1 час, по химии – 1 час,  по русскому языку «Подготовка к ОГЭ», по математике «Избранные вопросы математики»</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1330E2">
        <w:rPr>
          <w:rFonts w:ascii="Times New Roman" w:hAnsi="Times New Roman"/>
          <w:b/>
          <w:sz w:val="24"/>
          <w:szCs w:val="24"/>
        </w:rPr>
        <w:t>Текущий контроль</w:t>
      </w:r>
      <w:r w:rsidRPr="00301997">
        <w:rPr>
          <w:rFonts w:ascii="Times New Roman" w:hAnsi="Times New Roman"/>
          <w:sz w:val="24"/>
          <w:szCs w:val="24"/>
        </w:rPr>
        <w:t xml:space="preserve"> осуществляется в 5-9 классах по всем предметам учебного плана и</w:t>
      </w:r>
      <w:r>
        <w:rPr>
          <w:rFonts w:ascii="Times New Roman" w:hAnsi="Times New Roman"/>
          <w:sz w:val="24"/>
          <w:szCs w:val="24"/>
        </w:rPr>
        <w:t xml:space="preserve"> </w:t>
      </w:r>
      <w:r w:rsidRPr="00301997">
        <w:rPr>
          <w:rFonts w:ascii="Times New Roman" w:hAnsi="Times New Roman"/>
          <w:sz w:val="24"/>
          <w:szCs w:val="24"/>
        </w:rPr>
        <w:t>предусматривает пятибалльное оценивание уровня знаний по предмету. Текущие оценки</w:t>
      </w:r>
      <w:r>
        <w:rPr>
          <w:rFonts w:ascii="Times New Roman" w:hAnsi="Times New Roman"/>
          <w:sz w:val="24"/>
          <w:szCs w:val="24"/>
        </w:rPr>
        <w:t xml:space="preserve"> </w:t>
      </w:r>
      <w:r w:rsidRPr="00301997">
        <w:rPr>
          <w:rFonts w:ascii="Times New Roman" w:hAnsi="Times New Roman"/>
          <w:sz w:val="24"/>
          <w:szCs w:val="24"/>
        </w:rPr>
        <w:t>ежедневно заносятся в журнал. Виды и формы текущего контроля: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1. Устные: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устный ответ на поставленный вопрос;</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развернутый ответ по заданной теме;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устное сообщение по избранной теме;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декламация стихов и т.п.</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2. Письменные: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письменное выполнение тренировочных упражнений, лабораторных, практических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работ.</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написание диктанта, изложения, сочинения;</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выполнение самостоятельной работы, письменной проверочной работы, контрольной</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работы, тестов.</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3. Выполнение заданий с использованием ИКТ:</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компьютерное тестирование;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онлайн-тестирование с использованием интернет-ресурсов;</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выполнение интерактивных заданий.</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Периодичность текущего контроля определяется учителем в соответствии с</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образовательной программой предметов, графиком контрольны</w:t>
      </w:r>
      <w:r>
        <w:rPr>
          <w:rFonts w:ascii="Times New Roman" w:hAnsi="Times New Roman"/>
          <w:sz w:val="24"/>
          <w:szCs w:val="24"/>
        </w:rPr>
        <w:t xml:space="preserve">х и лабораторных работ. Оценка </w:t>
      </w:r>
      <w:r w:rsidRPr="00301997">
        <w:rPr>
          <w:rFonts w:ascii="Times New Roman" w:hAnsi="Times New Roman"/>
          <w:sz w:val="24"/>
          <w:szCs w:val="24"/>
        </w:rPr>
        <w:t>за устный ответ выставляется в ходе урока и заносится в журнал и дневник обучающегося.</w:t>
      </w:r>
      <w:r>
        <w:rPr>
          <w:rFonts w:ascii="Times New Roman" w:hAnsi="Times New Roman"/>
          <w:sz w:val="24"/>
          <w:szCs w:val="24"/>
        </w:rPr>
        <w:t xml:space="preserve"> </w:t>
      </w:r>
      <w:r w:rsidRPr="00301997">
        <w:rPr>
          <w:rFonts w:ascii="Times New Roman" w:hAnsi="Times New Roman"/>
          <w:sz w:val="24"/>
          <w:szCs w:val="24"/>
        </w:rPr>
        <w:t>Оценка за письменную работу заносится учителем в журн</w:t>
      </w:r>
      <w:r>
        <w:rPr>
          <w:rFonts w:ascii="Times New Roman" w:hAnsi="Times New Roman"/>
          <w:sz w:val="24"/>
          <w:szCs w:val="24"/>
        </w:rPr>
        <w:t xml:space="preserve">ал в соответствии с нормативами </w:t>
      </w:r>
      <w:r w:rsidRPr="00301997">
        <w:rPr>
          <w:rFonts w:ascii="Times New Roman" w:hAnsi="Times New Roman"/>
          <w:sz w:val="24"/>
          <w:szCs w:val="24"/>
        </w:rPr>
        <w:t>проверки и контрольных работ.</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Не допускается выставление неудовлетворительных отметок обучающимся сразу после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xml:space="preserve">пропуска занятий по уважительной причине. Обучающимся 5-9 классов оценки выставляются по </w:t>
      </w:r>
      <w:r>
        <w:rPr>
          <w:rFonts w:ascii="Times New Roman" w:hAnsi="Times New Roman"/>
          <w:sz w:val="24"/>
          <w:szCs w:val="24"/>
        </w:rPr>
        <w:t xml:space="preserve">итогам каждой четверти. Годовая  </w:t>
      </w:r>
      <w:r w:rsidRPr="00301997">
        <w:rPr>
          <w:rFonts w:ascii="Times New Roman" w:hAnsi="Times New Roman"/>
          <w:sz w:val="24"/>
          <w:szCs w:val="24"/>
        </w:rPr>
        <w:t>(итоговая) оценка в 5-8 классах выставляется с учетом четверт</w:t>
      </w:r>
      <w:r>
        <w:rPr>
          <w:rFonts w:ascii="Times New Roman" w:hAnsi="Times New Roman"/>
          <w:sz w:val="24"/>
          <w:szCs w:val="24"/>
        </w:rPr>
        <w:t>ных оценок, в 9 классе с учетом  результатов государственной итоговой аттестации.</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1330E2">
        <w:rPr>
          <w:rFonts w:ascii="Times New Roman" w:hAnsi="Times New Roman"/>
          <w:b/>
          <w:sz w:val="24"/>
          <w:szCs w:val="24"/>
        </w:rPr>
        <w:t>Промежуточная аттестация</w:t>
      </w:r>
      <w:r w:rsidRPr="00301997">
        <w:rPr>
          <w:rFonts w:ascii="Times New Roman" w:hAnsi="Times New Roman"/>
          <w:sz w:val="24"/>
          <w:szCs w:val="24"/>
        </w:rPr>
        <w:t xml:space="preserve"> осуществляется в конце каждой четверти. Промежуточная</w:t>
      </w:r>
      <w:r>
        <w:rPr>
          <w:rFonts w:ascii="Times New Roman" w:hAnsi="Times New Roman"/>
          <w:sz w:val="24"/>
          <w:szCs w:val="24"/>
        </w:rPr>
        <w:t xml:space="preserve">  </w:t>
      </w:r>
      <w:r w:rsidRPr="00301997">
        <w:rPr>
          <w:rFonts w:ascii="Times New Roman" w:hAnsi="Times New Roman"/>
          <w:sz w:val="24"/>
          <w:szCs w:val="24"/>
        </w:rPr>
        <w:t>аттестация в переводных классах может проводиться в следующих формах:</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 итоговая контрольная работа;</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w:t>
      </w:r>
      <w:r w:rsidRPr="00301997">
        <w:rPr>
          <w:rFonts w:ascii="Times New Roman" w:hAnsi="Times New Roman"/>
          <w:sz w:val="24"/>
          <w:szCs w:val="24"/>
        </w:rPr>
        <w:t xml:space="preserve"> </w:t>
      </w:r>
      <w:r>
        <w:rPr>
          <w:rFonts w:ascii="Times New Roman" w:hAnsi="Times New Roman"/>
          <w:sz w:val="24"/>
          <w:szCs w:val="24"/>
        </w:rPr>
        <w:t xml:space="preserve">переводные устные и письменные экзамены, </w:t>
      </w:r>
      <w:r w:rsidRPr="00301997">
        <w:rPr>
          <w:rFonts w:ascii="Times New Roman" w:hAnsi="Times New Roman"/>
          <w:sz w:val="24"/>
          <w:szCs w:val="24"/>
        </w:rPr>
        <w:t>тестирование, защита, проекта и т.п.</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Обучающиеся, имеющие по итогам учебного года академическую задолженность по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одному или нескольким учебным предметам переводятся в следующий класс условно.</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w:t>
      </w:r>
      <w:r w:rsidRPr="00301997">
        <w:rPr>
          <w:rFonts w:ascii="Times New Roman" w:hAnsi="Times New Roman"/>
          <w:sz w:val="24"/>
          <w:szCs w:val="24"/>
        </w:rPr>
        <w:t>Обучающиеся вправе пройти повторную промежуточную аттестацию не более двух раз в</w:t>
      </w:r>
      <w:r>
        <w:rPr>
          <w:rFonts w:ascii="Times New Roman" w:hAnsi="Times New Roman"/>
          <w:sz w:val="24"/>
          <w:szCs w:val="24"/>
        </w:rPr>
        <w:t xml:space="preserve"> </w:t>
      </w:r>
      <w:r w:rsidRPr="00301997">
        <w:rPr>
          <w:rFonts w:ascii="Times New Roman" w:hAnsi="Times New Roman"/>
          <w:sz w:val="24"/>
          <w:szCs w:val="24"/>
        </w:rPr>
        <w:t>течение года. Для проведения промежуточной аттестации во второй раз в школе приказом</w:t>
      </w:r>
      <w:r>
        <w:rPr>
          <w:rFonts w:ascii="Times New Roman" w:hAnsi="Times New Roman"/>
          <w:sz w:val="24"/>
          <w:szCs w:val="24"/>
        </w:rPr>
        <w:t xml:space="preserve"> </w:t>
      </w:r>
      <w:r w:rsidRPr="00301997">
        <w:rPr>
          <w:rFonts w:ascii="Times New Roman" w:hAnsi="Times New Roman"/>
          <w:sz w:val="24"/>
          <w:szCs w:val="24"/>
        </w:rPr>
        <w:t>директора создается комиссия.</w:t>
      </w:r>
    </w:p>
    <w:p w:rsidR="00724304" w:rsidRPr="00301997" w:rsidRDefault="00724304" w:rsidP="00FB4D9B">
      <w:pPr>
        <w:pStyle w:val="2ffa"/>
        <w:rPr>
          <w:rFonts w:ascii="Times New Roman" w:hAnsi="Times New Roman"/>
          <w:sz w:val="24"/>
          <w:szCs w:val="24"/>
        </w:rPr>
      </w:pPr>
      <w:r>
        <w:rPr>
          <w:rFonts w:ascii="Times New Roman" w:hAnsi="Times New Roman"/>
          <w:sz w:val="24"/>
          <w:szCs w:val="24"/>
        </w:rPr>
        <w:t xml:space="preserve">    Обучающиеся на уровне</w:t>
      </w:r>
      <w:r w:rsidRPr="00301997">
        <w:rPr>
          <w:rFonts w:ascii="Times New Roman" w:hAnsi="Times New Roman"/>
          <w:sz w:val="24"/>
          <w:szCs w:val="24"/>
        </w:rPr>
        <w:t xml:space="preserve"> основного общего образования, успешно освоившие</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программу учебного года и имеющие положительные оценки по всем предметам учебного</w:t>
      </w:r>
    </w:p>
    <w:p w:rsidR="00724304" w:rsidRPr="00301997" w:rsidRDefault="00724304" w:rsidP="00FB4D9B">
      <w:pPr>
        <w:pStyle w:val="2ffa"/>
        <w:rPr>
          <w:rFonts w:ascii="Times New Roman" w:hAnsi="Times New Roman"/>
          <w:sz w:val="24"/>
          <w:szCs w:val="24"/>
        </w:rPr>
      </w:pPr>
      <w:r w:rsidRPr="00301997">
        <w:rPr>
          <w:rFonts w:ascii="Times New Roman" w:hAnsi="Times New Roman"/>
          <w:sz w:val="24"/>
          <w:szCs w:val="24"/>
        </w:rPr>
        <w:t>плана, переводятся в следующий класс.</w:t>
      </w:r>
    </w:p>
    <w:p w:rsidR="00724304" w:rsidRPr="00FB4D9B" w:rsidRDefault="00724304" w:rsidP="00B47868">
      <w:pPr>
        <w:spacing w:after="0" w:line="360" w:lineRule="auto"/>
        <w:jc w:val="both"/>
        <w:outlineLvl w:val="1"/>
        <w:rPr>
          <w:rFonts w:ascii="Times New Roman" w:eastAsia="@Arial Unicode MS" w:hAnsi="Times New Roman"/>
          <w:bCs/>
          <w:sz w:val="26"/>
          <w:szCs w:val="26"/>
        </w:rPr>
      </w:pPr>
    </w:p>
    <w:p w:rsidR="00724304" w:rsidRDefault="00724304" w:rsidP="00A4198B">
      <w:pPr>
        <w:pStyle w:val="afffa"/>
        <w:jc w:val="right"/>
        <w:rPr>
          <w:rFonts w:ascii="Times New Roman" w:hAnsi="Times New Roman"/>
          <w:b/>
          <w:sz w:val="24"/>
          <w:szCs w:val="24"/>
        </w:rPr>
      </w:pPr>
    </w:p>
    <w:p w:rsidR="00724304" w:rsidRDefault="00724304" w:rsidP="00A4198B">
      <w:pPr>
        <w:pStyle w:val="afffa"/>
        <w:jc w:val="right"/>
        <w:rPr>
          <w:rFonts w:ascii="Times New Roman" w:hAnsi="Times New Roman"/>
          <w:b/>
          <w:sz w:val="24"/>
          <w:szCs w:val="24"/>
        </w:rPr>
      </w:pPr>
    </w:p>
    <w:p w:rsidR="00724304" w:rsidRDefault="00724304" w:rsidP="00A4198B">
      <w:pPr>
        <w:pStyle w:val="afffa"/>
        <w:jc w:val="right"/>
        <w:rPr>
          <w:rFonts w:ascii="Times New Roman" w:hAnsi="Times New Roman"/>
          <w:b/>
          <w:sz w:val="24"/>
          <w:szCs w:val="24"/>
        </w:rPr>
      </w:pPr>
    </w:p>
    <w:p w:rsidR="00724304" w:rsidRPr="007C4D5E" w:rsidRDefault="00724304" w:rsidP="00736E84">
      <w:pPr>
        <w:spacing w:after="0" w:line="240" w:lineRule="auto"/>
        <w:ind w:firstLine="709"/>
        <w:jc w:val="center"/>
        <w:rPr>
          <w:rFonts w:ascii="Times New Roman" w:hAnsi="Times New Roman"/>
          <w:b/>
          <w:bCs/>
          <w:sz w:val="24"/>
          <w:szCs w:val="24"/>
        </w:rPr>
      </w:pPr>
      <w:r>
        <w:rPr>
          <w:rFonts w:ascii="Times New Roman" w:hAnsi="Times New Roman"/>
          <w:b/>
          <w:bCs/>
          <w:sz w:val="24"/>
          <w:szCs w:val="24"/>
        </w:rPr>
        <w:t xml:space="preserve"> Н</w:t>
      </w:r>
      <w:r w:rsidRPr="007C4D5E">
        <w:rPr>
          <w:rFonts w:ascii="Times New Roman" w:hAnsi="Times New Roman"/>
          <w:b/>
          <w:bCs/>
          <w:sz w:val="24"/>
          <w:szCs w:val="24"/>
        </w:rPr>
        <w:t>едельный учебный план основного общего образования</w:t>
      </w:r>
    </w:p>
    <w:p w:rsidR="00724304" w:rsidRPr="007C4D5E" w:rsidRDefault="00724304" w:rsidP="00736E84">
      <w:pPr>
        <w:spacing w:after="0" w:line="240" w:lineRule="auto"/>
        <w:ind w:firstLine="709"/>
        <w:jc w:val="center"/>
        <w:rPr>
          <w:rFonts w:ascii="Times New Roman" w:hAnsi="Times New Roman"/>
          <w:b/>
          <w:bCs/>
          <w:sz w:val="24"/>
          <w:szCs w:val="24"/>
        </w:rPr>
      </w:pPr>
      <w:r w:rsidRPr="007C4D5E">
        <w:rPr>
          <w:rFonts w:ascii="Times New Roman" w:hAnsi="Times New Roman"/>
          <w:b/>
          <w:bCs/>
          <w:sz w:val="24"/>
          <w:szCs w:val="24"/>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724304" w:rsidRPr="007C4D5E" w:rsidTr="00736E84">
        <w:trPr>
          <w:trHeight w:val="469"/>
          <w:jc w:val="center"/>
        </w:trPr>
        <w:tc>
          <w:tcPr>
            <w:tcW w:w="2525" w:type="dxa"/>
            <w:vMerge w:val="restart"/>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Предметные области</w:t>
            </w:r>
          </w:p>
        </w:tc>
        <w:tc>
          <w:tcPr>
            <w:tcW w:w="3034" w:type="dxa"/>
            <w:gridSpan w:val="3"/>
            <w:vMerge w:val="restart"/>
            <w:tcBorders>
              <w:tr2bl w:val="single" w:sz="4" w:space="0" w:color="auto"/>
            </w:tcBorders>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Учебные</w:t>
            </w:r>
          </w:p>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предметы</w:t>
            </w:r>
          </w:p>
          <w:p w:rsidR="00724304" w:rsidRPr="007C4D5E" w:rsidRDefault="00724304" w:rsidP="00736E84">
            <w:pPr>
              <w:spacing w:after="0" w:line="240" w:lineRule="auto"/>
              <w:jc w:val="right"/>
              <w:rPr>
                <w:rFonts w:ascii="Times New Roman" w:hAnsi="Times New Roman"/>
                <w:b/>
                <w:bCs/>
                <w:sz w:val="24"/>
                <w:szCs w:val="24"/>
              </w:rPr>
            </w:pPr>
            <w:r w:rsidRPr="007C4D5E">
              <w:rPr>
                <w:rFonts w:ascii="Times New Roman" w:hAnsi="Times New Roman"/>
                <w:b/>
                <w:bCs/>
                <w:sz w:val="24"/>
                <w:szCs w:val="24"/>
              </w:rPr>
              <w:t>Классы</w:t>
            </w:r>
          </w:p>
        </w:tc>
        <w:tc>
          <w:tcPr>
            <w:tcW w:w="3996" w:type="dxa"/>
            <w:gridSpan w:val="10"/>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Количество часов в неделю</w:t>
            </w:r>
          </w:p>
        </w:tc>
      </w:tr>
      <w:tr w:rsidR="00724304" w:rsidRPr="007C4D5E" w:rsidTr="00736E84">
        <w:trPr>
          <w:trHeight w:val="511"/>
          <w:jc w:val="center"/>
        </w:trPr>
        <w:tc>
          <w:tcPr>
            <w:tcW w:w="2525" w:type="dxa"/>
            <w:vMerge/>
          </w:tcPr>
          <w:p w:rsidR="00724304" w:rsidRPr="007C4D5E" w:rsidRDefault="00724304" w:rsidP="00736E84">
            <w:pPr>
              <w:spacing w:after="0" w:line="240" w:lineRule="auto"/>
              <w:jc w:val="both"/>
              <w:rPr>
                <w:rFonts w:ascii="Times New Roman" w:hAnsi="Times New Roman"/>
                <w:b/>
                <w:bCs/>
                <w:sz w:val="24"/>
                <w:szCs w:val="24"/>
              </w:rPr>
            </w:pPr>
          </w:p>
        </w:tc>
        <w:tc>
          <w:tcPr>
            <w:tcW w:w="3034" w:type="dxa"/>
            <w:gridSpan w:val="3"/>
            <w:vMerge/>
            <w:tcBorders>
              <w:tr2bl w:val="single" w:sz="4" w:space="0" w:color="auto"/>
            </w:tcBorders>
          </w:tcPr>
          <w:p w:rsidR="00724304" w:rsidRPr="007C4D5E" w:rsidRDefault="00724304" w:rsidP="00736E84">
            <w:pPr>
              <w:spacing w:after="0" w:line="240" w:lineRule="auto"/>
              <w:jc w:val="both"/>
              <w:rPr>
                <w:rFonts w:ascii="Times New Roman" w:hAnsi="Times New Roman"/>
                <w:b/>
                <w:bCs/>
                <w:sz w:val="24"/>
                <w:szCs w:val="24"/>
              </w:rPr>
            </w:pPr>
          </w:p>
        </w:tc>
        <w:tc>
          <w:tcPr>
            <w:tcW w:w="385" w:type="dxa"/>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V</w:t>
            </w:r>
          </w:p>
        </w:tc>
        <w:tc>
          <w:tcPr>
            <w:tcW w:w="714" w:type="dxa"/>
            <w:gridSpan w:val="2"/>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VI</w:t>
            </w:r>
          </w:p>
        </w:tc>
        <w:tc>
          <w:tcPr>
            <w:tcW w:w="652" w:type="dxa"/>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VII</w:t>
            </w:r>
          </w:p>
        </w:tc>
        <w:tc>
          <w:tcPr>
            <w:tcW w:w="765" w:type="dxa"/>
            <w:gridSpan w:val="2"/>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VIII</w:t>
            </w:r>
          </w:p>
        </w:tc>
        <w:tc>
          <w:tcPr>
            <w:tcW w:w="541" w:type="dxa"/>
            <w:gridSpan w:val="2"/>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IX</w:t>
            </w:r>
          </w:p>
        </w:tc>
        <w:tc>
          <w:tcPr>
            <w:tcW w:w="939" w:type="dxa"/>
            <w:gridSpan w:val="2"/>
          </w:tcPr>
          <w:p w:rsidR="00724304" w:rsidRPr="007C4D5E" w:rsidRDefault="00724304" w:rsidP="00736E84">
            <w:pPr>
              <w:spacing w:after="0" w:line="240" w:lineRule="auto"/>
              <w:jc w:val="both"/>
              <w:rPr>
                <w:rFonts w:ascii="Times New Roman" w:hAnsi="Times New Roman"/>
                <w:b/>
                <w:bCs/>
                <w:sz w:val="24"/>
                <w:szCs w:val="24"/>
              </w:rPr>
            </w:pPr>
            <w:r w:rsidRPr="007C4D5E">
              <w:rPr>
                <w:rFonts w:ascii="Times New Roman" w:hAnsi="Times New Roman"/>
                <w:b/>
                <w:bCs/>
                <w:sz w:val="24"/>
                <w:szCs w:val="24"/>
              </w:rPr>
              <w:t>Всего</w:t>
            </w:r>
          </w:p>
        </w:tc>
      </w:tr>
      <w:tr w:rsidR="00724304" w:rsidRPr="007C4D5E" w:rsidTr="00736E84">
        <w:trPr>
          <w:trHeight w:val="315"/>
          <w:jc w:val="center"/>
        </w:trPr>
        <w:tc>
          <w:tcPr>
            <w:tcW w:w="2525" w:type="dxa"/>
          </w:tcPr>
          <w:p w:rsidR="00724304" w:rsidRPr="007C4D5E" w:rsidRDefault="00724304" w:rsidP="00736E84">
            <w:pPr>
              <w:spacing w:after="0" w:line="240" w:lineRule="auto"/>
              <w:jc w:val="both"/>
              <w:rPr>
                <w:rFonts w:ascii="Times New Roman" w:hAnsi="Times New Roman"/>
                <w:bCs/>
                <w:sz w:val="24"/>
                <w:szCs w:val="24"/>
              </w:rPr>
            </w:pPr>
          </w:p>
        </w:tc>
        <w:tc>
          <w:tcPr>
            <w:tcW w:w="3034" w:type="dxa"/>
            <w:gridSpan w:val="3"/>
          </w:tcPr>
          <w:p w:rsidR="00724304" w:rsidRPr="007C4D5E" w:rsidRDefault="00724304" w:rsidP="00736E84">
            <w:pPr>
              <w:spacing w:after="0" w:line="240" w:lineRule="auto"/>
              <w:jc w:val="both"/>
              <w:rPr>
                <w:rFonts w:ascii="Times New Roman" w:hAnsi="Times New Roman"/>
                <w:bCs/>
                <w:i/>
                <w:sz w:val="24"/>
                <w:szCs w:val="24"/>
              </w:rPr>
            </w:pPr>
            <w:r w:rsidRPr="007C4D5E">
              <w:rPr>
                <w:rFonts w:ascii="Times New Roman" w:hAnsi="Times New Roman"/>
                <w:bCs/>
                <w:i/>
                <w:sz w:val="24"/>
                <w:szCs w:val="24"/>
              </w:rPr>
              <w:t>Обязательная часть</w:t>
            </w:r>
          </w:p>
        </w:tc>
        <w:tc>
          <w:tcPr>
            <w:tcW w:w="3996" w:type="dxa"/>
            <w:gridSpan w:val="10"/>
          </w:tcPr>
          <w:p w:rsidR="00724304" w:rsidRPr="007C4D5E" w:rsidRDefault="00724304" w:rsidP="00736E84">
            <w:pPr>
              <w:spacing w:after="0" w:line="240" w:lineRule="auto"/>
              <w:jc w:val="both"/>
              <w:rPr>
                <w:rFonts w:ascii="Times New Roman" w:hAnsi="Times New Roman"/>
                <w:b/>
                <w:bCs/>
                <w:sz w:val="24"/>
                <w:szCs w:val="24"/>
              </w:rPr>
            </w:pPr>
          </w:p>
        </w:tc>
      </w:tr>
      <w:tr w:rsidR="00724304" w:rsidRPr="007C4D5E" w:rsidTr="00736E84">
        <w:trPr>
          <w:trHeight w:val="330"/>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Филология</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Русский язык</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5</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6</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4</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21</w:t>
            </w:r>
          </w:p>
        </w:tc>
      </w:tr>
      <w:tr w:rsidR="00724304" w:rsidRPr="007C4D5E" w:rsidTr="00736E84">
        <w:trPr>
          <w:trHeight w:val="37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Литература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13</w:t>
            </w:r>
          </w:p>
        </w:tc>
      </w:tr>
      <w:tr w:rsidR="00724304" w:rsidRPr="007C4D5E" w:rsidTr="00736E84">
        <w:trPr>
          <w:trHeight w:val="33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Родной язык и литература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15</w:t>
            </w:r>
          </w:p>
        </w:tc>
      </w:tr>
      <w:tr w:rsidR="00724304" w:rsidRPr="007C4D5E" w:rsidTr="00736E84">
        <w:trPr>
          <w:trHeight w:val="131"/>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36E84"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Иностранный язык</w:t>
            </w:r>
            <w:r>
              <w:rPr>
                <w:rFonts w:ascii="Times New Roman" w:hAnsi="Times New Roman"/>
                <w:bCs/>
                <w:sz w:val="24"/>
                <w:szCs w:val="24"/>
              </w:rPr>
              <w:t>(англ)</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15</w:t>
            </w:r>
          </w:p>
        </w:tc>
      </w:tr>
      <w:tr w:rsidR="00724304" w:rsidRPr="007C4D5E" w:rsidTr="00736E84">
        <w:trPr>
          <w:trHeight w:val="131"/>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Иностранный язык</w:t>
            </w:r>
            <w:r>
              <w:rPr>
                <w:rFonts w:ascii="Times New Roman" w:hAnsi="Times New Roman"/>
                <w:bCs/>
                <w:sz w:val="24"/>
                <w:szCs w:val="24"/>
              </w:rPr>
              <w:t>(нем)</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724304" w:rsidRPr="007C4D5E" w:rsidTr="00736E84">
        <w:trPr>
          <w:trHeight w:val="427"/>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Математика и информатика</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Математика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5</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5</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10</w:t>
            </w:r>
          </w:p>
        </w:tc>
      </w:tr>
      <w:tr w:rsidR="00724304" w:rsidRPr="007C4D5E" w:rsidTr="00736E84">
        <w:trPr>
          <w:trHeight w:val="38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Алгебра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9</w:t>
            </w:r>
          </w:p>
        </w:tc>
      </w:tr>
      <w:tr w:rsidR="00724304" w:rsidRPr="007C4D5E" w:rsidTr="00736E84">
        <w:trPr>
          <w:trHeight w:val="201"/>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Геометрия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6</w:t>
            </w:r>
          </w:p>
        </w:tc>
      </w:tr>
      <w:tr w:rsidR="00724304" w:rsidRPr="007C4D5E" w:rsidTr="00736E84">
        <w:trPr>
          <w:trHeight w:val="38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Информатика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r>
      <w:tr w:rsidR="00724304" w:rsidRPr="007C4D5E" w:rsidTr="00736E84">
        <w:trPr>
          <w:trHeight w:val="402"/>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Общественно-научные предметы</w:t>
            </w:r>
          </w:p>
        </w:tc>
        <w:tc>
          <w:tcPr>
            <w:tcW w:w="2806" w:type="dxa"/>
          </w:tcPr>
          <w:p w:rsidR="00724304" w:rsidRPr="007C4D5E" w:rsidRDefault="00724304" w:rsidP="00736E84">
            <w:pPr>
              <w:spacing w:after="0" w:line="240" w:lineRule="auto"/>
              <w:rPr>
                <w:rFonts w:ascii="Times New Roman" w:hAnsi="Times New Roman"/>
                <w:bCs/>
                <w:sz w:val="24"/>
                <w:szCs w:val="24"/>
              </w:rPr>
            </w:pPr>
            <w:r w:rsidRPr="007C4D5E">
              <w:rPr>
                <w:rFonts w:ascii="Times New Roman" w:hAnsi="Times New Roman"/>
                <w:bCs/>
                <w:sz w:val="24"/>
                <w:szCs w:val="24"/>
              </w:rPr>
              <w:t>История России. Всеобщая история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10</w:t>
            </w:r>
          </w:p>
        </w:tc>
      </w:tr>
      <w:tr w:rsidR="00724304" w:rsidRPr="007C4D5E" w:rsidTr="00736E84">
        <w:trPr>
          <w:trHeight w:val="234"/>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Обществознание</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4</w:t>
            </w:r>
          </w:p>
        </w:tc>
      </w:tr>
      <w:tr w:rsidR="00724304" w:rsidRPr="007C4D5E" w:rsidTr="00736E84">
        <w:trPr>
          <w:trHeight w:val="318"/>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География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8</w:t>
            </w:r>
          </w:p>
        </w:tc>
      </w:tr>
      <w:tr w:rsidR="00724304" w:rsidRPr="007C4D5E" w:rsidTr="00736E84">
        <w:trPr>
          <w:trHeight w:val="181"/>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Естественно-научные предметы</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Физика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7</w:t>
            </w:r>
          </w:p>
        </w:tc>
      </w:tr>
      <w:tr w:rsidR="00724304" w:rsidRPr="007C4D5E" w:rsidTr="00736E84">
        <w:trPr>
          <w:trHeight w:val="21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Химия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4</w:t>
            </w:r>
          </w:p>
        </w:tc>
      </w:tr>
      <w:tr w:rsidR="00724304" w:rsidRPr="007C4D5E" w:rsidTr="00736E84">
        <w:trPr>
          <w:trHeight w:val="251"/>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Биология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09" w:type="dxa"/>
            <w:gridSpan w:val="2"/>
            <w:vAlign w:val="bottom"/>
          </w:tcPr>
          <w:p w:rsidR="00724304" w:rsidRPr="003B65B9" w:rsidRDefault="00724304" w:rsidP="00736E84">
            <w:pPr>
              <w:spacing w:after="0" w:line="240" w:lineRule="auto"/>
              <w:jc w:val="center"/>
              <w:rPr>
                <w:rFonts w:ascii="Times New Roman" w:hAnsi="Times New Roman"/>
                <w:bCs/>
                <w:sz w:val="24"/>
                <w:szCs w:val="24"/>
                <w:vertAlign w:val="superscript"/>
              </w:rPr>
            </w:pPr>
            <w:r>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7</w:t>
            </w:r>
          </w:p>
        </w:tc>
      </w:tr>
      <w:tr w:rsidR="00724304" w:rsidRPr="007C4D5E" w:rsidTr="00736E84">
        <w:trPr>
          <w:trHeight w:val="251"/>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Искусство</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Музыка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4</w:t>
            </w:r>
          </w:p>
        </w:tc>
      </w:tr>
      <w:tr w:rsidR="00724304" w:rsidRPr="007C4D5E" w:rsidTr="00736E84">
        <w:trPr>
          <w:trHeight w:val="21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Изобразительное искусство</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r>
      <w:tr w:rsidR="00724304" w:rsidRPr="007C4D5E" w:rsidTr="00736E84">
        <w:trPr>
          <w:trHeight w:val="301"/>
          <w:jc w:val="center"/>
        </w:trPr>
        <w:tc>
          <w:tcPr>
            <w:tcW w:w="2677" w:type="dxa"/>
            <w:gridSpan w:val="2"/>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Технология</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Технология</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7</w:t>
            </w:r>
          </w:p>
        </w:tc>
      </w:tr>
      <w:tr w:rsidR="00724304" w:rsidRPr="007C4D5E" w:rsidTr="00736E84">
        <w:trPr>
          <w:trHeight w:val="413"/>
          <w:jc w:val="center"/>
        </w:trPr>
        <w:tc>
          <w:tcPr>
            <w:tcW w:w="2677" w:type="dxa"/>
            <w:gridSpan w:val="2"/>
            <w:vMerge w:val="restart"/>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Физическая культура и Основы безопасности жизнедеятельности</w:t>
            </w: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Основы безопасности жизнедеятельности</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r>
      <w:tr w:rsidR="00724304" w:rsidRPr="007C4D5E" w:rsidTr="00736E84">
        <w:trPr>
          <w:trHeight w:val="385"/>
          <w:jc w:val="center"/>
        </w:trPr>
        <w:tc>
          <w:tcPr>
            <w:tcW w:w="2677" w:type="dxa"/>
            <w:gridSpan w:val="2"/>
            <w:vMerge/>
          </w:tcPr>
          <w:p w:rsidR="00724304" w:rsidRPr="007C4D5E" w:rsidRDefault="00724304" w:rsidP="00736E84">
            <w:pPr>
              <w:spacing w:after="0" w:line="240" w:lineRule="auto"/>
              <w:jc w:val="both"/>
              <w:rPr>
                <w:rFonts w:ascii="Times New Roman" w:hAnsi="Times New Roman"/>
                <w:bCs/>
                <w:sz w:val="24"/>
                <w:szCs w:val="24"/>
              </w:rPr>
            </w:pPr>
          </w:p>
        </w:tc>
        <w:tc>
          <w:tcPr>
            <w:tcW w:w="2806" w:type="dxa"/>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Физическая культура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15</w:t>
            </w:r>
          </w:p>
        </w:tc>
      </w:tr>
      <w:tr w:rsidR="00724304" w:rsidRPr="007C4D5E" w:rsidTr="00736E84">
        <w:trPr>
          <w:trHeight w:val="301"/>
          <w:jc w:val="center"/>
        </w:trPr>
        <w:tc>
          <w:tcPr>
            <w:tcW w:w="5483" w:type="dxa"/>
            <w:gridSpan w:val="3"/>
          </w:tcPr>
          <w:p w:rsidR="00724304" w:rsidRPr="007C4D5E" w:rsidRDefault="00724304" w:rsidP="00736E84">
            <w:pPr>
              <w:spacing w:after="0" w:line="240" w:lineRule="auto"/>
              <w:jc w:val="both"/>
              <w:rPr>
                <w:rFonts w:ascii="Times New Roman" w:hAnsi="Times New Roman"/>
                <w:bCs/>
                <w:i/>
                <w:sz w:val="24"/>
                <w:szCs w:val="24"/>
              </w:rPr>
            </w:pPr>
            <w:r w:rsidRPr="007C4D5E">
              <w:rPr>
                <w:rFonts w:ascii="Times New Roman" w:hAnsi="Times New Roman"/>
                <w:bCs/>
                <w:i/>
                <w:sz w:val="24"/>
                <w:szCs w:val="24"/>
              </w:rPr>
              <w:t>Часть, формируемая участниками образовательных отношений</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p>
        </w:tc>
        <w:tc>
          <w:tcPr>
            <w:tcW w:w="709" w:type="dxa"/>
            <w:gridSpan w:val="2"/>
            <w:vAlign w:val="bottom"/>
          </w:tcPr>
          <w:p w:rsidR="00724304"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1</w:t>
            </w:r>
          </w:p>
          <w:p w:rsidR="00724304" w:rsidRPr="007C4D5E" w:rsidRDefault="00724304" w:rsidP="00736E84">
            <w:pPr>
              <w:spacing w:after="0" w:line="240" w:lineRule="auto"/>
              <w:jc w:val="center"/>
              <w:rPr>
                <w:rFonts w:ascii="Times New Roman" w:hAnsi="Times New Roman"/>
                <w:bCs/>
                <w:sz w:val="24"/>
                <w:szCs w:val="24"/>
              </w:rPr>
            </w:pP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2</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724304" w:rsidRPr="007C4D5E" w:rsidTr="00736E84">
        <w:trPr>
          <w:trHeight w:val="232"/>
          <w:jc w:val="center"/>
        </w:trPr>
        <w:tc>
          <w:tcPr>
            <w:tcW w:w="5483" w:type="dxa"/>
            <w:gridSpan w:val="3"/>
          </w:tcPr>
          <w:p w:rsidR="00724304" w:rsidRPr="007C4D5E" w:rsidRDefault="00724304" w:rsidP="00736E84">
            <w:pPr>
              <w:spacing w:after="0" w:line="240" w:lineRule="auto"/>
              <w:jc w:val="both"/>
              <w:rPr>
                <w:rFonts w:ascii="Times New Roman" w:hAnsi="Times New Roman"/>
                <w:bCs/>
                <w:sz w:val="24"/>
                <w:szCs w:val="24"/>
              </w:rPr>
            </w:pPr>
            <w:r w:rsidRPr="007C4D5E">
              <w:rPr>
                <w:rFonts w:ascii="Times New Roman" w:hAnsi="Times New Roman"/>
                <w:bCs/>
                <w:sz w:val="24"/>
                <w:szCs w:val="24"/>
              </w:rPr>
              <w:t>Максимально допустимая недельная нагрузка</w:t>
            </w:r>
          </w:p>
        </w:tc>
        <w:tc>
          <w:tcPr>
            <w:tcW w:w="577" w:type="dxa"/>
            <w:gridSpan w:val="3"/>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32</w:t>
            </w:r>
          </w:p>
        </w:tc>
        <w:tc>
          <w:tcPr>
            <w:tcW w:w="598"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33</w:t>
            </w:r>
          </w:p>
        </w:tc>
        <w:tc>
          <w:tcPr>
            <w:tcW w:w="709"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50"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36</w:t>
            </w:r>
          </w:p>
        </w:tc>
        <w:tc>
          <w:tcPr>
            <w:tcW w:w="574" w:type="dxa"/>
            <w:gridSpan w:val="2"/>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36</w:t>
            </w:r>
          </w:p>
        </w:tc>
        <w:tc>
          <w:tcPr>
            <w:tcW w:w="764" w:type="dxa"/>
            <w:vAlign w:val="bottom"/>
          </w:tcPr>
          <w:p w:rsidR="00724304" w:rsidRPr="007C4D5E" w:rsidRDefault="00724304" w:rsidP="00736E84">
            <w:pPr>
              <w:spacing w:after="0" w:line="240" w:lineRule="auto"/>
              <w:jc w:val="center"/>
              <w:rPr>
                <w:rFonts w:ascii="Times New Roman" w:hAnsi="Times New Roman"/>
                <w:bCs/>
                <w:sz w:val="24"/>
                <w:szCs w:val="24"/>
              </w:rPr>
            </w:pPr>
            <w:r w:rsidRPr="007C4D5E">
              <w:rPr>
                <w:rFonts w:ascii="Times New Roman" w:hAnsi="Times New Roman"/>
                <w:bCs/>
                <w:sz w:val="24"/>
                <w:szCs w:val="24"/>
              </w:rPr>
              <w:t>172</w:t>
            </w:r>
          </w:p>
        </w:tc>
      </w:tr>
    </w:tbl>
    <w:p w:rsidR="00724304" w:rsidRDefault="00724304" w:rsidP="00736E84"/>
    <w:p w:rsidR="00724304" w:rsidRDefault="00724304" w:rsidP="00A4198B">
      <w:pPr>
        <w:pStyle w:val="afffa"/>
        <w:jc w:val="right"/>
        <w:rPr>
          <w:rFonts w:ascii="Times New Roman" w:hAnsi="Times New Roman"/>
          <w:b/>
          <w:sz w:val="24"/>
          <w:szCs w:val="24"/>
        </w:rPr>
      </w:pPr>
    </w:p>
    <w:p w:rsidR="00724304" w:rsidRDefault="00724304" w:rsidP="00A4198B">
      <w:pPr>
        <w:pStyle w:val="afffa"/>
        <w:jc w:val="right"/>
        <w:rPr>
          <w:rFonts w:ascii="Times New Roman" w:hAnsi="Times New Roman"/>
          <w:b/>
          <w:sz w:val="24"/>
          <w:szCs w:val="24"/>
        </w:rPr>
      </w:pPr>
    </w:p>
    <w:p w:rsidR="00724304" w:rsidRDefault="00724304" w:rsidP="00A4198B">
      <w:pPr>
        <w:pStyle w:val="afffa"/>
        <w:jc w:val="right"/>
        <w:rPr>
          <w:rFonts w:ascii="Times New Roman" w:hAnsi="Times New Roman"/>
          <w:b/>
          <w:sz w:val="24"/>
          <w:szCs w:val="24"/>
        </w:rPr>
      </w:pPr>
    </w:p>
    <w:p w:rsidR="00724304" w:rsidRDefault="00724304" w:rsidP="00A4198B">
      <w:pPr>
        <w:pStyle w:val="afffa"/>
        <w:jc w:val="right"/>
        <w:rPr>
          <w:rFonts w:ascii="Times New Roman" w:hAnsi="Times New Roman"/>
          <w:b/>
          <w:sz w:val="24"/>
          <w:szCs w:val="24"/>
        </w:rPr>
      </w:pPr>
    </w:p>
    <w:p w:rsidR="00724304" w:rsidRPr="00A4198B" w:rsidRDefault="00724304" w:rsidP="00FB04BA">
      <w:pPr>
        <w:pStyle w:val="afffa"/>
        <w:rPr>
          <w:rFonts w:ascii="Times New Roman" w:hAnsi="Times New Roman"/>
          <w:b/>
          <w:sz w:val="24"/>
          <w:szCs w:val="24"/>
        </w:rPr>
      </w:pPr>
    </w:p>
    <w:p w:rsidR="00724304" w:rsidRDefault="00724304" w:rsidP="00851E57">
      <w:pPr>
        <w:spacing w:after="0" w:line="240" w:lineRule="auto"/>
        <w:rPr>
          <w:rFonts w:ascii="Times New Roman" w:hAnsi="Times New Roman"/>
          <w:b/>
          <w:bCs/>
          <w:sz w:val="24"/>
          <w:szCs w:val="24"/>
        </w:rPr>
      </w:pPr>
      <w:bookmarkStart w:id="175" w:name="_Toc414553283"/>
    </w:p>
    <w:p w:rsidR="00724304" w:rsidRDefault="00724304" w:rsidP="00851E57">
      <w:pPr>
        <w:spacing w:after="0" w:line="240" w:lineRule="auto"/>
        <w:rPr>
          <w:rFonts w:ascii="Times New Roman" w:hAnsi="Times New Roman"/>
          <w:b/>
          <w:sz w:val="24"/>
          <w:szCs w:val="24"/>
          <w:lang w:eastAsia="ar-SA"/>
        </w:rPr>
      </w:pPr>
      <w:r w:rsidRPr="002239B5">
        <w:rPr>
          <w:rFonts w:ascii="Times New Roman" w:hAnsi="Times New Roman"/>
          <w:b/>
          <w:bCs/>
          <w:sz w:val="24"/>
          <w:szCs w:val="24"/>
        </w:rPr>
        <w:t xml:space="preserve">3.1.1. </w:t>
      </w:r>
      <w:bookmarkStart w:id="176" w:name="_Toc414553284"/>
      <w:bookmarkEnd w:id="175"/>
      <w:r>
        <w:rPr>
          <w:rFonts w:ascii="Times New Roman" w:hAnsi="Times New Roman"/>
          <w:b/>
          <w:sz w:val="24"/>
          <w:szCs w:val="24"/>
          <w:lang w:eastAsia="ar-SA"/>
        </w:rPr>
        <w:t>Календарный учебный график</w:t>
      </w:r>
    </w:p>
    <w:p w:rsidR="00724304" w:rsidRPr="00CE5155" w:rsidRDefault="00724304" w:rsidP="00CE5155">
      <w:pPr>
        <w:spacing w:before="115" w:after="0" w:line="240" w:lineRule="atLeast"/>
        <w:ind w:right="-23"/>
        <w:jc w:val="both"/>
        <w:rPr>
          <w:rFonts w:ascii="Times New Roman" w:hAnsi="Times New Roman"/>
          <w:iCs/>
          <w:color w:val="000000"/>
          <w:sz w:val="24"/>
          <w:szCs w:val="24"/>
        </w:rPr>
      </w:pPr>
      <w:r>
        <w:rPr>
          <w:rFonts w:ascii="Times New Roman" w:hAnsi="Times New Roman"/>
          <w:iCs/>
          <w:color w:val="000000"/>
          <w:sz w:val="24"/>
          <w:szCs w:val="24"/>
        </w:rPr>
        <w:t>МКОУ«Хартолги</w:t>
      </w:r>
      <w:r w:rsidRPr="00CE5155">
        <w:rPr>
          <w:rFonts w:ascii="Times New Roman" w:hAnsi="Times New Roman"/>
          <w:iCs/>
          <w:color w:val="000000"/>
          <w:sz w:val="24"/>
          <w:szCs w:val="24"/>
        </w:rPr>
        <w:t>нская  СОШ»</w:t>
      </w:r>
      <w:r>
        <w:rPr>
          <w:rFonts w:ascii="Times New Roman" w:hAnsi="Times New Roman"/>
          <w:iCs/>
          <w:color w:val="000000"/>
          <w:sz w:val="24"/>
          <w:szCs w:val="24"/>
        </w:rPr>
        <w:t xml:space="preserve"> </w:t>
      </w:r>
      <w:r w:rsidRPr="00CE5155">
        <w:rPr>
          <w:rFonts w:ascii="Times New Roman" w:hAnsi="Times New Roman"/>
          <w:iCs/>
          <w:color w:val="000000"/>
          <w:spacing w:val="3"/>
          <w:sz w:val="24"/>
          <w:szCs w:val="24"/>
        </w:rPr>
        <w:t>р</w:t>
      </w:r>
      <w:r w:rsidRPr="00CE5155">
        <w:rPr>
          <w:rFonts w:ascii="Times New Roman" w:hAnsi="Times New Roman"/>
          <w:iCs/>
          <w:color w:val="000000"/>
          <w:sz w:val="24"/>
          <w:szCs w:val="24"/>
        </w:rPr>
        <w:t>абота</w:t>
      </w:r>
      <w:r w:rsidRPr="00CE5155">
        <w:rPr>
          <w:rFonts w:ascii="Times New Roman" w:hAnsi="Times New Roman"/>
          <w:iCs/>
          <w:color w:val="000000"/>
          <w:spacing w:val="-2"/>
          <w:sz w:val="24"/>
          <w:szCs w:val="24"/>
        </w:rPr>
        <w:t>е</w:t>
      </w:r>
      <w:r w:rsidRPr="00CE5155">
        <w:rPr>
          <w:rFonts w:ascii="Times New Roman" w:hAnsi="Times New Roman"/>
          <w:iCs/>
          <w:color w:val="000000"/>
          <w:sz w:val="24"/>
          <w:szCs w:val="24"/>
        </w:rPr>
        <w:t>т</w:t>
      </w:r>
      <w:r>
        <w:rPr>
          <w:rFonts w:ascii="Times New Roman" w:hAnsi="Times New Roman"/>
          <w:iCs/>
          <w:color w:val="000000"/>
          <w:sz w:val="24"/>
          <w:szCs w:val="24"/>
        </w:rPr>
        <w:t xml:space="preserve"> </w:t>
      </w:r>
      <w:r w:rsidRPr="00CE5155">
        <w:rPr>
          <w:rFonts w:ascii="Times New Roman" w:hAnsi="Times New Roman"/>
          <w:iCs/>
          <w:color w:val="000000"/>
          <w:sz w:val="24"/>
          <w:szCs w:val="24"/>
        </w:rPr>
        <w:t>в</w:t>
      </w:r>
      <w:r>
        <w:rPr>
          <w:rFonts w:ascii="Times New Roman" w:hAnsi="Times New Roman"/>
          <w:iCs/>
          <w:color w:val="000000"/>
          <w:sz w:val="24"/>
          <w:szCs w:val="24"/>
        </w:rPr>
        <w:t xml:space="preserve"> </w:t>
      </w:r>
      <w:r w:rsidRPr="00CE5155">
        <w:rPr>
          <w:rFonts w:ascii="Times New Roman" w:hAnsi="Times New Roman"/>
          <w:iCs/>
          <w:color w:val="000000"/>
          <w:sz w:val="24"/>
          <w:szCs w:val="24"/>
        </w:rPr>
        <w:t>режиме</w:t>
      </w:r>
      <w:r>
        <w:rPr>
          <w:rFonts w:ascii="Times New Roman" w:hAnsi="Times New Roman"/>
          <w:iCs/>
          <w:color w:val="000000"/>
          <w:spacing w:val="1"/>
          <w:sz w:val="24"/>
          <w:szCs w:val="24"/>
        </w:rPr>
        <w:t>6</w:t>
      </w:r>
      <w:r w:rsidRPr="00CE5155">
        <w:rPr>
          <w:rFonts w:ascii="Times New Roman" w:hAnsi="Times New Roman"/>
          <w:iCs/>
          <w:color w:val="000000"/>
          <w:spacing w:val="1"/>
          <w:sz w:val="24"/>
          <w:szCs w:val="24"/>
        </w:rPr>
        <w:t>-дн</w:t>
      </w:r>
      <w:r w:rsidRPr="00CE5155">
        <w:rPr>
          <w:rFonts w:ascii="Times New Roman" w:hAnsi="Times New Roman"/>
          <w:iCs/>
          <w:color w:val="000000"/>
          <w:sz w:val="24"/>
          <w:szCs w:val="24"/>
        </w:rPr>
        <w:t>е</w:t>
      </w:r>
      <w:r w:rsidRPr="00CE5155">
        <w:rPr>
          <w:rFonts w:ascii="Times New Roman" w:hAnsi="Times New Roman"/>
          <w:iCs/>
          <w:color w:val="000000"/>
          <w:spacing w:val="-1"/>
          <w:sz w:val="24"/>
          <w:szCs w:val="24"/>
        </w:rPr>
        <w:t>в</w:t>
      </w:r>
      <w:r w:rsidRPr="00CE5155">
        <w:rPr>
          <w:rFonts w:ascii="Times New Roman" w:hAnsi="Times New Roman"/>
          <w:iCs/>
          <w:color w:val="000000"/>
          <w:sz w:val="24"/>
          <w:szCs w:val="24"/>
        </w:rPr>
        <w:t>ной</w:t>
      </w:r>
      <w:r>
        <w:rPr>
          <w:rFonts w:ascii="Times New Roman" w:hAnsi="Times New Roman"/>
          <w:iCs/>
          <w:color w:val="000000"/>
          <w:sz w:val="24"/>
          <w:szCs w:val="24"/>
        </w:rPr>
        <w:t xml:space="preserve"> </w:t>
      </w:r>
      <w:r w:rsidRPr="00CE5155">
        <w:rPr>
          <w:rFonts w:ascii="Times New Roman" w:hAnsi="Times New Roman"/>
          <w:iCs/>
          <w:color w:val="000000"/>
          <w:sz w:val="24"/>
          <w:szCs w:val="24"/>
        </w:rPr>
        <w:t>уч</w:t>
      </w:r>
      <w:r w:rsidRPr="00CE5155">
        <w:rPr>
          <w:rFonts w:ascii="Times New Roman" w:hAnsi="Times New Roman"/>
          <w:iCs/>
          <w:color w:val="000000"/>
          <w:spacing w:val="-1"/>
          <w:sz w:val="24"/>
          <w:szCs w:val="24"/>
        </w:rPr>
        <w:t>е</w:t>
      </w:r>
      <w:r w:rsidRPr="00CE5155">
        <w:rPr>
          <w:rFonts w:ascii="Times New Roman" w:hAnsi="Times New Roman"/>
          <w:iCs/>
          <w:color w:val="000000"/>
          <w:sz w:val="24"/>
          <w:szCs w:val="24"/>
        </w:rPr>
        <w:t>бной</w:t>
      </w:r>
      <w:r>
        <w:rPr>
          <w:rFonts w:ascii="Times New Roman" w:hAnsi="Times New Roman"/>
          <w:iCs/>
          <w:color w:val="000000"/>
          <w:sz w:val="24"/>
          <w:szCs w:val="24"/>
        </w:rPr>
        <w:t xml:space="preserve"> </w:t>
      </w:r>
      <w:r w:rsidRPr="00CE5155">
        <w:rPr>
          <w:rFonts w:ascii="Times New Roman" w:hAnsi="Times New Roman"/>
          <w:iCs/>
          <w:color w:val="000000"/>
          <w:spacing w:val="1"/>
          <w:sz w:val="24"/>
          <w:szCs w:val="24"/>
        </w:rPr>
        <w:t>н</w:t>
      </w:r>
      <w:r w:rsidRPr="00CE5155">
        <w:rPr>
          <w:rFonts w:ascii="Times New Roman" w:hAnsi="Times New Roman"/>
          <w:iCs/>
          <w:color w:val="000000"/>
          <w:sz w:val="24"/>
          <w:szCs w:val="24"/>
        </w:rPr>
        <w:t>ед</w:t>
      </w:r>
      <w:r w:rsidRPr="00CE5155">
        <w:rPr>
          <w:rFonts w:ascii="Times New Roman" w:hAnsi="Times New Roman"/>
          <w:iCs/>
          <w:color w:val="000000"/>
          <w:spacing w:val="-1"/>
          <w:sz w:val="24"/>
          <w:szCs w:val="24"/>
        </w:rPr>
        <w:t>е</w:t>
      </w:r>
      <w:r w:rsidRPr="00CE5155">
        <w:rPr>
          <w:rFonts w:ascii="Times New Roman" w:hAnsi="Times New Roman"/>
          <w:iCs/>
          <w:color w:val="000000"/>
          <w:sz w:val="24"/>
          <w:szCs w:val="24"/>
        </w:rPr>
        <w:t>ли</w:t>
      </w:r>
      <w:r w:rsidRPr="00CE5155">
        <w:rPr>
          <w:rFonts w:ascii="Times New Roman" w:hAnsi="Times New Roman"/>
          <w:color w:val="000000"/>
          <w:spacing w:val="45"/>
          <w:sz w:val="24"/>
          <w:szCs w:val="24"/>
        </w:rPr>
        <w:t xml:space="preserve"> в одну</w:t>
      </w:r>
      <w:r w:rsidRPr="00CE5155">
        <w:rPr>
          <w:rFonts w:ascii="Times New Roman" w:hAnsi="Times New Roman"/>
          <w:sz w:val="24"/>
          <w:szCs w:val="24"/>
        </w:rPr>
        <w:t xml:space="preserve"> смену.</w:t>
      </w:r>
    </w:p>
    <w:p w:rsidR="00724304" w:rsidRPr="00CE5155" w:rsidRDefault="00724304" w:rsidP="00CE5155">
      <w:pPr>
        <w:spacing w:after="0" w:line="240" w:lineRule="atLeast"/>
        <w:ind w:right="-23"/>
        <w:jc w:val="both"/>
        <w:rPr>
          <w:rFonts w:ascii="Times New Roman" w:hAnsi="Times New Roman"/>
          <w:color w:val="000000"/>
          <w:sz w:val="24"/>
          <w:szCs w:val="24"/>
        </w:rPr>
      </w:pPr>
      <w:r w:rsidRPr="00CE5155">
        <w:rPr>
          <w:rFonts w:ascii="Times New Roman" w:hAnsi="Times New Roman"/>
          <w:bCs/>
          <w:color w:val="000000"/>
          <w:sz w:val="24"/>
          <w:szCs w:val="24"/>
        </w:rPr>
        <w:t>У</w:t>
      </w:r>
      <w:r w:rsidRPr="00CE5155">
        <w:rPr>
          <w:rFonts w:ascii="Times New Roman" w:hAnsi="Times New Roman"/>
          <w:bCs/>
          <w:color w:val="000000"/>
          <w:spacing w:val="-1"/>
          <w:sz w:val="24"/>
          <w:szCs w:val="24"/>
        </w:rPr>
        <w:t>че</w:t>
      </w:r>
      <w:r w:rsidRPr="00CE5155">
        <w:rPr>
          <w:rFonts w:ascii="Times New Roman" w:hAnsi="Times New Roman"/>
          <w:bCs/>
          <w:color w:val="000000"/>
          <w:sz w:val="24"/>
          <w:szCs w:val="24"/>
        </w:rPr>
        <w:t>бный</w:t>
      </w:r>
      <w:r>
        <w:rPr>
          <w:rFonts w:ascii="Times New Roman" w:hAnsi="Times New Roman"/>
          <w:bCs/>
          <w:color w:val="000000"/>
          <w:sz w:val="24"/>
          <w:szCs w:val="24"/>
        </w:rPr>
        <w:t xml:space="preserve"> </w:t>
      </w:r>
      <w:r w:rsidRPr="00CE5155">
        <w:rPr>
          <w:rFonts w:ascii="Times New Roman" w:hAnsi="Times New Roman"/>
          <w:bCs/>
          <w:color w:val="000000"/>
          <w:sz w:val="24"/>
          <w:szCs w:val="24"/>
        </w:rPr>
        <w:t>год</w:t>
      </w:r>
      <w:r>
        <w:rPr>
          <w:rFonts w:ascii="Times New Roman" w:hAnsi="Times New Roman"/>
          <w:bCs/>
          <w:color w:val="000000"/>
          <w:sz w:val="24"/>
          <w:szCs w:val="24"/>
        </w:rPr>
        <w:t xml:space="preserve"> </w:t>
      </w:r>
      <w:r w:rsidRPr="00CE5155">
        <w:rPr>
          <w:rFonts w:ascii="Times New Roman" w:hAnsi="Times New Roman"/>
          <w:bCs/>
          <w:color w:val="000000"/>
          <w:sz w:val="24"/>
          <w:szCs w:val="24"/>
        </w:rPr>
        <w:t>начи</w:t>
      </w:r>
      <w:r w:rsidRPr="00CE5155">
        <w:rPr>
          <w:rFonts w:ascii="Times New Roman" w:hAnsi="Times New Roman"/>
          <w:bCs/>
          <w:color w:val="000000"/>
          <w:spacing w:val="1"/>
          <w:sz w:val="24"/>
          <w:szCs w:val="24"/>
        </w:rPr>
        <w:t>н</w:t>
      </w:r>
      <w:r w:rsidRPr="00CE5155">
        <w:rPr>
          <w:rFonts w:ascii="Times New Roman" w:hAnsi="Times New Roman"/>
          <w:bCs/>
          <w:color w:val="000000"/>
          <w:sz w:val="24"/>
          <w:szCs w:val="24"/>
        </w:rPr>
        <w:t>ае</w:t>
      </w:r>
      <w:r w:rsidRPr="00CE5155">
        <w:rPr>
          <w:rFonts w:ascii="Times New Roman" w:hAnsi="Times New Roman"/>
          <w:bCs/>
          <w:color w:val="000000"/>
          <w:spacing w:val="1"/>
          <w:sz w:val="24"/>
          <w:szCs w:val="24"/>
        </w:rPr>
        <w:t>т</w:t>
      </w:r>
      <w:r w:rsidRPr="00CE5155">
        <w:rPr>
          <w:rFonts w:ascii="Times New Roman" w:hAnsi="Times New Roman"/>
          <w:bCs/>
          <w:color w:val="000000"/>
          <w:sz w:val="24"/>
          <w:szCs w:val="24"/>
        </w:rPr>
        <w:t>ся</w:t>
      </w:r>
      <w:r>
        <w:rPr>
          <w:rFonts w:ascii="Times New Roman" w:hAnsi="Times New Roman"/>
          <w:bCs/>
          <w:color w:val="000000"/>
          <w:sz w:val="24"/>
          <w:szCs w:val="24"/>
        </w:rPr>
        <w:t xml:space="preserve"> </w:t>
      </w:r>
      <w:r w:rsidRPr="00CE5155">
        <w:rPr>
          <w:rFonts w:ascii="Times New Roman" w:hAnsi="Times New Roman"/>
          <w:bCs/>
          <w:color w:val="000000"/>
          <w:sz w:val="24"/>
          <w:szCs w:val="24"/>
        </w:rPr>
        <w:t>2с</w:t>
      </w:r>
      <w:r w:rsidRPr="00CE5155">
        <w:rPr>
          <w:rFonts w:ascii="Times New Roman" w:hAnsi="Times New Roman"/>
          <w:bCs/>
          <w:color w:val="000000"/>
          <w:spacing w:val="-1"/>
          <w:sz w:val="24"/>
          <w:szCs w:val="24"/>
        </w:rPr>
        <w:t>е</w:t>
      </w:r>
      <w:r w:rsidRPr="00CE5155">
        <w:rPr>
          <w:rFonts w:ascii="Times New Roman" w:hAnsi="Times New Roman"/>
          <w:bCs/>
          <w:color w:val="000000"/>
          <w:sz w:val="24"/>
          <w:szCs w:val="24"/>
        </w:rPr>
        <w:t>н</w:t>
      </w:r>
      <w:r w:rsidRPr="00CE5155">
        <w:rPr>
          <w:rFonts w:ascii="Times New Roman" w:hAnsi="Times New Roman"/>
          <w:bCs/>
          <w:color w:val="000000"/>
          <w:spacing w:val="1"/>
          <w:sz w:val="24"/>
          <w:szCs w:val="24"/>
        </w:rPr>
        <w:t>т</w:t>
      </w:r>
      <w:r w:rsidRPr="00CE5155">
        <w:rPr>
          <w:rFonts w:ascii="Times New Roman" w:hAnsi="Times New Roman"/>
          <w:bCs/>
          <w:color w:val="000000"/>
          <w:sz w:val="24"/>
          <w:szCs w:val="24"/>
        </w:rPr>
        <w:t>я</w:t>
      </w:r>
      <w:r w:rsidRPr="00CE5155">
        <w:rPr>
          <w:rFonts w:ascii="Times New Roman" w:hAnsi="Times New Roman"/>
          <w:bCs/>
          <w:color w:val="000000"/>
          <w:spacing w:val="-1"/>
          <w:sz w:val="24"/>
          <w:szCs w:val="24"/>
        </w:rPr>
        <w:t>б</w:t>
      </w:r>
      <w:r w:rsidRPr="00CE5155">
        <w:rPr>
          <w:rFonts w:ascii="Times New Roman" w:hAnsi="Times New Roman"/>
          <w:bCs/>
          <w:color w:val="000000"/>
          <w:sz w:val="24"/>
          <w:szCs w:val="24"/>
        </w:rPr>
        <w:t>р</w:t>
      </w:r>
      <w:r w:rsidRPr="00CE5155">
        <w:rPr>
          <w:rFonts w:ascii="Times New Roman" w:hAnsi="Times New Roman"/>
          <w:bCs/>
          <w:color w:val="000000"/>
          <w:spacing w:val="4"/>
          <w:sz w:val="24"/>
          <w:szCs w:val="24"/>
        </w:rPr>
        <w:t>я</w:t>
      </w:r>
      <w:r w:rsidRPr="00CE5155">
        <w:rPr>
          <w:rFonts w:ascii="Times New Roman" w:hAnsi="Times New Roman"/>
          <w:color w:val="000000"/>
          <w:sz w:val="24"/>
          <w:szCs w:val="24"/>
        </w:rPr>
        <w:t>.</w:t>
      </w:r>
      <w:r>
        <w:rPr>
          <w:rFonts w:ascii="Times New Roman" w:hAnsi="Times New Roman"/>
          <w:color w:val="000000"/>
          <w:sz w:val="24"/>
          <w:szCs w:val="24"/>
        </w:rPr>
        <w:t xml:space="preserve"> </w:t>
      </w:r>
      <w:r w:rsidRPr="00CE5155">
        <w:rPr>
          <w:rFonts w:ascii="Times New Roman" w:hAnsi="Times New Roman"/>
          <w:bCs/>
          <w:color w:val="000000"/>
          <w:sz w:val="24"/>
          <w:szCs w:val="24"/>
        </w:rPr>
        <w:t>У</w:t>
      </w:r>
      <w:r w:rsidRPr="00CE5155">
        <w:rPr>
          <w:rFonts w:ascii="Times New Roman" w:hAnsi="Times New Roman"/>
          <w:bCs/>
          <w:color w:val="000000"/>
          <w:spacing w:val="-1"/>
          <w:sz w:val="24"/>
          <w:szCs w:val="24"/>
        </w:rPr>
        <w:t>че</w:t>
      </w:r>
      <w:r w:rsidRPr="00CE5155">
        <w:rPr>
          <w:rFonts w:ascii="Times New Roman" w:hAnsi="Times New Roman"/>
          <w:bCs/>
          <w:color w:val="000000"/>
          <w:sz w:val="24"/>
          <w:szCs w:val="24"/>
        </w:rPr>
        <w:t>бный</w:t>
      </w:r>
      <w:r>
        <w:rPr>
          <w:rFonts w:ascii="Times New Roman" w:hAnsi="Times New Roman"/>
          <w:bCs/>
          <w:color w:val="000000"/>
          <w:sz w:val="24"/>
          <w:szCs w:val="24"/>
        </w:rPr>
        <w:t xml:space="preserve"> </w:t>
      </w:r>
      <w:r w:rsidRPr="00CE5155">
        <w:rPr>
          <w:rFonts w:ascii="Times New Roman" w:hAnsi="Times New Roman"/>
          <w:bCs/>
          <w:color w:val="000000"/>
          <w:sz w:val="24"/>
          <w:szCs w:val="24"/>
        </w:rPr>
        <w:t>год</w:t>
      </w:r>
      <w:r>
        <w:rPr>
          <w:rFonts w:ascii="Times New Roman" w:hAnsi="Times New Roman"/>
          <w:bCs/>
          <w:color w:val="000000"/>
          <w:sz w:val="24"/>
          <w:szCs w:val="24"/>
        </w:rPr>
        <w:t xml:space="preserve"> </w:t>
      </w:r>
      <w:r w:rsidRPr="00CE5155">
        <w:rPr>
          <w:rFonts w:ascii="Times New Roman" w:hAnsi="Times New Roman"/>
          <w:bCs/>
          <w:color w:val="000000"/>
          <w:spacing w:val="1"/>
          <w:sz w:val="24"/>
          <w:szCs w:val="24"/>
        </w:rPr>
        <w:t>пр</w:t>
      </w:r>
      <w:r w:rsidRPr="00CE5155">
        <w:rPr>
          <w:rFonts w:ascii="Times New Roman" w:hAnsi="Times New Roman"/>
          <w:bCs/>
          <w:color w:val="000000"/>
          <w:sz w:val="24"/>
          <w:szCs w:val="24"/>
        </w:rPr>
        <w:t>ед</w:t>
      </w:r>
      <w:r w:rsidRPr="00CE5155">
        <w:rPr>
          <w:rFonts w:ascii="Times New Roman" w:hAnsi="Times New Roman"/>
          <w:bCs/>
          <w:color w:val="000000"/>
          <w:spacing w:val="-3"/>
          <w:sz w:val="24"/>
          <w:szCs w:val="24"/>
        </w:rPr>
        <w:t>с</w:t>
      </w:r>
      <w:r w:rsidRPr="00CE5155">
        <w:rPr>
          <w:rFonts w:ascii="Times New Roman" w:hAnsi="Times New Roman"/>
          <w:bCs/>
          <w:color w:val="000000"/>
          <w:spacing w:val="1"/>
          <w:sz w:val="24"/>
          <w:szCs w:val="24"/>
        </w:rPr>
        <w:t>т</w:t>
      </w:r>
      <w:r w:rsidRPr="00CE5155">
        <w:rPr>
          <w:rFonts w:ascii="Times New Roman" w:hAnsi="Times New Roman"/>
          <w:bCs/>
          <w:color w:val="000000"/>
          <w:sz w:val="24"/>
          <w:szCs w:val="24"/>
        </w:rPr>
        <w:t>авлен</w:t>
      </w:r>
      <w:r>
        <w:rPr>
          <w:rFonts w:ascii="Times New Roman" w:hAnsi="Times New Roman"/>
          <w:bCs/>
          <w:color w:val="000000"/>
          <w:sz w:val="24"/>
          <w:szCs w:val="24"/>
        </w:rPr>
        <w:t xml:space="preserve"> </w:t>
      </w:r>
      <w:r w:rsidRPr="00CE5155">
        <w:rPr>
          <w:rFonts w:ascii="Times New Roman" w:hAnsi="Times New Roman"/>
          <w:bCs/>
          <w:color w:val="000000"/>
          <w:sz w:val="24"/>
          <w:szCs w:val="24"/>
        </w:rPr>
        <w:t>уч</w:t>
      </w:r>
      <w:r w:rsidRPr="00CE5155">
        <w:rPr>
          <w:rFonts w:ascii="Times New Roman" w:hAnsi="Times New Roman"/>
          <w:bCs/>
          <w:color w:val="000000"/>
          <w:spacing w:val="-1"/>
          <w:sz w:val="24"/>
          <w:szCs w:val="24"/>
        </w:rPr>
        <w:t>е</w:t>
      </w:r>
      <w:r w:rsidRPr="00CE5155">
        <w:rPr>
          <w:rFonts w:ascii="Times New Roman" w:hAnsi="Times New Roman"/>
          <w:bCs/>
          <w:color w:val="000000"/>
          <w:sz w:val="24"/>
          <w:szCs w:val="24"/>
        </w:rPr>
        <w:t>бными</w:t>
      </w:r>
      <w:r>
        <w:rPr>
          <w:rFonts w:ascii="Times New Roman" w:hAnsi="Times New Roman"/>
          <w:bCs/>
          <w:color w:val="000000"/>
          <w:sz w:val="24"/>
          <w:szCs w:val="24"/>
        </w:rPr>
        <w:t xml:space="preserve"> </w:t>
      </w:r>
      <w:r w:rsidRPr="00CE5155">
        <w:rPr>
          <w:rFonts w:ascii="Times New Roman" w:hAnsi="Times New Roman"/>
          <w:bCs/>
          <w:color w:val="000000"/>
          <w:spacing w:val="1"/>
          <w:sz w:val="24"/>
          <w:szCs w:val="24"/>
        </w:rPr>
        <w:t>п</w:t>
      </w:r>
      <w:r w:rsidRPr="00CE5155">
        <w:rPr>
          <w:rFonts w:ascii="Times New Roman" w:hAnsi="Times New Roman"/>
          <w:bCs/>
          <w:color w:val="000000"/>
          <w:sz w:val="24"/>
          <w:szCs w:val="24"/>
        </w:rPr>
        <w:t>ери</w:t>
      </w:r>
      <w:r w:rsidRPr="00CE5155">
        <w:rPr>
          <w:rFonts w:ascii="Times New Roman" w:hAnsi="Times New Roman"/>
          <w:bCs/>
          <w:color w:val="000000"/>
          <w:spacing w:val="-1"/>
          <w:sz w:val="24"/>
          <w:szCs w:val="24"/>
        </w:rPr>
        <w:t>о</w:t>
      </w:r>
      <w:r w:rsidRPr="00CE5155">
        <w:rPr>
          <w:rFonts w:ascii="Times New Roman" w:hAnsi="Times New Roman"/>
          <w:bCs/>
          <w:color w:val="000000"/>
          <w:sz w:val="24"/>
          <w:szCs w:val="24"/>
        </w:rPr>
        <w:t>д</w:t>
      </w:r>
      <w:r w:rsidRPr="00CE5155">
        <w:rPr>
          <w:rFonts w:ascii="Times New Roman" w:hAnsi="Times New Roman"/>
          <w:bCs/>
          <w:color w:val="000000"/>
          <w:spacing w:val="-2"/>
          <w:sz w:val="24"/>
          <w:szCs w:val="24"/>
        </w:rPr>
        <w:t>а</w:t>
      </w:r>
      <w:r w:rsidRPr="00CE5155">
        <w:rPr>
          <w:rFonts w:ascii="Times New Roman" w:hAnsi="Times New Roman"/>
          <w:bCs/>
          <w:color w:val="000000"/>
          <w:sz w:val="24"/>
          <w:szCs w:val="24"/>
        </w:rPr>
        <w:t>м</w:t>
      </w:r>
      <w:r w:rsidRPr="00CE5155">
        <w:rPr>
          <w:rFonts w:ascii="Times New Roman" w:hAnsi="Times New Roman"/>
          <w:bCs/>
          <w:color w:val="000000"/>
          <w:spacing w:val="7"/>
          <w:sz w:val="24"/>
          <w:szCs w:val="24"/>
        </w:rPr>
        <w:t>и</w:t>
      </w:r>
      <w:r w:rsidRPr="00CE5155">
        <w:rPr>
          <w:rFonts w:ascii="Times New Roman" w:hAnsi="Times New Roman"/>
          <w:color w:val="000000"/>
          <w:sz w:val="24"/>
          <w:szCs w:val="24"/>
        </w:rPr>
        <w:t>:</w:t>
      </w:r>
      <w:r>
        <w:rPr>
          <w:rFonts w:ascii="Times New Roman" w:hAnsi="Times New Roman"/>
          <w:color w:val="000000"/>
          <w:sz w:val="24"/>
          <w:szCs w:val="24"/>
        </w:rPr>
        <w:t xml:space="preserve"> </w:t>
      </w:r>
      <w:r w:rsidRPr="00CE5155">
        <w:rPr>
          <w:rFonts w:ascii="Times New Roman" w:hAnsi="Times New Roman"/>
          <w:iCs/>
          <w:color w:val="000000"/>
          <w:sz w:val="24"/>
          <w:szCs w:val="24"/>
        </w:rPr>
        <w:t>уч</w:t>
      </w:r>
      <w:r w:rsidRPr="00CE5155">
        <w:rPr>
          <w:rFonts w:ascii="Times New Roman" w:hAnsi="Times New Roman"/>
          <w:iCs/>
          <w:color w:val="000000"/>
          <w:spacing w:val="-1"/>
          <w:sz w:val="24"/>
          <w:szCs w:val="24"/>
        </w:rPr>
        <w:t>еб</w:t>
      </w:r>
      <w:r w:rsidRPr="00CE5155">
        <w:rPr>
          <w:rFonts w:ascii="Times New Roman" w:hAnsi="Times New Roman"/>
          <w:iCs/>
          <w:color w:val="000000"/>
          <w:sz w:val="24"/>
          <w:szCs w:val="24"/>
        </w:rPr>
        <w:t>н</w:t>
      </w:r>
      <w:r w:rsidRPr="00CE5155">
        <w:rPr>
          <w:rFonts w:ascii="Times New Roman" w:hAnsi="Times New Roman"/>
          <w:iCs/>
          <w:color w:val="000000"/>
          <w:spacing w:val="1"/>
          <w:sz w:val="24"/>
          <w:szCs w:val="24"/>
        </w:rPr>
        <w:t>ы</w:t>
      </w:r>
      <w:r w:rsidRPr="00CE5155">
        <w:rPr>
          <w:rFonts w:ascii="Times New Roman" w:hAnsi="Times New Roman"/>
          <w:iCs/>
          <w:color w:val="000000"/>
          <w:sz w:val="24"/>
          <w:szCs w:val="24"/>
        </w:rPr>
        <w:t>е</w:t>
      </w:r>
      <w:r>
        <w:rPr>
          <w:rFonts w:ascii="Times New Roman" w:hAnsi="Times New Roman"/>
          <w:iCs/>
          <w:color w:val="000000"/>
          <w:sz w:val="24"/>
          <w:szCs w:val="24"/>
        </w:rPr>
        <w:t xml:space="preserve"> </w:t>
      </w:r>
      <w:r w:rsidRPr="00CE5155">
        <w:rPr>
          <w:rFonts w:ascii="Times New Roman" w:hAnsi="Times New Roman"/>
          <w:iCs/>
          <w:color w:val="000000"/>
          <w:sz w:val="24"/>
          <w:szCs w:val="24"/>
        </w:rPr>
        <w:t>чет</w:t>
      </w:r>
      <w:r w:rsidRPr="00CE5155">
        <w:rPr>
          <w:rFonts w:ascii="Times New Roman" w:hAnsi="Times New Roman"/>
          <w:iCs/>
          <w:color w:val="000000"/>
          <w:spacing w:val="-1"/>
          <w:sz w:val="24"/>
          <w:szCs w:val="24"/>
        </w:rPr>
        <w:t>ве</w:t>
      </w:r>
      <w:r w:rsidRPr="00CE5155">
        <w:rPr>
          <w:rFonts w:ascii="Times New Roman" w:hAnsi="Times New Roman"/>
          <w:iCs/>
          <w:color w:val="000000"/>
          <w:sz w:val="24"/>
          <w:szCs w:val="24"/>
        </w:rPr>
        <w:t>рти</w:t>
      </w:r>
      <w:r>
        <w:rPr>
          <w:rFonts w:ascii="Times New Roman" w:hAnsi="Times New Roman"/>
          <w:iCs/>
          <w:color w:val="000000"/>
          <w:sz w:val="24"/>
          <w:szCs w:val="24"/>
        </w:rPr>
        <w:t xml:space="preserve"> </w:t>
      </w:r>
      <w:r w:rsidRPr="00CE5155">
        <w:rPr>
          <w:rFonts w:ascii="Times New Roman" w:hAnsi="Times New Roman"/>
          <w:iCs/>
          <w:color w:val="000000"/>
          <w:sz w:val="24"/>
          <w:szCs w:val="24"/>
        </w:rPr>
        <w:t>в</w:t>
      </w:r>
      <w:r>
        <w:rPr>
          <w:rFonts w:ascii="Times New Roman" w:hAnsi="Times New Roman"/>
          <w:iCs/>
          <w:color w:val="000000"/>
          <w:sz w:val="24"/>
          <w:szCs w:val="24"/>
        </w:rPr>
        <w:t>1-11</w:t>
      </w:r>
      <w:r w:rsidRPr="00CE5155">
        <w:rPr>
          <w:rFonts w:ascii="Times New Roman" w:hAnsi="Times New Roman"/>
          <w:iCs/>
          <w:color w:val="000000"/>
          <w:sz w:val="24"/>
          <w:szCs w:val="24"/>
        </w:rPr>
        <w:t>клас</w:t>
      </w:r>
      <w:r w:rsidRPr="00CE5155">
        <w:rPr>
          <w:rFonts w:ascii="Times New Roman" w:hAnsi="Times New Roman"/>
          <w:iCs/>
          <w:color w:val="000000"/>
          <w:spacing w:val="-1"/>
          <w:sz w:val="24"/>
          <w:szCs w:val="24"/>
        </w:rPr>
        <w:t>с</w:t>
      </w:r>
      <w:r w:rsidRPr="00CE5155">
        <w:rPr>
          <w:rFonts w:ascii="Times New Roman" w:hAnsi="Times New Roman"/>
          <w:iCs/>
          <w:color w:val="000000"/>
          <w:spacing w:val="1"/>
          <w:sz w:val="24"/>
          <w:szCs w:val="24"/>
        </w:rPr>
        <w:t>а</w:t>
      </w:r>
      <w:r w:rsidRPr="00CE5155">
        <w:rPr>
          <w:rFonts w:ascii="Times New Roman" w:hAnsi="Times New Roman"/>
          <w:iCs/>
          <w:color w:val="000000"/>
          <w:spacing w:val="2"/>
          <w:sz w:val="24"/>
          <w:szCs w:val="24"/>
        </w:rPr>
        <w:t>х</w:t>
      </w:r>
      <w:r w:rsidRPr="00CE5155">
        <w:rPr>
          <w:rFonts w:ascii="Times New Roman" w:hAnsi="Times New Roman"/>
          <w:iCs/>
          <w:color w:val="000000"/>
          <w:sz w:val="24"/>
          <w:szCs w:val="24"/>
        </w:rPr>
        <w:t>.</w:t>
      </w:r>
    </w:p>
    <w:p w:rsidR="00724304" w:rsidRDefault="00724304" w:rsidP="00B85B2B">
      <w:pPr>
        <w:tabs>
          <w:tab w:val="left" w:pos="1380"/>
        </w:tabs>
        <w:spacing w:after="0"/>
        <w:ind w:right="-20"/>
        <w:jc w:val="both"/>
        <w:rPr>
          <w:rFonts w:ascii="Times New Roman" w:hAnsi="Times New Roman"/>
          <w:b/>
          <w:bCs/>
          <w:color w:val="000000"/>
          <w:sz w:val="24"/>
          <w:szCs w:val="24"/>
        </w:rPr>
      </w:pPr>
      <w:r>
        <w:rPr>
          <w:rFonts w:ascii="Times New Roman" w:hAnsi="Times New Roman"/>
          <w:b/>
          <w:bCs/>
          <w:color w:val="000000"/>
          <w:sz w:val="24"/>
          <w:szCs w:val="24"/>
        </w:rPr>
        <w:tab/>
      </w:r>
    </w:p>
    <w:p w:rsidR="00724304" w:rsidRPr="00CE5155" w:rsidRDefault="00724304" w:rsidP="00CE5155">
      <w:pPr>
        <w:spacing w:after="0"/>
        <w:ind w:right="-20"/>
        <w:jc w:val="both"/>
        <w:rPr>
          <w:rFonts w:ascii="Times New Roman" w:hAnsi="Times New Roman"/>
          <w:color w:val="000000"/>
          <w:sz w:val="24"/>
          <w:szCs w:val="24"/>
        </w:rPr>
      </w:pPr>
      <w:r w:rsidRPr="00CE5155">
        <w:rPr>
          <w:rFonts w:ascii="Times New Roman" w:hAnsi="Times New Roman"/>
          <w:b/>
          <w:bCs/>
          <w:color w:val="000000"/>
          <w:sz w:val="24"/>
          <w:szCs w:val="24"/>
        </w:rPr>
        <w:t xml:space="preserve"> 1.Продо</w:t>
      </w:r>
      <w:r w:rsidRPr="00CE5155">
        <w:rPr>
          <w:rFonts w:ascii="Times New Roman" w:hAnsi="Times New Roman"/>
          <w:b/>
          <w:bCs/>
          <w:color w:val="000000"/>
          <w:spacing w:val="-2"/>
          <w:sz w:val="24"/>
          <w:szCs w:val="24"/>
        </w:rPr>
        <w:t>л</w:t>
      </w:r>
      <w:r w:rsidRPr="00CE5155">
        <w:rPr>
          <w:rFonts w:ascii="Times New Roman" w:hAnsi="Times New Roman"/>
          <w:b/>
          <w:bCs/>
          <w:color w:val="000000"/>
          <w:sz w:val="24"/>
          <w:szCs w:val="24"/>
        </w:rPr>
        <w:t>жител</w:t>
      </w:r>
      <w:r w:rsidRPr="00CE5155">
        <w:rPr>
          <w:rFonts w:ascii="Times New Roman" w:hAnsi="Times New Roman"/>
          <w:b/>
          <w:bCs/>
          <w:color w:val="000000"/>
          <w:spacing w:val="-1"/>
          <w:sz w:val="24"/>
          <w:szCs w:val="24"/>
        </w:rPr>
        <w:t>ь</w:t>
      </w:r>
      <w:r w:rsidRPr="00CE5155">
        <w:rPr>
          <w:rFonts w:ascii="Times New Roman" w:hAnsi="Times New Roman"/>
          <w:b/>
          <w:bCs/>
          <w:color w:val="000000"/>
          <w:spacing w:val="-3"/>
          <w:sz w:val="24"/>
          <w:szCs w:val="24"/>
        </w:rPr>
        <w:t>н</w:t>
      </w:r>
      <w:r w:rsidRPr="00CE5155">
        <w:rPr>
          <w:rFonts w:ascii="Times New Roman" w:hAnsi="Times New Roman"/>
          <w:b/>
          <w:bCs/>
          <w:color w:val="000000"/>
          <w:spacing w:val="-1"/>
          <w:sz w:val="24"/>
          <w:szCs w:val="24"/>
        </w:rPr>
        <w:t>о</w:t>
      </w:r>
      <w:r w:rsidRPr="00CE5155">
        <w:rPr>
          <w:rFonts w:ascii="Times New Roman" w:hAnsi="Times New Roman"/>
          <w:b/>
          <w:bCs/>
          <w:color w:val="000000"/>
          <w:sz w:val="24"/>
          <w:szCs w:val="24"/>
        </w:rPr>
        <w:t>сть</w:t>
      </w:r>
      <w:r>
        <w:rPr>
          <w:rFonts w:ascii="Times New Roman" w:hAnsi="Times New Roman"/>
          <w:b/>
          <w:bCs/>
          <w:color w:val="000000"/>
          <w:sz w:val="24"/>
          <w:szCs w:val="24"/>
        </w:rPr>
        <w:t xml:space="preserve"> </w:t>
      </w:r>
      <w:r w:rsidRPr="00CE5155">
        <w:rPr>
          <w:rFonts w:ascii="Times New Roman" w:hAnsi="Times New Roman"/>
          <w:b/>
          <w:bCs/>
          <w:color w:val="000000"/>
          <w:sz w:val="24"/>
          <w:szCs w:val="24"/>
        </w:rPr>
        <w:t>учеб</w:t>
      </w:r>
      <w:r w:rsidRPr="00CE5155">
        <w:rPr>
          <w:rFonts w:ascii="Times New Roman" w:hAnsi="Times New Roman"/>
          <w:b/>
          <w:bCs/>
          <w:color w:val="000000"/>
          <w:spacing w:val="-4"/>
          <w:sz w:val="24"/>
          <w:szCs w:val="24"/>
        </w:rPr>
        <w:t>н</w:t>
      </w:r>
      <w:r w:rsidRPr="00CE5155">
        <w:rPr>
          <w:rFonts w:ascii="Times New Roman" w:hAnsi="Times New Roman"/>
          <w:b/>
          <w:bCs/>
          <w:color w:val="000000"/>
          <w:sz w:val="24"/>
          <w:szCs w:val="24"/>
        </w:rPr>
        <w:t>ого</w:t>
      </w:r>
      <w:r>
        <w:rPr>
          <w:rFonts w:ascii="Times New Roman" w:hAnsi="Times New Roman"/>
          <w:b/>
          <w:bCs/>
          <w:color w:val="000000"/>
          <w:sz w:val="24"/>
          <w:szCs w:val="24"/>
        </w:rPr>
        <w:t xml:space="preserve"> </w:t>
      </w:r>
      <w:r w:rsidRPr="00CE5155">
        <w:rPr>
          <w:rFonts w:ascii="Times New Roman" w:hAnsi="Times New Roman"/>
          <w:b/>
          <w:bCs/>
          <w:color w:val="000000"/>
          <w:spacing w:val="-2"/>
          <w:sz w:val="24"/>
          <w:szCs w:val="24"/>
        </w:rPr>
        <w:t>г</w:t>
      </w:r>
      <w:r w:rsidRPr="00CE5155">
        <w:rPr>
          <w:rFonts w:ascii="Times New Roman" w:hAnsi="Times New Roman"/>
          <w:b/>
          <w:bCs/>
          <w:color w:val="000000"/>
          <w:sz w:val="24"/>
          <w:szCs w:val="24"/>
        </w:rPr>
        <w:t>о</w:t>
      </w:r>
      <w:r w:rsidRPr="00CE5155">
        <w:rPr>
          <w:rFonts w:ascii="Times New Roman" w:hAnsi="Times New Roman"/>
          <w:b/>
          <w:bCs/>
          <w:color w:val="000000"/>
          <w:spacing w:val="-2"/>
          <w:sz w:val="24"/>
          <w:szCs w:val="24"/>
        </w:rPr>
        <w:t>д</w:t>
      </w:r>
      <w:r w:rsidRPr="00CE5155">
        <w:rPr>
          <w:rFonts w:ascii="Times New Roman" w:hAnsi="Times New Roman"/>
          <w:b/>
          <w:bCs/>
          <w:color w:val="000000"/>
          <w:spacing w:val="-1"/>
          <w:sz w:val="24"/>
          <w:szCs w:val="24"/>
        </w:rPr>
        <w:t>а</w:t>
      </w:r>
      <w:r w:rsidRPr="00CE5155">
        <w:rPr>
          <w:rFonts w:ascii="Times New Roman" w:hAnsi="Times New Roman"/>
          <w:b/>
          <w:bCs/>
          <w:color w:val="000000"/>
          <w:sz w:val="24"/>
          <w:szCs w:val="24"/>
        </w:rPr>
        <w:t>:</w:t>
      </w:r>
      <w:r w:rsidRPr="00CE5155">
        <w:rPr>
          <w:rFonts w:ascii="Times New Roman" w:hAnsi="Times New Roman"/>
          <w:color w:val="000000"/>
          <w:sz w:val="24"/>
          <w:szCs w:val="24"/>
        </w:rPr>
        <w:t xml:space="preserve"> I</w:t>
      </w:r>
      <w:r>
        <w:rPr>
          <w:rFonts w:ascii="Times New Roman" w:hAnsi="Times New Roman"/>
          <w:color w:val="000000"/>
          <w:sz w:val="24"/>
          <w:szCs w:val="24"/>
        </w:rPr>
        <w:t xml:space="preserve"> </w:t>
      </w:r>
      <w:r w:rsidRPr="00CE5155">
        <w:rPr>
          <w:rFonts w:ascii="Times New Roman" w:hAnsi="Times New Roman"/>
          <w:color w:val="000000"/>
          <w:sz w:val="24"/>
          <w:szCs w:val="24"/>
        </w:rPr>
        <w:t xml:space="preserve">класс - </w:t>
      </w:r>
      <w:r w:rsidRPr="00CE5155">
        <w:rPr>
          <w:rFonts w:ascii="Times New Roman" w:hAnsi="Times New Roman"/>
          <w:color w:val="000000"/>
          <w:spacing w:val="-1"/>
          <w:sz w:val="24"/>
          <w:szCs w:val="24"/>
        </w:rPr>
        <w:t>3</w:t>
      </w:r>
      <w:r w:rsidRPr="00CE5155">
        <w:rPr>
          <w:rFonts w:ascii="Times New Roman" w:hAnsi="Times New Roman"/>
          <w:color w:val="000000"/>
          <w:sz w:val="24"/>
          <w:szCs w:val="24"/>
        </w:rPr>
        <w:t>3 учебные не</w:t>
      </w:r>
      <w:r w:rsidRPr="00CE5155">
        <w:rPr>
          <w:rFonts w:ascii="Times New Roman" w:hAnsi="Times New Roman"/>
          <w:color w:val="000000"/>
          <w:spacing w:val="1"/>
          <w:sz w:val="24"/>
          <w:szCs w:val="24"/>
        </w:rPr>
        <w:t>д</w:t>
      </w:r>
      <w:r w:rsidRPr="00CE5155">
        <w:rPr>
          <w:rFonts w:ascii="Times New Roman" w:hAnsi="Times New Roman"/>
          <w:color w:val="000000"/>
          <w:sz w:val="24"/>
          <w:szCs w:val="24"/>
        </w:rPr>
        <w:t>ели,  I</w:t>
      </w:r>
      <w:r w:rsidRPr="00CE5155">
        <w:rPr>
          <w:rFonts w:ascii="Times New Roman" w:hAnsi="Times New Roman"/>
          <w:color w:val="000000"/>
          <w:spacing w:val="-2"/>
          <w:sz w:val="24"/>
          <w:szCs w:val="24"/>
        </w:rPr>
        <w:t>I</w:t>
      </w:r>
      <w:r w:rsidRPr="00CE5155">
        <w:rPr>
          <w:rFonts w:ascii="Times New Roman" w:hAnsi="Times New Roman"/>
          <w:color w:val="000000"/>
          <w:spacing w:val="-1"/>
          <w:sz w:val="24"/>
          <w:szCs w:val="24"/>
        </w:rPr>
        <w:t>–V</w:t>
      </w:r>
      <w:r w:rsidRPr="00CE5155">
        <w:rPr>
          <w:rFonts w:ascii="Times New Roman" w:hAnsi="Times New Roman"/>
          <w:color w:val="000000"/>
          <w:sz w:val="24"/>
          <w:szCs w:val="24"/>
        </w:rPr>
        <w:t>III</w:t>
      </w:r>
      <w:r>
        <w:rPr>
          <w:rFonts w:ascii="Times New Roman" w:hAnsi="Times New Roman"/>
          <w:color w:val="000000"/>
          <w:sz w:val="24"/>
          <w:szCs w:val="24"/>
        </w:rPr>
        <w:t xml:space="preserve">, </w:t>
      </w:r>
      <w:r>
        <w:rPr>
          <w:rFonts w:ascii="Times New Roman" w:hAnsi="Times New Roman"/>
          <w:color w:val="000000"/>
          <w:sz w:val="24"/>
          <w:szCs w:val="24"/>
          <w:lang w:val="en-US"/>
        </w:rPr>
        <w:t>X</w:t>
      </w:r>
      <w:r w:rsidRPr="00CE5155">
        <w:rPr>
          <w:rFonts w:ascii="Times New Roman" w:hAnsi="Times New Roman"/>
          <w:color w:val="000000"/>
          <w:sz w:val="24"/>
          <w:szCs w:val="24"/>
        </w:rPr>
        <w:t xml:space="preserve"> –35</w:t>
      </w:r>
      <w:r>
        <w:rPr>
          <w:rFonts w:ascii="Times New Roman" w:hAnsi="Times New Roman"/>
          <w:color w:val="000000"/>
          <w:sz w:val="24"/>
          <w:szCs w:val="24"/>
        </w:rPr>
        <w:t xml:space="preserve"> </w:t>
      </w:r>
      <w:r w:rsidRPr="00CE5155">
        <w:rPr>
          <w:rFonts w:ascii="Times New Roman" w:hAnsi="Times New Roman"/>
          <w:color w:val="000000"/>
          <w:sz w:val="24"/>
          <w:szCs w:val="24"/>
        </w:rPr>
        <w:t>учебные</w:t>
      </w:r>
      <w:r>
        <w:rPr>
          <w:rFonts w:ascii="Times New Roman" w:hAnsi="Times New Roman"/>
          <w:color w:val="000000"/>
          <w:sz w:val="24"/>
          <w:szCs w:val="24"/>
        </w:rPr>
        <w:t xml:space="preserve"> </w:t>
      </w:r>
      <w:r w:rsidRPr="00CE5155">
        <w:rPr>
          <w:rFonts w:ascii="Times New Roman" w:hAnsi="Times New Roman"/>
          <w:color w:val="000000"/>
          <w:sz w:val="24"/>
          <w:szCs w:val="24"/>
        </w:rPr>
        <w:t>не</w:t>
      </w:r>
      <w:r w:rsidRPr="00CE5155">
        <w:rPr>
          <w:rFonts w:ascii="Times New Roman" w:hAnsi="Times New Roman"/>
          <w:color w:val="000000"/>
          <w:spacing w:val="1"/>
          <w:sz w:val="24"/>
          <w:szCs w:val="24"/>
        </w:rPr>
        <w:t>д</w:t>
      </w:r>
      <w:r w:rsidRPr="00CE5155">
        <w:rPr>
          <w:rFonts w:ascii="Times New Roman" w:hAnsi="Times New Roman"/>
          <w:color w:val="000000"/>
          <w:sz w:val="24"/>
          <w:szCs w:val="24"/>
        </w:rPr>
        <w:t>е</w:t>
      </w:r>
      <w:r w:rsidRPr="00CE5155">
        <w:rPr>
          <w:rFonts w:ascii="Times New Roman" w:hAnsi="Times New Roman"/>
          <w:color w:val="000000"/>
          <w:spacing w:val="1"/>
          <w:sz w:val="24"/>
          <w:szCs w:val="24"/>
        </w:rPr>
        <w:t>л</w:t>
      </w:r>
      <w:r w:rsidRPr="00CE5155">
        <w:rPr>
          <w:rFonts w:ascii="Times New Roman" w:hAnsi="Times New Roman"/>
          <w:color w:val="000000"/>
          <w:sz w:val="24"/>
          <w:szCs w:val="24"/>
        </w:rPr>
        <w:t>и. I</w:t>
      </w:r>
      <w:r w:rsidRPr="00CE5155">
        <w:rPr>
          <w:rFonts w:ascii="Times New Roman" w:hAnsi="Times New Roman"/>
          <w:color w:val="000000"/>
          <w:spacing w:val="-1"/>
          <w:sz w:val="24"/>
          <w:szCs w:val="24"/>
        </w:rPr>
        <w:t>X</w:t>
      </w:r>
      <w:r w:rsidRPr="00B85B2B">
        <w:rPr>
          <w:rFonts w:ascii="Times New Roman" w:hAnsi="Times New Roman"/>
          <w:color w:val="000000"/>
          <w:sz w:val="24"/>
          <w:szCs w:val="24"/>
        </w:rPr>
        <w:t xml:space="preserve">, </w:t>
      </w:r>
      <w:r>
        <w:rPr>
          <w:rFonts w:ascii="Times New Roman" w:hAnsi="Times New Roman"/>
          <w:color w:val="000000"/>
          <w:sz w:val="24"/>
          <w:szCs w:val="24"/>
          <w:lang w:val="en-US"/>
        </w:rPr>
        <w:t>XI</w:t>
      </w:r>
      <w:r w:rsidRPr="00CE5155">
        <w:rPr>
          <w:rFonts w:ascii="Times New Roman" w:hAnsi="Times New Roman"/>
          <w:color w:val="000000"/>
          <w:sz w:val="24"/>
          <w:szCs w:val="24"/>
        </w:rPr>
        <w:t>классы–34</w:t>
      </w:r>
      <w:r>
        <w:rPr>
          <w:rFonts w:ascii="Times New Roman" w:hAnsi="Times New Roman"/>
          <w:color w:val="000000"/>
          <w:sz w:val="24"/>
          <w:szCs w:val="24"/>
        </w:rPr>
        <w:t xml:space="preserve"> </w:t>
      </w:r>
      <w:r w:rsidRPr="00CE5155">
        <w:rPr>
          <w:rFonts w:ascii="Times New Roman" w:hAnsi="Times New Roman"/>
          <w:color w:val="000000"/>
          <w:sz w:val="24"/>
          <w:szCs w:val="24"/>
        </w:rPr>
        <w:t>уч</w:t>
      </w:r>
      <w:r w:rsidRPr="00CE5155">
        <w:rPr>
          <w:rFonts w:ascii="Times New Roman" w:hAnsi="Times New Roman"/>
          <w:color w:val="000000"/>
          <w:spacing w:val="1"/>
          <w:sz w:val="24"/>
          <w:szCs w:val="24"/>
        </w:rPr>
        <w:t>е</w:t>
      </w:r>
      <w:r w:rsidRPr="00CE5155">
        <w:rPr>
          <w:rFonts w:ascii="Times New Roman" w:hAnsi="Times New Roman"/>
          <w:color w:val="000000"/>
          <w:sz w:val="24"/>
          <w:szCs w:val="24"/>
        </w:rPr>
        <w:t>бн</w:t>
      </w:r>
      <w:r w:rsidRPr="00CE5155">
        <w:rPr>
          <w:rFonts w:ascii="Times New Roman" w:hAnsi="Times New Roman"/>
          <w:color w:val="000000"/>
          <w:spacing w:val="1"/>
          <w:sz w:val="24"/>
          <w:szCs w:val="24"/>
        </w:rPr>
        <w:t>ы</w:t>
      </w:r>
      <w:r w:rsidRPr="00CE5155">
        <w:rPr>
          <w:rFonts w:ascii="Times New Roman" w:hAnsi="Times New Roman"/>
          <w:color w:val="000000"/>
          <w:sz w:val="24"/>
          <w:szCs w:val="24"/>
        </w:rPr>
        <w:t>е</w:t>
      </w:r>
      <w:r>
        <w:rPr>
          <w:rFonts w:ascii="Times New Roman" w:hAnsi="Times New Roman"/>
          <w:color w:val="000000"/>
          <w:sz w:val="24"/>
          <w:szCs w:val="24"/>
        </w:rPr>
        <w:t xml:space="preserve"> </w:t>
      </w:r>
      <w:r w:rsidRPr="00CE5155">
        <w:rPr>
          <w:rFonts w:ascii="Times New Roman" w:hAnsi="Times New Roman"/>
          <w:color w:val="000000"/>
          <w:sz w:val="24"/>
          <w:szCs w:val="24"/>
        </w:rPr>
        <w:t>не</w:t>
      </w:r>
      <w:r w:rsidRPr="00CE5155">
        <w:rPr>
          <w:rFonts w:ascii="Times New Roman" w:hAnsi="Times New Roman"/>
          <w:color w:val="000000"/>
          <w:spacing w:val="1"/>
          <w:sz w:val="24"/>
          <w:szCs w:val="24"/>
        </w:rPr>
        <w:t>д</w:t>
      </w:r>
      <w:r w:rsidRPr="00CE5155">
        <w:rPr>
          <w:rFonts w:ascii="Times New Roman" w:hAnsi="Times New Roman"/>
          <w:color w:val="000000"/>
          <w:sz w:val="24"/>
          <w:szCs w:val="24"/>
        </w:rPr>
        <w:t>е</w:t>
      </w:r>
      <w:r w:rsidRPr="00CE5155">
        <w:rPr>
          <w:rFonts w:ascii="Times New Roman" w:hAnsi="Times New Roman"/>
          <w:color w:val="000000"/>
          <w:spacing w:val="1"/>
          <w:sz w:val="24"/>
          <w:szCs w:val="24"/>
        </w:rPr>
        <w:t>л</w:t>
      </w:r>
      <w:r w:rsidRPr="00CE5155">
        <w:rPr>
          <w:rFonts w:ascii="Times New Roman" w:hAnsi="Times New Roman"/>
          <w:color w:val="000000"/>
          <w:sz w:val="24"/>
          <w:szCs w:val="24"/>
        </w:rPr>
        <w:t>и.</w:t>
      </w:r>
    </w:p>
    <w:p w:rsidR="00724304" w:rsidRPr="00CE5155" w:rsidRDefault="00724304" w:rsidP="00CE5155">
      <w:pPr>
        <w:spacing w:after="10" w:line="160" w:lineRule="exact"/>
        <w:rPr>
          <w:rFonts w:ascii="Times New Roman" w:hAnsi="Times New Roman"/>
          <w:sz w:val="24"/>
          <w:szCs w:val="24"/>
        </w:rPr>
      </w:pPr>
    </w:p>
    <w:tbl>
      <w:tblPr>
        <w:tblW w:w="0" w:type="auto"/>
        <w:tblInd w:w="566" w:type="dxa"/>
        <w:tblLayout w:type="fixed"/>
        <w:tblCellMar>
          <w:left w:w="10" w:type="dxa"/>
          <w:right w:w="10" w:type="dxa"/>
        </w:tblCellMar>
        <w:tblLook w:val="00A0"/>
      </w:tblPr>
      <w:tblGrid>
        <w:gridCol w:w="2254"/>
        <w:gridCol w:w="3401"/>
        <w:gridCol w:w="3396"/>
      </w:tblGrid>
      <w:tr w:rsidR="00724304" w:rsidRPr="00CE5155" w:rsidTr="00CE5155">
        <w:trPr>
          <w:cantSplit/>
          <w:trHeight w:hRule="exact" w:val="578"/>
        </w:trPr>
        <w:tc>
          <w:tcPr>
            <w:tcW w:w="2254" w:type="dxa"/>
            <w:tcBorders>
              <w:top w:val="double" w:sz="2" w:space="0" w:color="000000"/>
              <w:left w:val="single" w:sz="4"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Классы</w:t>
            </w:r>
          </w:p>
        </w:tc>
        <w:tc>
          <w:tcPr>
            <w:tcW w:w="3401" w:type="dxa"/>
            <w:tcBorders>
              <w:top w:val="double" w:sz="2" w:space="0" w:color="000000"/>
              <w:left w:val="double" w:sz="2"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Нач</w:t>
            </w:r>
            <w:r w:rsidRPr="00CE5155">
              <w:rPr>
                <w:rFonts w:ascii="Cambria" w:hAnsi="Cambria" w:cs="Cambria"/>
                <w:b/>
                <w:bCs/>
                <w:color w:val="000000"/>
                <w:spacing w:val="2"/>
                <w:sz w:val="24"/>
                <w:szCs w:val="24"/>
              </w:rPr>
              <w:t>а</w:t>
            </w:r>
            <w:r w:rsidRPr="00CE5155">
              <w:rPr>
                <w:rFonts w:ascii="Cambria" w:hAnsi="Cambria" w:cs="Cambria"/>
                <w:b/>
                <w:bCs/>
                <w:color w:val="000000"/>
                <w:sz w:val="24"/>
                <w:szCs w:val="24"/>
              </w:rPr>
              <w:t>ло</w:t>
            </w:r>
            <w:r>
              <w:rPr>
                <w:rFonts w:ascii="Cambria" w:hAnsi="Cambria" w:cs="Cambria"/>
                <w:b/>
                <w:bCs/>
                <w:color w:val="000000"/>
                <w:sz w:val="24"/>
                <w:szCs w:val="24"/>
              </w:rPr>
              <w:t xml:space="preserve"> </w:t>
            </w:r>
            <w:r w:rsidRPr="00CE5155">
              <w:rPr>
                <w:rFonts w:ascii="Cambria" w:hAnsi="Cambria" w:cs="Cambria"/>
                <w:b/>
                <w:bCs/>
                <w:color w:val="000000"/>
                <w:spacing w:val="-2"/>
                <w:sz w:val="24"/>
                <w:szCs w:val="24"/>
              </w:rPr>
              <w:t>у</w:t>
            </w:r>
            <w:r w:rsidRPr="00CE5155">
              <w:rPr>
                <w:rFonts w:ascii="Cambria" w:hAnsi="Cambria" w:cs="Cambria"/>
                <w:b/>
                <w:bCs/>
                <w:color w:val="000000"/>
                <w:sz w:val="24"/>
                <w:szCs w:val="24"/>
              </w:rPr>
              <w:t>чебного</w:t>
            </w:r>
            <w:r>
              <w:rPr>
                <w:rFonts w:ascii="Cambria" w:hAnsi="Cambria" w:cs="Cambria"/>
                <w:b/>
                <w:bCs/>
                <w:color w:val="000000"/>
                <w:sz w:val="24"/>
                <w:szCs w:val="24"/>
              </w:rPr>
              <w:t xml:space="preserve"> </w:t>
            </w:r>
            <w:r w:rsidRPr="00CE5155">
              <w:rPr>
                <w:rFonts w:ascii="Cambria" w:hAnsi="Cambria" w:cs="Cambria"/>
                <w:b/>
                <w:bCs/>
                <w:color w:val="000000"/>
                <w:sz w:val="24"/>
                <w:szCs w:val="24"/>
              </w:rPr>
              <w:t>г</w:t>
            </w:r>
            <w:r w:rsidRPr="00CE5155">
              <w:rPr>
                <w:rFonts w:ascii="Cambria" w:hAnsi="Cambria" w:cs="Cambria"/>
                <w:b/>
                <w:bCs/>
                <w:color w:val="000000"/>
                <w:spacing w:val="-1"/>
                <w:sz w:val="24"/>
                <w:szCs w:val="24"/>
              </w:rPr>
              <w:t>о</w:t>
            </w:r>
            <w:r w:rsidRPr="00CE5155">
              <w:rPr>
                <w:rFonts w:ascii="Cambria" w:hAnsi="Cambria" w:cs="Cambria"/>
                <w:b/>
                <w:bCs/>
                <w:color w:val="000000"/>
                <w:sz w:val="24"/>
                <w:szCs w:val="24"/>
              </w:rPr>
              <w:t>да</w:t>
            </w:r>
          </w:p>
        </w:tc>
        <w:tc>
          <w:tcPr>
            <w:tcW w:w="3396" w:type="dxa"/>
            <w:tcBorders>
              <w:top w:val="double" w:sz="2" w:space="0" w:color="000000"/>
              <w:left w:val="double" w:sz="2" w:space="0" w:color="000000"/>
              <w:bottom w:val="double" w:sz="2" w:space="0" w:color="000000"/>
              <w:right w:val="single" w:sz="4"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Окон</w:t>
            </w:r>
            <w:r w:rsidRPr="00CE5155">
              <w:rPr>
                <w:rFonts w:ascii="Cambria" w:hAnsi="Cambria" w:cs="Cambria"/>
                <w:b/>
                <w:bCs/>
                <w:color w:val="000000"/>
                <w:spacing w:val="1"/>
                <w:sz w:val="24"/>
                <w:szCs w:val="24"/>
              </w:rPr>
              <w:t>ча</w:t>
            </w:r>
            <w:r w:rsidRPr="00CE5155">
              <w:rPr>
                <w:rFonts w:ascii="Cambria" w:hAnsi="Cambria" w:cs="Cambria"/>
                <w:b/>
                <w:bCs/>
                <w:color w:val="000000"/>
                <w:sz w:val="24"/>
                <w:szCs w:val="24"/>
              </w:rPr>
              <w:t>ние</w:t>
            </w:r>
            <w:r>
              <w:rPr>
                <w:rFonts w:ascii="Cambria" w:hAnsi="Cambria" w:cs="Cambria"/>
                <w:b/>
                <w:bCs/>
                <w:color w:val="000000"/>
                <w:sz w:val="24"/>
                <w:szCs w:val="24"/>
              </w:rPr>
              <w:t xml:space="preserve"> </w:t>
            </w:r>
            <w:r w:rsidRPr="00CE5155">
              <w:rPr>
                <w:rFonts w:ascii="Cambria" w:hAnsi="Cambria" w:cs="Cambria"/>
                <w:b/>
                <w:bCs/>
                <w:color w:val="000000"/>
                <w:sz w:val="24"/>
                <w:szCs w:val="24"/>
              </w:rPr>
              <w:t>уч</w:t>
            </w:r>
            <w:r w:rsidRPr="00CE5155">
              <w:rPr>
                <w:rFonts w:ascii="Cambria" w:hAnsi="Cambria" w:cs="Cambria"/>
                <w:b/>
                <w:bCs/>
                <w:color w:val="000000"/>
                <w:spacing w:val="-1"/>
                <w:sz w:val="24"/>
                <w:szCs w:val="24"/>
              </w:rPr>
              <w:t>е</w:t>
            </w:r>
            <w:r w:rsidRPr="00CE5155">
              <w:rPr>
                <w:rFonts w:ascii="Cambria" w:hAnsi="Cambria" w:cs="Cambria"/>
                <w:b/>
                <w:bCs/>
                <w:color w:val="000000"/>
                <w:sz w:val="24"/>
                <w:szCs w:val="24"/>
              </w:rPr>
              <w:t>бного</w:t>
            </w:r>
            <w:r>
              <w:rPr>
                <w:rFonts w:ascii="Cambria" w:hAnsi="Cambria" w:cs="Cambria"/>
                <w:b/>
                <w:bCs/>
                <w:color w:val="000000"/>
                <w:sz w:val="24"/>
                <w:szCs w:val="24"/>
              </w:rPr>
              <w:t xml:space="preserve"> </w:t>
            </w:r>
            <w:r w:rsidRPr="00CE5155">
              <w:rPr>
                <w:rFonts w:ascii="Cambria" w:hAnsi="Cambria" w:cs="Cambria"/>
                <w:b/>
                <w:bCs/>
                <w:color w:val="000000"/>
                <w:sz w:val="24"/>
                <w:szCs w:val="24"/>
              </w:rPr>
              <w:t>года</w:t>
            </w:r>
          </w:p>
        </w:tc>
      </w:tr>
      <w:tr w:rsidR="00724304" w:rsidRPr="00CE5155" w:rsidTr="00CE5155">
        <w:trPr>
          <w:cantSplit/>
          <w:trHeight w:hRule="exact" w:val="578"/>
        </w:trPr>
        <w:tc>
          <w:tcPr>
            <w:tcW w:w="2254" w:type="dxa"/>
            <w:tcBorders>
              <w:top w:val="double" w:sz="2" w:space="0" w:color="000000"/>
              <w:left w:val="single" w:sz="4"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1класс</w:t>
            </w:r>
          </w:p>
        </w:tc>
        <w:tc>
          <w:tcPr>
            <w:tcW w:w="3401" w:type="dxa"/>
            <w:tcBorders>
              <w:top w:val="double" w:sz="2" w:space="0" w:color="000000"/>
              <w:left w:val="double" w:sz="2"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2сентября 2</w:t>
            </w:r>
            <w:r w:rsidRPr="00CE5155">
              <w:rPr>
                <w:rFonts w:ascii="Cambria" w:hAnsi="Cambria" w:cs="Cambria"/>
                <w:color w:val="000000"/>
                <w:spacing w:val="-1"/>
                <w:sz w:val="24"/>
                <w:szCs w:val="24"/>
              </w:rPr>
              <w:t>0</w:t>
            </w:r>
            <w:r w:rsidRPr="00CE5155">
              <w:rPr>
                <w:rFonts w:ascii="Cambria" w:hAnsi="Cambria" w:cs="Cambria"/>
                <w:color w:val="000000"/>
                <w:spacing w:val="1"/>
                <w:sz w:val="24"/>
                <w:szCs w:val="24"/>
              </w:rPr>
              <w:t>1</w:t>
            </w:r>
            <w:r w:rsidRPr="00CE5155">
              <w:rPr>
                <w:rFonts w:ascii="Cambria" w:hAnsi="Cambria" w:cs="Cambria"/>
                <w:color w:val="000000"/>
                <w:sz w:val="24"/>
                <w:szCs w:val="24"/>
              </w:rPr>
              <w:t>9 года</w:t>
            </w:r>
          </w:p>
        </w:tc>
        <w:tc>
          <w:tcPr>
            <w:tcW w:w="3396" w:type="dxa"/>
            <w:tcBorders>
              <w:top w:val="double" w:sz="2" w:space="0" w:color="000000"/>
              <w:left w:val="double" w:sz="2" w:space="0" w:color="000000"/>
              <w:bottom w:val="double" w:sz="2" w:space="0" w:color="000000"/>
              <w:right w:val="single" w:sz="4"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25 мая2020года</w:t>
            </w:r>
          </w:p>
        </w:tc>
      </w:tr>
      <w:tr w:rsidR="00724304" w:rsidRPr="00CE5155" w:rsidTr="00CE5155">
        <w:trPr>
          <w:cantSplit/>
          <w:trHeight w:hRule="exact" w:val="576"/>
        </w:trPr>
        <w:tc>
          <w:tcPr>
            <w:tcW w:w="2254" w:type="dxa"/>
            <w:tcBorders>
              <w:top w:val="double" w:sz="2" w:space="0" w:color="000000"/>
              <w:left w:val="single" w:sz="4"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2-4классы</w:t>
            </w:r>
          </w:p>
        </w:tc>
        <w:tc>
          <w:tcPr>
            <w:tcW w:w="3401" w:type="dxa"/>
            <w:tcBorders>
              <w:top w:val="double" w:sz="2" w:space="0" w:color="000000"/>
              <w:left w:val="double" w:sz="2"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2сентября 2</w:t>
            </w:r>
            <w:r w:rsidRPr="00CE5155">
              <w:rPr>
                <w:rFonts w:ascii="Cambria" w:hAnsi="Cambria" w:cs="Cambria"/>
                <w:color w:val="000000"/>
                <w:spacing w:val="-1"/>
                <w:sz w:val="24"/>
                <w:szCs w:val="24"/>
              </w:rPr>
              <w:t>0</w:t>
            </w:r>
            <w:r w:rsidRPr="00CE5155">
              <w:rPr>
                <w:rFonts w:ascii="Cambria" w:hAnsi="Cambria" w:cs="Cambria"/>
                <w:color w:val="000000"/>
                <w:spacing w:val="1"/>
                <w:sz w:val="24"/>
                <w:szCs w:val="24"/>
              </w:rPr>
              <w:t>1</w:t>
            </w:r>
            <w:r w:rsidRPr="00CE5155">
              <w:rPr>
                <w:rFonts w:ascii="Cambria" w:hAnsi="Cambria" w:cs="Cambria"/>
                <w:color w:val="000000"/>
                <w:sz w:val="24"/>
                <w:szCs w:val="24"/>
              </w:rPr>
              <w:t>9 года</w:t>
            </w:r>
          </w:p>
        </w:tc>
        <w:tc>
          <w:tcPr>
            <w:tcW w:w="3396" w:type="dxa"/>
            <w:tcBorders>
              <w:top w:val="double" w:sz="2" w:space="0" w:color="000000"/>
              <w:left w:val="double" w:sz="2" w:space="0" w:color="000000"/>
              <w:bottom w:val="double" w:sz="2" w:space="0" w:color="000000"/>
              <w:right w:val="single" w:sz="4"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Pr>
                <w:rFonts w:ascii="Cambria" w:hAnsi="Cambria" w:cs="Cambria"/>
                <w:color w:val="000000"/>
                <w:sz w:val="24"/>
                <w:szCs w:val="24"/>
              </w:rPr>
              <w:t>30</w:t>
            </w:r>
            <w:r w:rsidRPr="00CE5155">
              <w:rPr>
                <w:rFonts w:ascii="Cambria" w:hAnsi="Cambria" w:cs="Cambria"/>
                <w:color w:val="000000"/>
                <w:sz w:val="24"/>
                <w:szCs w:val="24"/>
              </w:rPr>
              <w:t xml:space="preserve"> мая2020года</w:t>
            </w:r>
          </w:p>
        </w:tc>
      </w:tr>
      <w:tr w:rsidR="00724304" w:rsidRPr="00CE5155" w:rsidTr="00CE5155">
        <w:trPr>
          <w:cantSplit/>
          <w:trHeight w:hRule="exact" w:val="578"/>
        </w:trPr>
        <w:tc>
          <w:tcPr>
            <w:tcW w:w="2254" w:type="dxa"/>
            <w:tcBorders>
              <w:top w:val="double" w:sz="2" w:space="0" w:color="000000"/>
              <w:left w:val="single" w:sz="4"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Pr>
                <w:rFonts w:ascii="Cambria" w:hAnsi="Cambria" w:cs="Cambria"/>
                <w:b/>
                <w:bCs/>
                <w:color w:val="000000"/>
                <w:sz w:val="24"/>
                <w:szCs w:val="24"/>
              </w:rPr>
              <w:t>5</w:t>
            </w:r>
            <w:r w:rsidRPr="00CE5155">
              <w:rPr>
                <w:rFonts w:ascii="Cambria" w:hAnsi="Cambria" w:cs="Cambria"/>
                <w:b/>
                <w:bCs/>
                <w:color w:val="000000"/>
                <w:sz w:val="24"/>
                <w:szCs w:val="24"/>
              </w:rPr>
              <w:t>-8</w:t>
            </w:r>
            <w:r>
              <w:rPr>
                <w:rFonts w:ascii="Cambria" w:hAnsi="Cambria" w:cs="Cambria"/>
                <w:b/>
                <w:bCs/>
                <w:color w:val="000000"/>
                <w:sz w:val="24"/>
                <w:szCs w:val="24"/>
              </w:rPr>
              <w:t xml:space="preserve"> </w:t>
            </w:r>
            <w:r w:rsidRPr="00CE5155">
              <w:rPr>
                <w:rFonts w:ascii="Cambria" w:hAnsi="Cambria" w:cs="Cambria"/>
                <w:b/>
                <w:bCs/>
                <w:color w:val="000000"/>
                <w:sz w:val="24"/>
                <w:szCs w:val="24"/>
              </w:rPr>
              <w:t>классы</w:t>
            </w:r>
          </w:p>
        </w:tc>
        <w:tc>
          <w:tcPr>
            <w:tcW w:w="3401" w:type="dxa"/>
            <w:tcBorders>
              <w:top w:val="double" w:sz="2" w:space="0" w:color="000000"/>
              <w:left w:val="double" w:sz="2"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2сентября 2</w:t>
            </w:r>
            <w:r w:rsidRPr="00CE5155">
              <w:rPr>
                <w:rFonts w:ascii="Cambria" w:hAnsi="Cambria" w:cs="Cambria"/>
                <w:color w:val="000000"/>
                <w:spacing w:val="-1"/>
                <w:sz w:val="24"/>
                <w:szCs w:val="24"/>
              </w:rPr>
              <w:t>0</w:t>
            </w:r>
            <w:r w:rsidRPr="00CE5155">
              <w:rPr>
                <w:rFonts w:ascii="Cambria" w:hAnsi="Cambria" w:cs="Cambria"/>
                <w:color w:val="000000"/>
                <w:spacing w:val="1"/>
                <w:sz w:val="24"/>
                <w:szCs w:val="24"/>
              </w:rPr>
              <w:t>1</w:t>
            </w:r>
            <w:r w:rsidRPr="00CE5155">
              <w:rPr>
                <w:rFonts w:ascii="Cambria" w:hAnsi="Cambria" w:cs="Cambria"/>
                <w:color w:val="000000"/>
                <w:sz w:val="24"/>
                <w:szCs w:val="24"/>
              </w:rPr>
              <w:t>9 года</w:t>
            </w:r>
          </w:p>
        </w:tc>
        <w:tc>
          <w:tcPr>
            <w:tcW w:w="3396" w:type="dxa"/>
            <w:tcBorders>
              <w:top w:val="double" w:sz="2" w:space="0" w:color="000000"/>
              <w:left w:val="double" w:sz="2" w:space="0" w:color="000000"/>
              <w:bottom w:val="double" w:sz="2" w:space="0" w:color="000000"/>
              <w:right w:val="single" w:sz="4"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Pr>
                <w:rFonts w:ascii="Cambria" w:hAnsi="Cambria" w:cs="Cambria"/>
                <w:color w:val="000000"/>
                <w:sz w:val="24"/>
                <w:szCs w:val="24"/>
              </w:rPr>
              <w:t>30</w:t>
            </w:r>
            <w:r w:rsidRPr="00CE5155">
              <w:rPr>
                <w:rFonts w:ascii="Cambria" w:hAnsi="Cambria" w:cs="Cambria"/>
                <w:color w:val="000000"/>
                <w:sz w:val="24"/>
                <w:szCs w:val="24"/>
              </w:rPr>
              <w:t xml:space="preserve"> мая2020года</w:t>
            </w:r>
          </w:p>
        </w:tc>
      </w:tr>
      <w:tr w:rsidR="00724304" w:rsidRPr="00CE5155" w:rsidTr="00CE5155">
        <w:trPr>
          <w:cantSplit/>
          <w:trHeight w:hRule="exact" w:val="578"/>
        </w:trPr>
        <w:tc>
          <w:tcPr>
            <w:tcW w:w="2254" w:type="dxa"/>
            <w:tcBorders>
              <w:top w:val="double" w:sz="2" w:space="0" w:color="000000"/>
              <w:left w:val="single" w:sz="4"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b/>
                <w:bCs/>
                <w:color w:val="000000"/>
                <w:sz w:val="24"/>
                <w:szCs w:val="24"/>
              </w:rPr>
            </w:pPr>
            <w:r w:rsidRPr="00CE5155">
              <w:rPr>
                <w:rFonts w:ascii="Cambria" w:hAnsi="Cambria" w:cs="Cambria"/>
                <w:b/>
                <w:bCs/>
                <w:color w:val="000000"/>
                <w:sz w:val="24"/>
                <w:szCs w:val="24"/>
              </w:rPr>
              <w:t xml:space="preserve"> 9класс</w:t>
            </w:r>
          </w:p>
        </w:tc>
        <w:tc>
          <w:tcPr>
            <w:tcW w:w="3401" w:type="dxa"/>
            <w:tcBorders>
              <w:top w:val="double" w:sz="2" w:space="0" w:color="000000"/>
              <w:left w:val="double" w:sz="2" w:space="0" w:color="000000"/>
              <w:bottom w:val="double" w:sz="2" w:space="0" w:color="000000"/>
              <w:right w:val="double" w:sz="2"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2сентября 2</w:t>
            </w:r>
            <w:r w:rsidRPr="00CE5155">
              <w:rPr>
                <w:rFonts w:ascii="Cambria" w:hAnsi="Cambria" w:cs="Cambria"/>
                <w:color w:val="000000"/>
                <w:spacing w:val="-1"/>
                <w:sz w:val="24"/>
                <w:szCs w:val="24"/>
              </w:rPr>
              <w:t>0</w:t>
            </w:r>
            <w:r w:rsidRPr="00CE5155">
              <w:rPr>
                <w:rFonts w:ascii="Cambria" w:hAnsi="Cambria" w:cs="Cambria"/>
                <w:color w:val="000000"/>
                <w:spacing w:val="1"/>
                <w:sz w:val="24"/>
                <w:szCs w:val="24"/>
              </w:rPr>
              <w:t>1</w:t>
            </w:r>
            <w:r w:rsidRPr="00CE5155">
              <w:rPr>
                <w:rFonts w:ascii="Cambria" w:hAnsi="Cambria" w:cs="Cambria"/>
                <w:color w:val="000000"/>
                <w:sz w:val="24"/>
                <w:szCs w:val="24"/>
              </w:rPr>
              <w:t>9 года</w:t>
            </w:r>
          </w:p>
        </w:tc>
        <w:tc>
          <w:tcPr>
            <w:tcW w:w="3396" w:type="dxa"/>
            <w:tcBorders>
              <w:top w:val="double" w:sz="2" w:space="0" w:color="000000"/>
              <w:left w:val="double" w:sz="2" w:space="0" w:color="000000"/>
              <w:bottom w:val="double" w:sz="2" w:space="0" w:color="000000"/>
              <w:right w:val="single" w:sz="4" w:space="0" w:color="000000"/>
            </w:tcBorders>
            <w:tcMar>
              <w:top w:w="0" w:type="dxa"/>
              <w:left w:w="0" w:type="dxa"/>
              <w:bottom w:w="0" w:type="dxa"/>
              <w:right w:w="0" w:type="dxa"/>
            </w:tcMar>
          </w:tcPr>
          <w:p w:rsidR="00724304" w:rsidRPr="00CE5155" w:rsidRDefault="00724304" w:rsidP="00CE5155">
            <w:pPr>
              <w:spacing w:after="6" w:line="140" w:lineRule="exact"/>
              <w:rPr>
                <w:rFonts w:ascii="Times New Roman" w:hAnsi="Times New Roman"/>
                <w:sz w:val="14"/>
                <w:szCs w:val="14"/>
              </w:rPr>
            </w:pPr>
          </w:p>
          <w:p w:rsidR="00724304" w:rsidRPr="00CE5155" w:rsidRDefault="00724304" w:rsidP="00CE5155">
            <w:pPr>
              <w:spacing w:after="0" w:line="240" w:lineRule="auto"/>
              <w:ind w:right="-20"/>
              <w:rPr>
                <w:rFonts w:ascii="Cambria" w:hAnsi="Cambria" w:cs="Cambria"/>
                <w:color w:val="000000"/>
                <w:sz w:val="24"/>
                <w:szCs w:val="24"/>
              </w:rPr>
            </w:pPr>
            <w:r w:rsidRPr="00CE5155">
              <w:rPr>
                <w:rFonts w:ascii="Cambria" w:hAnsi="Cambria" w:cs="Cambria"/>
                <w:color w:val="000000"/>
                <w:sz w:val="24"/>
                <w:szCs w:val="24"/>
              </w:rPr>
              <w:t>25мая20</w:t>
            </w:r>
            <w:r w:rsidRPr="00CE5155">
              <w:rPr>
                <w:rFonts w:ascii="Cambria" w:hAnsi="Cambria" w:cs="Cambria"/>
                <w:color w:val="000000"/>
                <w:spacing w:val="2"/>
                <w:sz w:val="24"/>
                <w:szCs w:val="24"/>
              </w:rPr>
              <w:t>20</w:t>
            </w:r>
            <w:r w:rsidRPr="00CE5155">
              <w:rPr>
                <w:rFonts w:ascii="Cambria" w:hAnsi="Cambria" w:cs="Cambria"/>
                <w:color w:val="000000"/>
                <w:spacing w:val="1"/>
                <w:sz w:val="24"/>
                <w:szCs w:val="24"/>
              </w:rPr>
              <w:t>г</w:t>
            </w:r>
            <w:r w:rsidRPr="00CE5155">
              <w:rPr>
                <w:rFonts w:ascii="Cambria" w:hAnsi="Cambria" w:cs="Cambria"/>
                <w:color w:val="000000"/>
                <w:sz w:val="24"/>
                <w:szCs w:val="24"/>
              </w:rPr>
              <w:t>ода</w:t>
            </w:r>
          </w:p>
        </w:tc>
      </w:tr>
    </w:tbl>
    <w:p w:rsidR="00724304" w:rsidRPr="00CE5155" w:rsidRDefault="00724304" w:rsidP="00CE5155">
      <w:pPr>
        <w:spacing w:after="26" w:line="240" w:lineRule="exact"/>
        <w:rPr>
          <w:rFonts w:ascii="Times New Roman" w:hAnsi="Times New Roman"/>
          <w:sz w:val="24"/>
          <w:szCs w:val="24"/>
          <w:lang w:eastAsia="ar-SA"/>
        </w:rPr>
      </w:pPr>
    </w:p>
    <w:p w:rsidR="00724304" w:rsidRPr="00CE5155" w:rsidRDefault="00724304" w:rsidP="00CE5155">
      <w:pPr>
        <w:spacing w:after="0" w:line="240" w:lineRule="auto"/>
        <w:ind w:right="-20"/>
        <w:rPr>
          <w:rFonts w:ascii="Times New Roman" w:hAnsi="Times New Roman"/>
          <w:b/>
          <w:bCs/>
          <w:color w:val="000000"/>
          <w:sz w:val="24"/>
          <w:szCs w:val="24"/>
        </w:rPr>
      </w:pPr>
      <w:r w:rsidRPr="00CE5155">
        <w:rPr>
          <w:rFonts w:ascii="Times New Roman" w:hAnsi="Times New Roman"/>
          <w:b/>
          <w:bCs/>
          <w:color w:val="000000"/>
          <w:sz w:val="24"/>
          <w:szCs w:val="24"/>
        </w:rPr>
        <w:t xml:space="preserve">        2.П</w:t>
      </w:r>
      <w:r w:rsidRPr="00CE5155">
        <w:rPr>
          <w:rFonts w:ascii="Times New Roman" w:hAnsi="Times New Roman"/>
          <w:b/>
          <w:bCs/>
          <w:color w:val="000000"/>
          <w:spacing w:val="-1"/>
          <w:sz w:val="24"/>
          <w:szCs w:val="24"/>
        </w:rPr>
        <w:t>р</w:t>
      </w:r>
      <w:r w:rsidRPr="00CE5155">
        <w:rPr>
          <w:rFonts w:ascii="Times New Roman" w:hAnsi="Times New Roman"/>
          <w:b/>
          <w:bCs/>
          <w:color w:val="000000"/>
          <w:sz w:val="24"/>
          <w:szCs w:val="24"/>
        </w:rPr>
        <w:t>од</w:t>
      </w:r>
      <w:r w:rsidRPr="00CE5155">
        <w:rPr>
          <w:rFonts w:ascii="Times New Roman" w:hAnsi="Times New Roman"/>
          <w:b/>
          <w:bCs/>
          <w:color w:val="000000"/>
          <w:spacing w:val="1"/>
          <w:sz w:val="24"/>
          <w:szCs w:val="24"/>
        </w:rPr>
        <w:t>о</w:t>
      </w:r>
      <w:r w:rsidRPr="00CE5155">
        <w:rPr>
          <w:rFonts w:ascii="Times New Roman" w:hAnsi="Times New Roman"/>
          <w:b/>
          <w:bCs/>
          <w:color w:val="000000"/>
          <w:spacing w:val="-2"/>
          <w:sz w:val="24"/>
          <w:szCs w:val="24"/>
        </w:rPr>
        <w:t>л</w:t>
      </w:r>
      <w:r w:rsidRPr="00CE5155">
        <w:rPr>
          <w:rFonts w:ascii="Times New Roman" w:hAnsi="Times New Roman"/>
          <w:b/>
          <w:bCs/>
          <w:color w:val="000000"/>
          <w:sz w:val="24"/>
          <w:szCs w:val="24"/>
        </w:rPr>
        <w:t>жи</w:t>
      </w:r>
      <w:r w:rsidRPr="00CE5155">
        <w:rPr>
          <w:rFonts w:ascii="Times New Roman" w:hAnsi="Times New Roman"/>
          <w:b/>
          <w:bCs/>
          <w:color w:val="000000"/>
          <w:spacing w:val="-2"/>
          <w:sz w:val="24"/>
          <w:szCs w:val="24"/>
        </w:rPr>
        <w:t>т</w:t>
      </w:r>
      <w:r w:rsidRPr="00CE5155">
        <w:rPr>
          <w:rFonts w:ascii="Times New Roman" w:hAnsi="Times New Roman"/>
          <w:b/>
          <w:bCs/>
          <w:color w:val="000000"/>
          <w:sz w:val="24"/>
          <w:szCs w:val="24"/>
        </w:rPr>
        <w:t>е</w:t>
      </w:r>
      <w:r w:rsidRPr="00CE5155">
        <w:rPr>
          <w:rFonts w:ascii="Times New Roman" w:hAnsi="Times New Roman"/>
          <w:b/>
          <w:bCs/>
          <w:color w:val="000000"/>
          <w:spacing w:val="-1"/>
          <w:sz w:val="24"/>
          <w:szCs w:val="24"/>
        </w:rPr>
        <w:t>л</w:t>
      </w:r>
      <w:r w:rsidRPr="00CE5155">
        <w:rPr>
          <w:rFonts w:ascii="Times New Roman" w:hAnsi="Times New Roman"/>
          <w:b/>
          <w:bCs/>
          <w:color w:val="000000"/>
          <w:spacing w:val="-3"/>
          <w:sz w:val="24"/>
          <w:szCs w:val="24"/>
        </w:rPr>
        <w:t>ь</w:t>
      </w:r>
      <w:r w:rsidRPr="00CE5155">
        <w:rPr>
          <w:rFonts w:ascii="Times New Roman" w:hAnsi="Times New Roman"/>
          <w:b/>
          <w:bCs/>
          <w:color w:val="000000"/>
          <w:spacing w:val="-1"/>
          <w:sz w:val="24"/>
          <w:szCs w:val="24"/>
        </w:rPr>
        <w:t>н</w:t>
      </w:r>
      <w:r w:rsidRPr="00CE5155">
        <w:rPr>
          <w:rFonts w:ascii="Times New Roman" w:hAnsi="Times New Roman"/>
          <w:b/>
          <w:bCs/>
          <w:color w:val="000000"/>
          <w:spacing w:val="2"/>
          <w:sz w:val="24"/>
          <w:szCs w:val="24"/>
        </w:rPr>
        <w:t>о</w:t>
      </w:r>
      <w:r w:rsidRPr="00CE5155">
        <w:rPr>
          <w:rFonts w:ascii="Times New Roman" w:hAnsi="Times New Roman"/>
          <w:b/>
          <w:bCs/>
          <w:color w:val="000000"/>
          <w:sz w:val="24"/>
          <w:szCs w:val="24"/>
        </w:rPr>
        <w:t>сть</w:t>
      </w:r>
      <w:r w:rsidRPr="00CE5155">
        <w:rPr>
          <w:rFonts w:ascii="Times New Roman" w:hAnsi="Times New Roman"/>
          <w:b/>
          <w:bCs/>
          <w:color w:val="000000"/>
          <w:spacing w:val="-1"/>
          <w:sz w:val="24"/>
          <w:szCs w:val="24"/>
        </w:rPr>
        <w:t>у</w:t>
      </w:r>
      <w:r w:rsidRPr="00CE5155">
        <w:rPr>
          <w:rFonts w:ascii="Times New Roman" w:hAnsi="Times New Roman"/>
          <w:b/>
          <w:bCs/>
          <w:color w:val="000000"/>
          <w:sz w:val="24"/>
          <w:szCs w:val="24"/>
        </w:rPr>
        <w:t>чеб</w:t>
      </w:r>
      <w:r w:rsidRPr="00CE5155">
        <w:rPr>
          <w:rFonts w:ascii="Times New Roman" w:hAnsi="Times New Roman"/>
          <w:b/>
          <w:bCs/>
          <w:color w:val="000000"/>
          <w:spacing w:val="-1"/>
          <w:sz w:val="24"/>
          <w:szCs w:val="24"/>
        </w:rPr>
        <w:t>н</w:t>
      </w:r>
      <w:r w:rsidRPr="00CE5155">
        <w:rPr>
          <w:rFonts w:ascii="Times New Roman" w:hAnsi="Times New Roman"/>
          <w:b/>
          <w:bCs/>
          <w:color w:val="000000"/>
          <w:sz w:val="24"/>
          <w:szCs w:val="24"/>
        </w:rPr>
        <w:t>ых</w:t>
      </w:r>
      <w:r>
        <w:rPr>
          <w:rFonts w:ascii="Times New Roman" w:hAnsi="Times New Roman"/>
          <w:b/>
          <w:bCs/>
          <w:color w:val="000000"/>
          <w:sz w:val="24"/>
          <w:szCs w:val="24"/>
        </w:rPr>
        <w:t xml:space="preserve"> </w:t>
      </w:r>
      <w:r w:rsidRPr="00CE5155">
        <w:rPr>
          <w:rFonts w:ascii="Times New Roman" w:hAnsi="Times New Roman"/>
          <w:b/>
          <w:bCs/>
          <w:color w:val="000000"/>
          <w:sz w:val="24"/>
          <w:szCs w:val="24"/>
        </w:rPr>
        <w:t>п</w:t>
      </w:r>
      <w:r w:rsidRPr="00CE5155">
        <w:rPr>
          <w:rFonts w:ascii="Times New Roman" w:hAnsi="Times New Roman"/>
          <w:b/>
          <w:bCs/>
          <w:color w:val="000000"/>
          <w:spacing w:val="-3"/>
          <w:sz w:val="24"/>
          <w:szCs w:val="24"/>
        </w:rPr>
        <w:t>е</w:t>
      </w:r>
      <w:r w:rsidRPr="00CE5155">
        <w:rPr>
          <w:rFonts w:ascii="Times New Roman" w:hAnsi="Times New Roman"/>
          <w:b/>
          <w:bCs/>
          <w:color w:val="000000"/>
          <w:sz w:val="24"/>
          <w:szCs w:val="24"/>
        </w:rPr>
        <w:t>ри</w:t>
      </w:r>
      <w:r w:rsidRPr="00CE5155">
        <w:rPr>
          <w:rFonts w:ascii="Times New Roman" w:hAnsi="Times New Roman"/>
          <w:b/>
          <w:bCs/>
          <w:color w:val="000000"/>
          <w:spacing w:val="-1"/>
          <w:sz w:val="24"/>
          <w:szCs w:val="24"/>
        </w:rPr>
        <w:t>о</w:t>
      </w:r>
      <w:r w:rsidRPr="00CE5155">
        <w:rPr>
          <w:rFonts w:ascii="Times New Roman" w:hAnsi="Times New Roman"/>
          <w:b/>
          <w:bCs/>
          <w:color w:val="000000"/>
          <w:sz w:val="24"/>
          <w:szCs w:val="24"/>
        </w:rPr>
        <w:t>дов</w:t>
      </w:r>
    </w:p>
    <w:tbl>
      <w:tblPr>
        <w:tblW w:w="4486" w:type="pct"/>
        <w:jc w:val="center"/>
        <w:tblBorders>
          <w:top w:val="single" w:sz="4" w:space="0" w:color="auto"/>
          <w:left w:val="single" w:sz="4" w:space="0" w:color="auto"/>
          <w:bottom w:val="single" w:sz="4" w:space="0" w:color="auto"/>
          <w:right w:val="single" w:sz="4" w:space="0" w:color="auto"/>
        </w:tblBorders>
        <w:tblLook w:val="00A0"/>
      </w:tblPr>
      <w:tblGrid>
        <w:gridCol w:w="1685"/>
        <w:gridCol w:w="1728"/>
        <w:gridCol w:w="2265"/>
        <w:gridCol w:w="3418"/>
      </w:tblGrid>
      <w:tr w:rsidR="00724304" w:rsidRPr="00CE5155" w:rsidTr="00CE5155">
        <w:trPr>
          <w:cantSplit/>
          <w:jc w:val="center"/>
        </w:trPr>
        <w:tc>
          <w:tcPr>
            <w:tcW w:w="926" w:type="pct"/>
            <w:vMerge w:val="restar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color w:val="000000"/>
                <w:sz w:val="24"/>
                <w:szCs w:val="24"/>
                <w:lang w:eastAsia="en-US"/>
              </w:rPr>
              <w:t>Учебный период</w:t>
            </w:r>
          </w:p>
        </w:tc>
        <w:tc>
          <w:tcPr>
            <w:tcW w:w="2195" w:type="pct"/>
            <w:gridSpan w:val="2"/>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Дата</w:t>
            </w:r>
          </w:p>
        </w:tc>
        <w:tc>
          <w:tcPr>
            <w:tcW w:w="1879" w:type="pct"/>
            <w:vMerge w:val="restar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Продолжительность</w:t>
            </w:r>
          </w:p>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(количество учебных недель)</w:t>
            </w:r>
          </w:p>
        </w:tc>
      </w:tr>
      <w:tr w:rsidR="00724304" w:rsidRPr="00CE5155" w:rsidTr="00CE5155">
        <w:trPr>
          <w:cantSplit/>
          <w:jc w:val="center"/>
        </w:trPr>
        <w:tc>
          <w:tcPr>
            <w:tcW w:w="0" w:type="auto"/>
            <w:vMerge/>
            <w:tcBorders>
              <w:top w:val="single" w:sz="4" w:space="0" w:color="auto"/>
              <w:bottom w:val="single" w:sz="4" w:space="0" w:color="auto"/>
              <w:right w:val="single" w:sz="4" w:space="0" w:color="auto"/>
            </w:tcBorders>
            <w:vAlign w:val="center"/>
          </w:tcPr>
          <w:p w:rsidR="00724304" w:rsidRPr="00CE5155" w:rsidRDefault="00724304" w:rsidP="00CE5155">
            <w:pPr>
              <w:spacing w:after="0" w:line="240" w:lineRule="auto"/>
              <w:rPr>
                <w:rFonts w:ascii="Times New Roman" w:hAnsi="Times New Roman"/>
                <w:color w:val="000000"/>
                <w:sz w:val="24"/>
                <w:szCs w:val="24"/>
                <w:lang w:eastAsia="en-US"/>
              </w:rPr>
            </w:pPr>
          </w:p>
        </w:tc>
        <w:tc>
          <w:tcPr>
            <w:tcW w:w="950"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Начало четверти</w:t>
            </w:r>
          </w:p>
        </w:tc>
        <w:tc>
          <w:tcPr>
            <w:tcW w:w="1245"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tcBorders>
            <w:vAlign w:val="center"/>
          </w:tcPr>
          <w:p w:rsidR="00724304" w:rsidRPr="00CE5155" w:rsidRDefault="00724304" w:rsidP="00CE5155">
            <w:pPr>
              <w:spacing w:after="0" w:line="240" w:lineRule="auto"/>
              <w:rPr>
                <w:rFonts w:ascii="Times New Roman" w:hAnsi="Times New Roman"/>
                <w:color w:val="000000"/>
                <w:sz w:val="24"/>
                <w:szCs w:val="24"/>
                <w:lang w:eastAsia="en-US"/>
              </w:rPr>
            </w:pPr>
          </w:p>
        </w:tc>
      </w:tr>
      <w:tr w:rsidR="00724304" w:rsidRPr="00CE5155" w:rsidTr="00CE5155">
        <w:trPr>
          <w:jc w:val="center"/>
        </w:trPr>
        <w:tc>
          <w:tcPr>
            <w:tcW w:w="926" w:type="pct"/>
            <w:tcBorders>
              <w:top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1 четверть</w:t>
            </w:r>
          </w:p>
        </w:tc>
        <w:tc>
          <w:tcPr>
            <w:tcW w:w="950"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02. 09. 2019 г.</w:t>
            </w:r>
          </w:p>
        </w:tc>
        <w:tc>
          <w:tcPr>
            <w:tcW w:w="1245"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Pr>
                <w:rFonts w:ascii="Times New Roman" w:hAnsi="Times New Roman"/>
                <w:sz w:val="24"/>
                <w:szCs w:val="24"/>
              </w:rPr>
              <w:t>02</w:t>
            </w:r>
            <w:r w:rsidRPr="00CE5155">
              <w:rPr>
                <w:rFonts w:ascii="Times New Roman" w:hAnsi="Times New Roman"/>
                <w:sz w:val="24"/>
                <w:szCs w:val="24"/>
              </w:rPr>
              <w:t>.11.2019 г.</w:t>
            </w:r>
          </w:p>
        </w:tc>
        <w:tc>
          <w:tcPr>
            <w:tcW w:w="1879" w:type="pct"/>
            <w:tcBorders>
              <w:top w:val="single" w:sz="4" w:space="0" w:color="auto"/>
              <w:left w:val="single" w:sz="4" w:space="0" w:color="auto"/>
              <w:bottom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 xml:space="preserve">9 недель </w:t>
            </w:r>
          </w:p>
        </w:tc>
      </w:tr>
      <w:tr w:rsidR="00724304" w:rsidRPr="00CE5155" w:rsidTr="00CE5155">
        <w:trPr>
          <w:jc w:val="center"/>
        </w:trPr>
        <w:tc>
          <w:tcPr>
            <w:tcW w:w="926" w:type="pct"/>
            <w:tcBorders>
              <w:top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2 четверть</w:t>
            </w:r>
          </w:p>
        </w:tc>
        <w:tc>
          <w:tcPr>
            <w:tcW w:w="950"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11. 11. 2019 г.</w:t>
            </w:r>
          </w:p>
        </w:tc>
        <w:tc>
          <w:tcPr>
            <w:tcW w:w="1245"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27.12.2019 г.</w:t>
            </w:r>
          </w:p>
        </w:tc>
        <w:tc>
          <w:tcPr>
            <w:tcW w:w="1879" w:type="pct"/>
            <w:tcBorders>
              <w:top w:val="single" w:sz="4" w:space="0" w:color="auto"/>
              <w:left w:val="single" w:sz="4" w:space="0" w:color="auto"/>
              <w:bottom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 xml:space="preserve">7 недель </w:t>
            </w:r>
          </w:p>
        </w:tc>
      </w:tr>
      <w:tr w:rsidR="00724304" w:rsidRPr="00CE5155" w:rsidTr="00CE5155">
        <w:trPr>
          <w:jc w:val="center"/>
        </w:trPr>
        <w:tc>
          <w:tcPr>
            <w:tcW w:w="926" w:type="pct"/>
            <w:tcBorders>
              <w:top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3 четверть</w:t>
            </w:r>
          </w:p>
        </w:tc>
        <w:tc>
          <w:tcPr>
            <w:tcW w:w="950"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13. 01. 2020 г.</w:t>
            </w:r>
          </w:p>
        </w:tc>
        <w:tc>
          <w:tcPr>
            <w:tcW w:w="1245"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Pr>
                <w:rFonts w:ascii="Times New Roman" w:hAnsi="Times New Roman"/>
                <w:sz w:val="24"/>
                <w:szCs w:val="24"/>
              </w:rPr>
              <w:t>21</w:t>
            </w:r>
            <w:r w:rsidRPr="00CE5155">
              <w:rPr>
                <w:rFonts w:ascii="Times New Roman" w:hAnsi="Times New Roman"/>
                <w:sz w:val="24"/>
                <w:szCs w:val="24"/>
              </w:rPr>
              <w:t>.03.2020 г.</w:t>
            </w:r>
          </w:p>
        </w:tc>
        <w:tc>
          <w:tcPr>
            <w:tcW w:w="1879" w:type="pct"/>
            <w:tcBorders>
              <w:top w:val="single" w:sz="4" w:space="0" w:color="auto"/>
              <w:left w:val="single" w:sz="4" w:space="0" w:color="auto"/>
              <w:bottom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 xml:space="preserve">10 недель </w:t>
            </w:r>
          </w:p>
        </w:tc>
      </w:tr>
      <w:tr w:rsidR="00724304" w:rsidRPr="00CE5155" w:rsidTr="00CE5155">
        <w:trPr>
          <w:jc w:val="center"/>
        </w:trPr>
        <w:tc>
          <w:tcPr>
            <w:tcW w:w="926" w:type="pct"/>
            <w:tcBorders>
              <w:top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4 четверть</w:t>
            </w:r>
          </w:p>
        </w:tc>
        <w:tc>
          <w:tcPr>
            <w:tcW w:w="950"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30.03.2020 г.</w:t>
            </w:r>
          </w:p>
        </w:tc>
        <w:tc>
          <w:tcPr>
            <w:tcW w:w="1245" w:type="pct"/>
            <w:tcBorders>
              <w:top w:val="single" w:sz="4" w:space="0" w:color="auto"/>
              <w:left w:val="single" w:sz="4" w:space="0" w:color="auto"/>
              <w:bottom w:val="single" w:sz="4" w:space="0" w:color="auto"/>
              <w:right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Pr>
                <w:rFonts w:ascii="Times New Roman" w:hAnsi="Times New Roman"/>
                <w:sz w:val="24"/>
                <w:szCs w:val="24"/>
              </w:rPr>
              <w:t>30</w:t>
            </w:r>
            <w:r w:rsidRPr="00CE5155">
              <w:rPr>
                <w:rFonts w:ascii="Times New Roman" w:hAnsi="Times New Roman"/>
                <w:sz w:val="24"/>
                <w:szCs w:val="24"/>
              </w:rPr>
              <w:t>.05.2020 г.</w:t>
            </w:r>
          </w:p>
        </w:tc>
        <w:tc>
          <w:tcPr>
            <w:tcW w:w="1879" w:type="pct"/>
            <w:tcBorders>
              <w:top w:val="single" w:sz="4" w:space="0" w:color="auto"/>
              <w:left w:val="single" w:sz="4" w:space="0" w:color="auto"/>
              <w:bottom w:val="single" w:sz="4" w:space="0" w:color="auto"/>
            </w:tcBorders>
            <w:vAlign w:val="center"/>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 xml:space="preserve">9 недель </w:t>
            </w:r>
          </w:p>
        </w:tc>
      </w:tr>
    </w:tbl>
    <w:p w:rsidR="00724304" w:rsidRPr="00CE5155" w:rsidRDefault="00724304" w:rsidP="00CE5155">
      <w:pPr>
        <w:spacing w:after="0" w:line="120" w:lineRule="exact"/>
        <w:rPr>
          <w:rFonts w:ascii="Times New Roman" w:hAnsi="Times New Roman"/>
          <w:sz w:val="12"/>
          <w:szCs w:val="12"/>
          <w:lang w:eastAsia="ar-SA"/>
        </w:rPr>
      </w:pPr>
    </w:p>
    <w:p w:rsidR="00724304" w:rsidRPr="00CE5155" w:rsidRDefault="00724304" w:rsidP="00CE5155">
      <w:pPr>
        <w:spacing w:after="4" w:line="120" w:lineRule="exact"/>
        <w:rPr>
          <w:rFonts w:ascii="Times New Roman" w:hAnsi="Times New Roman"/>
          <w:sz w:val="12"/>
          <w:szCs w:val="12"/>
        </w:rPr>
      </w:pPr>
    </w:p>
    <w:p w:rsidR="00724304" w:rsidRPr="00CE5155" w:rsidRDefault="00724304" w:rsidP="00CE5155">
      <w:pPr>
        <w:suppressAutoHyphens/>
        <w:spacing w:after="0" w:line="240" w:lineRule="auto"/>
        <w:rPr>
          <w:rFonts w:ascii="Times New Roman" w:hAnsi="Times New Roman"/>
          <w:b/>
          <w:sz w:val="24"/>
          <w:szCs w:val="24"/>
          <w:lang w:eastAsia="ar-SA"/>
        </w:rPr>
      </w:pPr>
      <w:r w:rsidRPr="00CE5155">
        <w:rPr>
          <w:rFonts w:ascii="Times New Roman" w:hAnsi="Times New Roman"/>
          <w:b/>
          <w:sz w:val="24"/>
          <w:szCs w:val="24"/>
          <w:lang w:eastAsia="ar-SA"/>
        </w:rPr>
        <w:t xml:space="preserve">3.Продолжительность каникул в течение учебного года составляет не менее 30     </w:t>
      </w:r>
    </w:p>
    <w:p w:rsidR="00724304" w:rsidRPr="00CE5155" w:rsidRDefault="00724304" w:rsidP="00CE5155">
      <w:pPr>
        <w:suppressAutoHyphens/>
        <w:spacing w:after="0" w:line="240" w:lineRule="auto"/>
        <w:rPr>
          <w:rFonts w:ascii="Times New Roman" w:hAnsi="Times New Roman"/>
          <w:b/>
          <w:sz w:val="24"/>
          <w:szCs w:val="24"/>
          <w:lang w:eastAsia="ar-SA"/>
        </w:rPr>
      </w:pPr>
      <w:r w:rsidRPr="00CE5155">
        <w:rPr>
          <w:rFonts w:ascii="Times New Roman" w:hAnsi="Times New Roman"/>
          <w:b/>
          <w:sz w:val="24"/>
          <w:szCs w:val="24"/>
          <w:lang w:eastAsia="ar-SA"/>
        </w:rPr>
        <w:t xml:space="preserve"> календарных  дней.</w:t>
      </w:r>
    </w:p>
    <w:tbl>
      <w:tblPr>
        <w:tblW w:w="4631" w:type="pct"/>
        <w:jc w:val="center"/>
        <w:tblInd w:w="936" w:type="dxa"/>
        <w:tblBorders>
          <w:top w:val="single" w:sz="4" w:space="0" w:color="auto"/>
          <w:left w:val="single" w:sz="4" w:space="0" w:color="auto"/>
          <w:bottom w:val="single" w:sz="4" w:space="0" w:color="auto"/>
          <w:right w:val="single" w:sz="4" w:space="0" w:color="auto"/>
        </w:tblBorders>
        <w:tblLook w:val="00A0"/>
      </w:tblPr>
      <w:tblGrid>
        <w:gridCol w:w="1907"/>
        <w:gridCol w:w="2488"/>
        <w:gridCol w:w="2554"/>
        <w:gridCol w:w="2441"/>
      </w:tblGrid>
      <w:tr w:rsidR="00724304" w:rsidRPr="00CE5155" w:rsidTr="00CE5155">
        <w:trPr>
          <w:jc w:val="center"/>
        </w:trPr>
        <w:tc>
          <w:tcPr>
            <w:tcW w:w="983" w:type="pc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sz w:val="24"/>
                <w:szCs w:val="24"/>
              </w:rPr>
              <w:t xml:space="preserve">Каникулярный период </w:t>
            </w:r>
          </w:p>
        </w:tc>
        <w:tc>
          <w:tcPr>
            <w:tcW w:w="1404"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Дата начала каникул</w:t>
            </w:r>
          </w:p>
        </w:tc>
        <w:tc>
          <w:tcPr>
            <w:tcW w:w="1439"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Дата окончания каникул</w:t>
            </w:r>
          </w:p>
        </w:tc>
        <w:tc>
          <w:tcPr>
            <w:tcW w:w="1175" w:type="pc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Продолжительность в днях</w:t>
            </w:r>
          </w:p>
        </w:tc>
      </w:tr>
      <w:tr w:rsidR="00724304" w:rsidRPr="00CE5155" w:rsidTr="00CE5155">
        <w:trPr>
          <w:jc w:val="center"/>
        </w:trPr>
        <w:tc>
          <w:tcPr>
            <w:tcW w:w="983" w:type="pc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Осенние</w:t>
            </w:r>
          </w:p>
        </w:tc>
        <w:tc>
          <w:tcPr>
            <w:tcW w:w="1404"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04.11.2019 г.</w:t>
            </w:r>
          </w:p>
        </w:tc>
        <w:tc>
          <w:tcPr>
            <w:tcW w:w="1439"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10.11.2019 г.</w:t>
            </w:r>
          </w:p>
        </w:tc>
        <w:tc>
          <w:tcPr>
            <w:tcW w:w="1175" w:type="pc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7дней</w:t>
            </w:r>
          </w:p>
        </w:tc>
      </w:tr>
      <w:tr w:rsidR="00724304" w:rsidRPr="00CE5155" w:rsidTr="00CE5155">
        <w:trPr>
          <w:jc w:val="center"/>
        </w:trPr>
        <w:tc>
          <w:tcPr>
            <w:tcW w:w="983" w:type="pc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Зимние</w:t>
            </w:r>
          </w:p>
        </w:tc>
        <w:tc>
          <w:tcPr>
            <w:tcW w:w="1404"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28.12.2019 г.</w:t>
            </w:r>
          </w:p>
        </w:tc>
        <w:tc>
          <w:tcPr>
            <w:tcW w:w="1439"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12.01.2020 г.</w:t>
            </w:r>
          </w:p>
        </w:tc>
        <w:tc>
          <w:tcPr>
            <w:tcW w:w="1175" w:type="pc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16 дней</w:t>
            </w:r>
          </w:p>
        </w:tc>
      </w:tr>
      <w:tr w:rsidR="00724304" w:rsidRPr="00CE5155" w:rsidTr="00CE5155">
        <w:trPr>
          <w:jc w:val="center"/>
        </w:trPr>
        <w:tc>
          <w:tcPr>
            <w:tcW w:w="983" w:type="pc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color w:val="000000"/>
                <w:sz w:val="24"/>
                <w:szCs w:val="24"/>
                <w:lang w:eastAsia="en-US"/>
              </w:rPr>
            </w:pPr>
            <w:r w:rsidRPr="00CE5155">
              <w:rPr>
                <w:rFonts w:ascii="Times New Roman" w:hAnsi="Times New Roman"/>
                <w:b/>
                <w:bCs/>
                <w:color w:val="000000"/>
                <w:sz w:val="24"/>
                <w:szCs w:val="24"/>
              </w:rPr>
              <w:t>Весенние</w:t>
            </w:r>
          </w:p>
        </w:tc>
        <w:tc>
          <w:tcPr>
            <w:tcW w:w="1404"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23.03.2020 г.</w:t>
            </w:r>
          </w:p>
        </w:tc>
        <w:tc>
          <w:tcPr>
            <w:tcW w:w="1439"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29.03.2020 г.</w:t>
            </w:r>
          </w:p>
        </w:tc>
        <w:tc>
          <w:tcPr>
            <w:tcW w:w="1175" w:type="pc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7 дней</w:t>
            </w:r>
          </w:p>
        </w:tc>
      </w:tr>
      <w:tr w:rsidR="00724304" w:rsidRPr="00CE5155" w:rsidTr="00CE5155">
        <w:trPr>
          <w:jc w:val="center"/>
        </w:trPr>
        <w:tc>
          <w:tcPr>
            <w:tcW w:w="983" w:type="pct"/>
            <w:tcBorders>
              <w:top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b/>
                <w:bCs/>
                <w:color w:val="000000"/>
                <w:sz w:val="24"/>
                <w:szCs w:val="24"/>
                <w:lang w:eastAsia="en-US"/>
              </w:rPr>
            </w:pPr>
            <w:r w:rsidRPr="00CE5155">
              <w:rPr>
                <w:rFonts w:ascii="Times New Roman" w:hAnsi="Times New Roman"/>
                <w:b/>
                <w:bCs/>
                <w:color w:val="000000"/>
                <w:sz w:val="24"/>
                <w:szCs w:val="24"/>
              </w:rPr>
              <w:t xml:space="preserve">Летние </w:t>
            </w:r>
          </w:p>
        </w:tc>
        <w:tc>
          <w:tcPr>
            <w:tcW w:w="1404"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01.06.2020 г.</w:t>
            </w:r>
          </w:p>
        </w:tc>
        <w:tc>
          <w:tcPr>
            <w:tcW w:w="1439" w:type="pct"/>
            <w:tcBorders>
              <w:top w:val="single" w:sz="4" w:space="0" w:color="auto"/>
              <w:left w:val="single" w:sz="4" w:space="0" w:color="auto"/>
              <w:bottom w:val="single" w:sz="4" w:space="0" w:color="auto"/>
              <w:right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31.08.2020 г.</w:t>
            </w:r>
          </w:p>
        </w:tc>
        <w:tc>
          <w:tcPr>
            <w:tcW w:w="1175" w:type="pct"/>
            <w:tcBorders>
              <w:top w:val="single" w:sz="4" w:space="0" w:color="auto"/>
              <w:left w:val="single" w:sz="4" w:space="0" w:color="auto"/>
              <w:bottom w:val="single" w:sz="4" w:space="0" w:color="auto"/>
            </w:tcBorders>
          </w:tcPr>
          <w:p w:rsidR="00724304" w:rsidRPr="00CE5155" w:rsidRDefault="00724304" w:rsidP="00CE5155">
            <w:pPr>
              <w:spacing w:after="0" w:line="240" w:lineRule="auto"/>
              <w:jc w:val="center"/>
              <w:rPr>
                <w:rFonts w:ascii="Times New Roman" w:hAnsi="Times New Roman"/>
                <w:sz w:val="24"/>
                <w:szCs w:val="24"/>
                <w:lang w:eastAsia="en-US"/>
              </w:rPr>
            </w:pPr>
            <w:r w:rsidRPr="00CE5155">
              <w:rPr>
                <w:rFonts w:ascii="Times New Roman" w:hAnsi="Times New Roman"/>
                <w:sz w:val="24"/>
                <w:szCs w:val="24"/>
              </w:rPr>
              <w:t>92 дня</w:t>
            </w:r>
          </w:p>
        </w:tc>
      </w:tr>
    </w:tbl>
    <w:p w:rsidR="00724304" w:rsidRPr="00CE5155" w:rsidRDefault="00724304" w:rsidP="00CE5155">
      <w:pPr>
        <w:spacing w:after="14" w:line="120" w:lineRule="exact"/>
        <w:rPr>
          <w:rFonts w:ascii="Times New Roman" w:hAnsi="Times New Roman"/>
          <w:sz w:val="12"/>
          <w:szCs w:val="12"/>
          <w:lang w:eastAsia="ar-SA"/>
        </w:rPr>
      </w:pPr>
    </w:p>
    <w:p w:rsidR="00724304" w:rsidRPr="00CE5155" w:rsidRDefault="00724304" w:rsidP="00CE5155">
      <w:pPr>
        <w:suppressAutoHyphens/>
        <w:spacing w:after="0" w:line="240" w:lineRule="auto"/>
        <w:rPr>
          <w:rFonts w:ascii="Times New Roman" w:hAnsi="Times New Roman"/>
          <w:color w:val="000000"/>
          <w:sz w:val="24"/>
          <w:szCs w:val="24"/>
          <w:lang w:eastAsia="ar-SA"/>
        </w:rPr>
      </w:pPr>
      <w:r w:rsidRPr="00CE5155">
        <w:rPr>
          <w:rFonts w:ascii="Times New Roman" w:hAnsi="Times New Roman"/>
          <w:sz w:val="24"/>
          <w:szCs w:val="24"/>
          <w:lang w:eastAsia="ar-SA"/>
        </w:rPr>
        <w:t>4 .</w:t>
      </w:r>
      <w:r w:rsidRPr="00CE5155">
        <w:rPr>
          <w:rFonts w:ascii="Times New Roman" w:hAnsi="Times New Roman"/>
          <w:b/>
          <w:bCs/>
          <w:color w:val="000000"/>
          <w:sz w:val="24"/>
          <w:szCs w:val="24"/>
          <w:lang w:eastAsia="ar-SA"/>
        </w:rPr>
        <w:t>Ре</w:t>
      </w:r>
      <w:r w:rsidRPr="00CE5155">
        <w:rPr>
          <w:rFonts w:ascii="Times New Roman" w:hAnsi="Times New Roman"/>
          <w:b/>
          <w:bCs/>
          <w:color w:val="000000"/>
          <w:spacing w:val="-1"/>
          <w:sz w:val="24"/>
          <w:szCs w:val="24"/>
          <w:lang w:eastAsia="ar-SA"/>
        </w:rPr>
        <w:t>ж</w:t>
      </w:r>
      <w:r w:rsidRPr="00CE5155">
        <w:rPr>
          <w:rFonts w:ascii="Times New Roman" w:hAnsi="Times New Roman"/>
          <w:b/>
          <w:bCs/>
          <w:color w:val="000000"/>
          <w:sz w:val="24"/>
          <w:szCs w:val="24"/>
          <w:lang w:eastAsia="ar-SA"/>
        </w:rPr>
        <w:t>им</w:t>
      </w:r>
      <w:r>
        <w:rPr>
          <w:rFonts w:ascii="Times New Roman" w:hAnsi="Times New Roman"/>
          <w:b/>
          <w:bCs/>
          <w:color w:val="000000"/>
          <w:sz w:val="24"/>
          <w:szCs w:val="24"/>
          <w:lang w:eastAsia="ar-SA"/>
        </w:rPr>
        <w:t xml:space="preserve"> </w:t>
      </w:r>
      <w:r w:rsidRPr="00CE5155">
        <w:rPr>
          <w:rFonts w:ascii="Times New Roman" w:hAnsi="Times New Roman"/>
          <w:b/>
          <w:bCs/>
          <w:color w:val="000000"/>
          <w:sz w:val="24"/>
          <w:szCs w:val="24"/>
          <w:lang w:eastAsia="ar-SA"/>
        </w:rPr>
        <w:t>у</w:t>
      </w:r>
      <w:r w:rsidRPr="00CE5155">
        <w:rPr>
          <w:rFonts w:ascii="Times New Roman" w:hAnsi="Times New Roman"/>
          <w:b/>
          <w:bCs/>
          <w:color w:val="000000"/>
          <w:spacing w:val="-2"/>
          <w:sz w:val="24"/>
          <w:szCs w:val="24"/>
          <w:lang w:eastAsia="ar-SA"/>
        </w:rPr>
        <w:t>р</w:t>
      </w:r>
      <w:r w:rsidRPr="00CE5155">
        <w:rPr>
          <w:rFonts w:ascii="Times New Roman" w:hAnsi="Times New Roman"/>
          <w:b/>
          <w:bCs/>
          <w:color w:val="000000"/>
          <w:sz w:val="24"/>
          <w:szCs w:val="24"/>
          <w:lang w:eastAsia="ar-SA"/>
        </w:rPr>
        <w:t>оков</w:t>
      </w:r>
      <w:r>
        <w:rPr>
          <w:rFonts w:ascii="Times New Roman" w:hAnsi="Times New Roman"/>
          <w:b/>
          <w:bCs/>
          <w:color w:val="000000"/>
          <w:sz w:val="24"/>
          <w:szCs w:val="24"/>
          <w:lang w:eastAsia="ar-SA"/>
        </w:rPr>
        <w:t xml:space="preserve"> </w:t>
      </w:r>
      <w:r w:rsidRPr="00CE5155">
        <w:rPr>
          <w:rFonts w:ascii="Times New Roman" w:hAnsi="Times New Roman"/>
          <w:b/>
          <w:bCs/>
          <w:color w:val="000000"/>
          <w:sz w:val="24"/>
          <w:szCs w:val="24"/>
          <w:lang w:eastAsia="ar-SA"/>
        </w:rPr>
        <w:t>и</w:t>
      </w:r>
      <w:r>
        <w:rPr>
          <w:rFonts w:ascii="Times New Roman" w:hAnsi="Times New Roman"/>
          <w:b/>
          <w:bCs/>
          <w:color w:val="000000"/>
          <w:sz w:val="24"/>
          <w:szCs w:val="24"/>
          <w:lang w:eastAsia="ar-SA"/>
        </w:rPr>
        <w:t xml:space="preserve"> </w:t>
      </w:r>
      <w:r w:rsidRPr="00CE5155">
        <w:rPr>
          <w:rFonts w:ascii="Times New Roman" w:hAnsi="Times New Roman"/>
          <w:b/>
          <w:bCs/>
          <w:color w:val="000000"/>
          <w:sz w:val="24"/>
          <w:szCs w:val="24"/>
          <w:lang w:eastAsia="ar-SA"/>
        </w:rPr>
        <w:t>перем</w:t>
      </w:r>
      <w:r w:rsidRPr="00CE5155">
        <w:rPr>
          <w:rFonts w:ascii="Times New Roman" w:hAnsi="Times New Roman"/>
          <w:b/>
          <w:bCs/>
          <w:color w:val="000000"/>
          <w:spacing w:val="-1"/>
          <w:sz w:val="24"/>
          <w:szCs w:val="24"/>
          <w:lang w:eastAsia="ar-SA"/>
        </w:rPr>
        <w:t>е</w:t>
      </w:r>
      <w:r w:rsidRPr="00CE5155">
        <w:rPr>
          <w:rFonts w:ascii="Times New Roman" w:hAnsi="Times New Roman"/>
          <w:b/>
          <w:bCs/>
          <w:color w:val="000000"/>
          <w:sz w:val="24"/>
          <w:szCs w:val="24"/>
          <w:lang w:eastAsia="ar-SA"/>
        </w:rPr>
        <w:t>н</w:t>
      </w:r>
      <w:r>
        <w:rPr>
          <w:rFonts w:ascii="Times New Roman" w:hAnsi="Times New Roman"/>
          <w:b/>
          <w:bCs/>
          <w:color w:val="000000"/>
          <w:sz w:val="24"/>
          <w:szCs w:val="24"/>
          <w:lang w:eastAsia="ar-SA"/>
        </w:rPr>
        <w:t xml:space="preserve">  </w:t>
      </w:r>
      <w:r w:rsidRPr="00CE5155">
        <w:rPr>
          <w:rFonts w:ascii="Times New Roman" w:hAnsi="Times New Roman"/>
          <w:b/>
          <w:bCs/>
          <w:color w:val="000000"/>
          <w:sz w:val="24"/>
          <w:szCs w:val="24"/>
          <w:lang w:eastAsia="ar-SA"/>
        </w:rPr>
        <w:t>д</w:t>
      </w:r>
      <w:r w:rsidRPr="00CE5155">
        <w:rPr>
          <w:rFonts w:ascii="Times New Roman" w:hAnsi="Times New Roman"/>
          <w:b/>
          <w:bCs/>
          <w:color w:val="000000"/>
          <w:spacing w:val="-2"/>
          <w:sz w:val="24"/>
          <w:szCs w:val="24"/>
          <w:lang w:eastAsia="ar-SA"/>
        </w:rPr>
        <w:t>л</w:t>
      </w:r>
      <w:r w:rsidRPr="00CE5155">
        <w:rPr>
          <w:rFonts w:ascii="Times New Roman" w:hAnsi="Times New Roman"/>
          <w:b/>
          <w:bCs/>
          <w:color w:val="000000"/>
          <w:sz w:val="24"/>
          <w:szCs w:val="24"/>
          <w:lang w:eastAsia="ar-SA"/>
        </w:rPr>
        <w:t>я1</w:t>
      </w:r>
      <w:r w:rsidRPr="00CE5155">
        <w:rPr>
          <w:rFonts w:ascii="Times New Roman" w:hAnsi="Times New Roman"/>
          <w:b/>
          <w:bCs/>
          <w:color w:val="000000"/>
          <w:spacing w:val="-1"/>
          <w:sz w:val="24"/>
          <w:szCs w:val="24"/>
          <w:lang w:eastAsia="ar-SA"/>
        </w:rPr>
        <w:t>–</w:t>
      </w:r>
      <w:r w:rsidRPr="00CE5155">
        <w:rPr>
          <w:rFonts w:ascii="Times New Roman" w:hAnsi="Times New Roman"/>
          <w:b/>
          <w:bCs/>
          <w:color w:val="000000"/>
          <w:sz w:val="24"/>
          <w:szCs w:val="24"/>
          <w:lang w:eastAsia="ar-SA"/>
        </w:rPr>
        <w:t>к</w:t>
      </w:r>
      <w:r w:rsidRPr="00CE5155">
        <w:rPr>
          <w:rFonts w:ascii="Times New Roman" w:hAnsi="Times New Roman"/>
          <w:b/>
          <w:bCs/>
          <w:color w:val="000000"/>
          <w:spacing w:val="-1"/>
          <w:sz w:val="24"/>
          <w:szCs w:val="24"/>
          <w:lang w:eastAsia="ar-SA"/>
        </w:rPr>
        <w:t>л</w:t>
      </w:r>
      <w:r w:rsidRPr="00CE5155">
        <w:rPr>
          <w:rFonts w:ascii="Times New Roman" w:hAnsi="Times New Roman"/>
          <w:b/>
          <w:bCs/>
          <w:color w:val="000000"/>
          <w:sz w:val="24"/>
          <w:szCs w:val="24"/>
          <w:lang w:eastAsia="ar-SA"/>
        </w:rPr>
        <w:t>ас</w:t>
      </w:r>
      <w:r w:rsidRPr="00CE5155">
        <w:rPr>
          <w:rFonts w:ascii="Times New Roman" w:hAnsi="Times New Roman"/>
          <w:b/>
          <w:bCs/>
          <w:color w:val="000000"/>
          <w:spacing w:val="-1"/>
          <w:sz w:val="24"/>
          <w:szCs w:val="24"/>
          <w:lang w:eastAsia="ar-SA"/>
        </w:rPr>
        <w:t>с</w:t>
      </w:r>
      <w:r w:rsidRPr="00CE5155">
        <w:rPr>
          <w:rFonts w:ascii="Times New Roman" w:hAnsi="Times New Roman"/>
          <w:b/>
          <w:bCs/>
          <w:color w:val="000000"/>
          <w:sz w:val="24"/>
          <w:szCs w:val="24"/>
          <w:lang w:eastAsia="ar-SA"/>
        </w:rPr>
        <w:t>а</w:t>
      </w:r>
      <w:r w:rsidRPr="00CE5155">
        <w:rPr>
          <w:rFonts w:ascii="Times New Roman" w:hAnsi="Times New Roman"/>
          <w:color w:val="000000"/>
          <w:sz w:val="24"/>
          <w:szCs w:val="24"/>
          <w:lang w:eastAsia="ar-SA"/>
        </w:rPr>
        <w:t xml:space="preserve">. </w:t>
      </w:r>
    </w:p>
    <w:p w:rsidR="00724304" w:rsidRPr="00FB4D9B" w:rsidRDefault="00724304" w:rsidP="00FB4D9B">
      <w:pPr>
        <w:shd w:val="clear" w:color="auto" w:fill="FFFFFF"/>
        <w:spacing w:after="0" w:line="240" w:lineRule="atLeast"/>
        <w:rPr>
          <w:rFonts w:ascii="Times New Roman" w:hAnsi="Times New Roman"/>
          <w:sz w:val="24"/>
          <w:szCs w:val="24"/>
        </w:rPr>
      </w:pPr>
      <w:r w:rsidRPr="00CE5155">
        <w:rPr>
          <w:rFonts w:ascii="Times New Roman" w:hAnsi="Times New Roman"/>
          <w:sz w:val="24"/>
          <w:szCs w:val="24"/>
        </w:rPr>
        <w:t xml:space="preserve">       Обучение в 1-м классе осуществляется с соблюдением следующих дополнительных требований: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рекомендуется организация в середине учебного дня динамической паузы продолжительностью не менее 40 минут; обучение проводится без балльного оценивания занятий обучающихся и домашних заданий;</w:t>
      </w:r>
      <w:r>
        <w:rPr>
          <w:rFonts w:ascii="Times New Roman" w:hAnsi="Times New Roman"/>
          <w:sz w:val="24"/>
          <w:szCs w:val="24"/>
        </w:rPr>
        <w:t xml:space="preserve"> </w:t>
      </w:r>
      <w:r w:rsidRPr="00CE5155">
        <w:rPr>
          <w:rFonts w:ascii="Times New Roman" w:hAnsi="Times New Roman"/>
          <w:sz w:val="24"/>
          <w:szCs w:val="24"/>
          <w:lang w:eastAsia="ar-SA"/>
        </w:rPr>
        <w:t>для обучающихся  устанавливаются в течение года дополнительные  недельные каникулы :   с 24  февраля 2020 года  по 02 марта 2020 года   (7дней)</w:t>
      </w:r>
    </w:p>
    <w:p w:rsidR="00724304" w:rsidRPr="00CE5155" w:rsidRDefault="00724304" w:rsidP="00CE5155">
      <w:pPr>
        <w:spacing w:after="0" w:line="240" w:lineRule="auto"/>
        <w:ind w:right="3"/>
        <w:rPr>
          <w:rFonts w:ascii="Times New Roman" w:hAnsi="Times New Roman"/>
          <w:sz w:val="24"/>
          <w:szCs w:val="24"/>
        </w:rPr>
      </w:pPr>
      <w:r w:rsidRPr="00CE5155">
        <w:rPr>
          <w:rFonts w:ascii="Times New Roman" w:hAnsi="Times New Roman"/>
          <w:sz w:val="24"/>
          <w:szCs w:val="24"/>
        </w:rPr>
        <w:t xml:space="preserve">          Использование «ступенчатого» режима обучения в первом полугодии в 1-ом классе  осуществляется следующим образом. В сентябре-октябре четвертый урок и один раз в неделю пятый урок  следует проводить в нетрадиционной форме: экскурсии, уроки-игры ,целевые прогулки,  уроки-театрализации.   </w:t>
      </w:r>
    </w:p>
    <w:p w:rsidR="00724304" w:rsidRPr="00CE5155" w:rsidRDefault="00724304" w:rsidP="00CE5155">
      <w:pPr>
        <w:suppressAutoHyphens/>
        <w:spacing w:after="0" w:line="240" w:lineRule="auto"/>
        <w:rPr>
          <w:rFonts w:ascii="Times New Roman" w:hAnsi="Times New Roman"/>
          <w:b/>
          <w:sz w:val="24"/>
          <w:szCs w:val="24"/>
          <w:lang w:eastAsia="ar-SA"/>
        </w:rPr>
      </w:pPr>
    </w:p>
    <w:p w:rsidR="00724304" w:rsidRPr="00CE5155" w:rsidRDefault="00724304" w:rsidP="00CE5155">
      <w:pPr>
        <w:spacing w:after="0" w:line="256" w:lineRule="auto"/>
        <w:ind w:right="4178"/>
        <w:jc w:val="right"/>
        <w:rPr>
          <w:rFonts w:ascii="Times New Roman" w:hAnsi="Times New Roman"/>
          <w:sz w:val="24"/>
          <w:szCs w:val="24"/>
        </w:rPr>
      </w:pPr>
      <w:r w:rsidRPr="00CE5155">
        <w:rPr>
          <w:rFonts w:ascii="Times New Roman" w:hAnsi="Times New Roman"/>
          <w:b/>
          <w:sz w:val="24"/>
          <w:szCs w:val="24"/>
        </w:rPr>
        <w:t xml:space="preserve">1-й класс </w:t>
      </w:r>
    </w:p>
    <w:tbl>
      <w:tblPr>
        <w:tblW w:w="9465" w:type="dxa"/>
        <w:tblInd w:w="439" w:type="dxa"/>
        <w:tblCellMar>
          <w:top w:w="31" w:type="dxa"/>
          <w:left w:w="79" w:type="dxa"/>
          <w:right w:w="66" w:type="dxa"/>
        </w:tblCellMar>
        <w:tblLook w:val="00A0"/>
      </w:tblPr>
      <w:tblGrid>
        <w:gridCol w:w="2348"/>
        <w:gridCol w:w="2657"/>
        <w:gridCol w:w="2391"/>
        <w:gridCol w:w="2069"/>
      </w:tblGrid>
      <w:tr w:rsidR="00724304" w:rsidRPr="00CE5155" w:rsidTr="00CE5155">
        <w:trPr>
          <w:trHeight w:val="64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b/>
                <w:sz w:val="24"/>
                <w:szCs w:val="24"/>
              </w:rPr>
              <w:t xml:space="preserve">Образовательная деятельность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b/>
                <w:sz w:val="24"/>
                <w:szCs w:val="24"/>
              </w:rPr>
              <w:t xml:space="preserve">Сентябрь – октябрь </w:t>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b/>
                <w:sz w:val="24"/>
                <w:szCs w:val="24"/>
              </w:rPr>
              <w:t xml:space="preserve">Ноябрь – декабрь </w:t>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b/>
                <w:sz w:val="24"/>
                <w:szCs w:val="24"/>
              </w:rPr>
              <w:t xml:space="preserve">Январь – май </w:t>
            </w:r>
          </w:p>
        </w:tc>
      </w:tr>
      <w:tr w:rsidR="00724304" w:rsidRPr="00CE5155" w:rsidTr="00CE5155">
        <w:trPr>
          <w:trHeight w:val="327"/>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1-й урок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jc w:val="both"/>
              <w:rPr>
                <w:rFonts w:ascii="Times New Roman" w:hAnsi="Times New Roman"/>
                <w:color w:val="000000"/>
                <w:sz w:val="24"/>
                <w:lang w:val="en-US" w:eastAsia="en-US"/>
              </w:rPr>
            </w:pPr>
            <w:r w:rsidRPr="00CE5155">
              <w:rPr>
                <w:rFonts w:ascii="Cambria" w:hAnsi="Cambria" w:cs="Cambria"/>
                <w:bCs/>
                <w:color w:val="000000"/>
                <w:sz w:val="24"/>
                <w:szCs w:val="24"/>
              </w:rPr>
              <w:t>08</w:t>
            </w:r>
            <w:r w:rsidRPr="00CE5155">
              <w:rPr>
                <w:rFonts w:ascii="Cambria" w:hAnsi="Cambria" w:cs="Cambria"/>
                <w:bCs/>
                <w:color w:val="000000"/>
                <w:spacing w:val="-1"/>
                <w:sz w:val="24"/>
                <w:szCs w:val="24"/>
              </w:rPr>
              <w:t>.</w:t>
            </w:r>
            <w:r w:rsidRPr="00CE5155">
              <w:rPr>
                <w:rFonts w:ascii="Cambria" w:hAnsi="Cambria" w:cs="Cambria"/>
                <w:bCs/>
                <w:color w:val="000000"/>
                <w:sz w:val="24"/>
                <w:szCs w:val="24"/>
              </w:rPr>
              <w:t>30–</w:t>
            </w:r>
            <w:r w:rsidRPr="00CE5155">
              <w:rPr>
                <w:rFonts w:ascii="Cambria" w:hAnsi="Cambria" w:cs="Cambria"/>
                <w:bCs/>
                <w:color w:val="000000"/>
                <w:spacing w:val="1"/>
                <w:sz w:val="24"/>
                <w:szCs w:val="24"/>
              </w:rPr>
              <w:t>0</w:t>
            </w:r>
            <w:r w:rsidRPr="00CE5155">
              <w:rPr>
                <w:rFonts w:ascii="Cambria" w:hAnsi="Cambria" w:cs="Cambria"/>
                <w:bCs/>
                <w:color w:val="000000"/>
                <w:sz w:val="24"/>
                <w:szCs w:val="24"/>
              </w:rPr>
              <w:t>9.05</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Cambria" w:hAnsi="Cambria" w:cs="Cambria"/>
                <w:bCs/>
                <w:color w:val="000000"/>
                <w:sz w:val="24"/>
                <w:szCs w:val="24"/>
              </w:rPr>
              <w:t>08</w:t>
            </w:r>
            <w:r w:rsidRPr="00CE5155">
              <w:rPr>
                <w:rFonts w:ascii="Cambria" w:hAnsi="Cambria" w:cs="Cambria"/>
                <w:bCs/>
                <w:color w:val="000000"/>
                <w:spacing w:val="-1"/>
                <w:sz w:val="24"/>
                <w:szCs w:val="24"/>
              </w:rPr>
              <w:t>.</w:t>
            </w:r>
            <w:r w:rsidRPr="00CE5155">
              <w:rPr>
                <w:rFonts w:ascii="Cambria" w:hAnsi="Cambria" w:cs="Cambria"/>
                <w:bCs/>
                <w:color w:val="000000"/>
                <w:sz w:val="24"/>
                <w:szCs w:val="24"/>
              </w:rPr>
              <w:t>30–</w:t>
            </w:r>
            <w:r w:rsidRPr="00CE5155">
              <w:rPr>
                <w:rFonts w:ascii="Cambria" w:hAnsi="Cambria" w:cs="Cambria"/>
                <w:bCs/>
                <w:color w:val="000000"/>
                <w:spacing w:val="1"/>
                <w:sz w:val="24"/>
                <w:szCs w:val="24"/>
              </w:rPr>
              <w:t>0</w:t>
            </w:r>
            <w:r w:rsidRPr="00CE5155">
              <w:rPr>
                <w:rFonts w:ascii="Cambria" w:hAnsi="Cambria" w:cs="Cambria"/>
                <w:bCs/>
                <w:color w:val="000000"/>
                <w:sz w:val="24"/>
                <w:szCs w:val="24"/>
              </w:rPr>
              <w:t>9.05</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0</w:t>
            </w:r>
            <w:r w:rsidRPr="00CE5155">
              <w:rPr>
                <w:rFonts w:ascii="Cambria" w:hAnsi="Cambria" w:cs="Cambria"/>
                <w:color w:val="000000"/>
                <w:spacing w:val="-1"/>
                <w:sz w:val="24"/>
                <w:szCs w:val="24"/>
              </w:rPr>
              <w:t>8</w:t>
            </w:r>
            <w:r w:rsidRPr="00CE5155">
              <w:rPr>
                <w:rFonts w:ascii="Cambria" w:hAnsi="Cambria" w:cs="Cambria"/>
                <w:color w:val="000000"/>
                <w:sz w:val="24"/>
                <w:szCs w:val="24"/>
              </w:rPr>
              <w:t>.3</w:t>
            </w:r>
            <w:r w:rsidRPr="00CE5155">
              <w:rPr>
                <w:rFonts w:ascii="Cambria" w:hAnsi="Cambria" w:cs="Cambria"/>
                <w:color w:val="000000"/>
                <w:spacing w:val="-1"/>
                <w:sz w:val="24"/>
                <w:szCs w:val="24"/>
              </w:rPr>
              <w:t>0</w:t>
            </w:r>
            <w:r w:rsidRPr="00CE5155">
              <w:rPr>
                <w:rFonts w:ascii="Cambria" w:hAnsi="Cambria" w:cs="Cambria"/>
                <w:color w:val="000000"/>
                <w:sz w:val="24"/>
                <w:szCs w:val="24"/>
              </w:rPr>
              <w:t>–09.10</w:t>
            </w:r>
          </w:p>
        </w:tc>
      </w:tr>
      <w:tr w:rsidR="00724304" w:rsidRPr="00CE5155" w:rsidTr="00CE5155">
        <w:trPr>
          <w:trHeight w:val="32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1-  перемена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jc w:val="both"/>
              <w:rPr>
                <w:rFonts w:ascii="Times New Roman" w:hAnsi="Times New Roman"/>
                <w:color w:val="000000"/>
                <w:sz w:val="24"/>
                <w:lang w:val="en-US" w:eastAsia="en-US"/>
              </w:rPr>
            </w:pPr>
            <w:r w:rsidRPr="00CE5155">
              <w:rPr>
                <w:rFonts w:ascii="Times New Roman" w:hAnsi="Times New Roman"/>
                <w:sz w:val="24"/>
                <w:szCs w:val="24"/>
              </w:rPr>
              <w:t>10 мин.</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10 мин.</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before="45" w:after="0" w:line="240" w:lineRule="auto"/>
              <w:ind w:right="-20"/>
              <w:rPr>
                <w:rFonts w:ascii="Cambria" w:hAnsi="Cambria" w:cs="Cambria"/>
                <w:color w:val="000000"/>
                <w:sz w:val="24"/>
                <w:szCs w:val="24"/>
              </w:rPr>
            </w:pPr>
            <w:r w:rsidRPr="00CE5155">
              <w:rPr>
                <w:rFonts w:ascii="Cambria" w:hAnsi="Cambria" w:cs="Cambria"/>
                <w:color w:val="000000"/>
                <w:sz w:val="24"/>
                <w:szCs w:val="24"/>
              </w:rPr>
              <w:t>10 мин.</w:t>
            </w:r>
          </w:p>
        </w:tc>
      </w:tr>
      <w:tr w:rsidR="00724304" w:rsidRPr="00CE5155" w:rsidTr="00CE5155">
        <w:trPr>
          <w:trHeight w:val="329"/>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2-й урок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jc w:val="both"/>
              <w:rPr>
                <w:rFonts w:ascii="Times New Roman" w:hAnsi="Times New Roman"/>
                <w:color w:val="000000"/>
                <w:sz w:val="24"/>
                <w:lang w:val="en-US" w:eastAsia="en-US"/>
              </w:rPr>
            </w:pPr>
            <w:r w:rsidRPr="00CE5155">
              <w:rPr>
                <w:rFonts w:ascii="Cambria" w:hAnsi="Cambria" w:cs="Cambria"/>
                <w:bCs/>
                <w:color w:val="000000"/>
                <w:spacing w:val="1"/>
                <w:sz w:val="24"/>
                <w:szCs w:val="24"/>
              </w:rPr>
              <w:t>0</w:t>
            </w:r>
            <w:r w:rsidRPr="00CE5155">
              <w:rPr>
                <w:rFonts w:ascii="Cambria" w:hAnsi="Cambria" w:cs="Cambria"/>
                <w:bCs/>
                <w:color w:val="000000"/>
                <w:sz w:val="24"/>
                <w:szCs w:val="24"/>
              </w:rPr>
              <w:t>9.15</w:t>
            </w:r>
            <w:r w:rsidRPr="00CE5155">
              <w:rPr>
                <w:rFonts w:ascii="Times New Roman" w:hAnsi="Times New Roman"/>
                <w:sz w:val="24"/>
                <w:szCs w:val="24"/>
              </w:rPr>
              <w:t xml:space="preserve"> -9.50</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Cambria" w:hAnsi="Cambria" w:cs="Cambria"/>
                <w:bCs/>
                <w:color w:val="000000"/>
                <w:spacing w:val="1"/>
                <w:sz w:val="24"/>
                <w:szCs w:val="24"/>
              </w:rPr>
              <w:t>0</w:t>
            </w:r>
            <w:r w:rsidRPr="00CE5155">
              <w:rPr>
                <w:rFonts w:ascii="Cambria" w:hAnsi="Cambria" w:cs="Cambria"/>
                <w:bCs/>
                <w:color w:val="000000"/>
                <w:sz w:val="24"/>
                <w:szCs w:val="24"/>
              </w:rPr>
              <w:t>9.15</w:t>
            </w:r>
            <w:r w:rsidRPr="00CE5155">
              <w:rPr>
                <w:rFonts w:ascii="Times New Roman" w:hAnsi="Times New Roman"/>
                <w:sz w:val="24"/>
                <w:szCs w:val="24"/>
              </w:rPr>
              <w:t xml:space="preserve"> -9.50</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09.2</w:t>
            </w:r>
            <w:r w:rsidRPr="00CE5155">
              <w:rPr>
                <w:rFonts w:ascii="Cambria" w:hAnsi="Cambria" w:cs="Cambria"/>
                <w:color w:val="000000"/>
                <w:spacing w:val="-1"/>
                <w:sz w:val="24"/>
                <w:szCs w:val="24"/>
              </w:rPr>
              <w:t>0-10.00</w:t>
            </w:r>
          </w:p>
        </w:tc>
      </w:tr>
      <w:tr w:rsidR="00724304" w:rsidRPr="00CE5155" w:rsidTr="00CE5155">
        <w:trPr>
          <w:trHeight w:val="32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jc w:val="both"/>
              <w:rPr>
                <w:rFonts w:ascii="Times New Roman" w:hAnsi="Times New Roman"/>
                <w:color w:val="000000"/>
                <w:sz w:val="24"/>
                <w:lang w:val="en-US" w:eastAsia="en-US"/>
              </w:rPr>
            </w:pPr>
            <w:r w:rsidRPr="00CE5155">
              <w:rPr>
                <w:rFonts w:ascii="Times New Roman" w:hAnsi="Times New Roman"/>
                <w:sz w:val="24"/>
                <w:szCs w:val="24"/>
              </w:rPr>
              <w:t xml:space="preserve">Динамическая  пауза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jc w:val="both"/>
              <w:rPr>
                <w:rFonts w:ascii="Times New Roman" w:hAnsi="Times New Roman"/>
                <w:color w:val="000000"/>
                <w:sz w:val="24"/>
                <w:lang w:val="en-US" w:eastAsia="en-US"/>
              </w:rPr>
            </w:pPr>
            <w:r w:rsidRPr="00CE5155">
              <w:rPr>
                <w:rFonts w:ascii="Times New Roman" w:hAnsi="Times New Roman"/>
                <w:sz w:val="24"/>
                <w:szCs w:val="24"/>
              </w:rPr>
              <w:t xml:space="preserve">40 мин. </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40 мин. </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20 мин .</w:t>
            </w:r>
          </w:p>
        </w:tc>
      </w:tr>
      <w:tr w:rsidR="00724304" w:rsidRPr="00CE5155" w:rsidTr="00CE5155">
        <w:trPr>
          <w:trHeight w:val="329"/>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3-й урок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jc w:val="both"/>
              <w:rPr>
                <w:rFonts w:ascii="Times New Roman" w:hAnsi="Times New Roman"/>
                <w:color w:val="000000"/>
                <w:sz w:val="24"/>
                <w:lang w:val="en-US" w:eastAsia="en-US"/>
              </w:rPr>
            </w:pPr>
            <w:r w:rsidRPr="00CE5155">
              <w:rPr>
                <w:rFonts w:ascii="Times New Roman" w:hAnsi="Times New Roman"/>
                <w:sz w:val="24"/>
                <w:szCs w:val="24"/>
              </w:rPr>
              <w:t>10.30-11.05</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10.30-11.05</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w:t>
            </w:r>
            <w:r w:rsidRPr="00CE5155">
              <w:rPr>
                <w:rFonts w:ascii="Cambria" w:hAnsi="Cambria" w:cs="Cambria"/>
                <w:color w:val="000000"/>
                <w:spacing w:val="-1"/>
                <w:sz w:val="24"/>
                <w:szCs w:val="24"/>
              </w:rPr>
              <w:t>0</w:t>
            </w:r>
            <w:r w:rsidRPr="00CE5155">
              <w:rPr>
                <w:rFonts w:ascii="Cambria" w:hAnsi="Cambria" w:cs="Cambria"/>
                <w:color w:val="000000"/>
                <w:sz w:val="24"/>
                <w:szCs w:val="24"/>
              </w:rPr>
              <w:t>.20–11.00</w:t>
            </w:r>
          </w:p>
        </w:tc>
      </w:tr>
      <w:tr w:rsidR="00724304" w:rsidRPr="00CE5155" w:rsidTr="00CE5155">
        <w:trPr>
          <w:trHeight w:val="32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3-  перемена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jc w:val="both"/>
              <w:rPr>
                <w:rFonts w:ascii="Times New Roman" w:hAnsi="Times New Roman"/>
                <w:color w:val="000000"/>
                <w:sz w:val="24"/>
                <w:lang w:eastAsia="en-US"/>
              </w:rPr>
            </w:pP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10 мин</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0"/>
                <w:tab w:val="center" w:pos="1454"/>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 20 мин .</w:t>
            </w:r>
          </w:p>
        </w:tc>
      </w:tr>
      <w:tr w:rsidR="00724304" w:rsidRPr="00CE5155" w:rsidTr="00CE5155">
        <w:trPr>
          <w:trHeight w:val="32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4-й урок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jc w:val="both"/>
              <w:rPr>
                <w:rFonts w:ascii="Times New Roman" w:hAnsi="Times New Roman"/>
                <w:color w:val="000000"/>
                <w:sz w:val="24"/>
                <w:lang w:val="en-US" w:eastAsia="en-US"/>
              </w:rPr>
            </w:pP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11.15-11.50</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0"/>
                <w:tab w:val="center" w:pos="1454"/>
              </w:tabs>
              <w:spacing w:after="0" w:line="256" w:lineRule="auto"/>
              <w:rPr>
                <w:rFonts w:ascii="Times New Roman" w:hAnsi="Times New Roman"/>
                <w:color w:val="000000"/>
                <w:sz w:val="24"/>
                <w:lang w:val="en-US" w:eastAsia="en-US"/>
              </w:rPr>
            </w:pPr>
            <w:r w:rsidRPr="00CE5155">
              <w:rPr>
                <w:rFonts w:ascii="Cambria" w:hAnsi="Cambria" w:cs="Cambria"/>
                <w:color w:val="000000"/>
                <w:sz w:val="24"/>
                <w:szCs w:val="24"/>
              </w:rPr>
              <w:t>11.20–12.00</w:t>
            </w:r>
            <w:r w:rsidRPr="00CE5155">
              <w:rPr>
                <w:rFonts w:ascii="Times New Roman" w:hAnsi="Times New Roman"/>
                <w:sz w:val="24"/>
                <w:szCs w:val="24"/>
              </w:rPr>
              <w:tab/>
            </w:r>
          </w:p>
        </w:tc>
      </w:tr>
      <w:tr w:rsidR="00724304" w:rsidRPr="00CE5155" w:rsidTr="00CE5155">
        <w:trPr>
          <w:trHeight w:val="329"/>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4-  перемена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jc w:val="both"/>
              <w:rPr>
                <w:rFonts w:ascii="Times New Roman" w:hAnsi="Times New Roman"/>
                <w:color w:val="000000"/>
                <w:sz w:val="24"/>
                <w:lang w:val="en-US" w:eastAsia="en-US"/>
              </w:rPr>
            </w:pP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2"/>
                <w:tab w:val="center" w:pos="1457"/>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1090"/>
                <w:tab w:val="center" w:pos="1454"/>
              </w:tabs>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 10 мин.</w:t>
            </w:r>
          </w:p>
        </w:tc>
      </w:tr>
      <w:tr w:rsidR="00724304" w:rsidRPr="00CE5155" w:rsidTr="00CE5155">
        <w:trPr>
          <w:trHeight w:val="32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5-й урок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jc w:val="both"/>
              <w:rPr>
                <w:rFonts w:ascii="Times New Roman" w:hAnsi="Times New Roman"/>
                <w:color w:val="000000"/>
                <w:sz w:val="24"/>
                <w:lang w:val="en-US" w:eastAsia="en-US"/>
              </w:rPr>
            </w:pPr>
            <w:r w:rsidRPr="00CE5155">
              <w:rPr>
                <w:rFonts w:ascii="Times New Roman" w:hAnsi="Times New Roman"/>
                <w:sz w:val="24"/>
                <w:szCs w:val="24"/>
              </w:rPr>
              <w:t xml:space="preserve">— </w:t>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Times New Roman" w:hAnsi="Times New Roman"/>
                <w:sz w:val="24"/>
                <w:szCs w:val="24"/>
              </w:rPr>
              <w:t xml:space="preserve">— </w:t>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rPr>
                <w:rFonts w:ascii="Times New Roman" w:hAnsi="Times New Roman"/>
                <w:color w:val="000000"/>
                <w:sz w:val="24"/>
                <w:lang w:val="en-US" w:eastAsia="en-US"/>
              </w:rPr>
            </w:pPr>
            <w:r w:rsidRPr="00CE5155">
              <w:rPr>
                <w:rFonts w:ascii="Cambria" w:hAnsi="Cambria" w:cs="Cambria"/>
                <w:color w:val="000000"/>
                <w:sz w:val="24"/>
                <w:szCs w:val="24"/>
              </w:rPr>
              <w:t>12.10 -12.50</w:t>
            </w:r>
          </w:p>
        </w:tc>
      </w:tr>
      <w:tr w:rsidR="00724304" w:rsidRPr="00CE5155" w:rsidTr="00CE5155">
        <w:trPr>
          <w:trHeight w:val="646"/>
        </w:trPr>
        <w:tc>
          <w:tcPr>
            <w:tcW w:w="2348"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spacing w:after="0" w:line="256" w:lineRule="auto"/>
              <w:ind w:right="483"/>
              <w:rPr>
                <w:rFonts w:ascii="Times New Roman" w:hAnsi="Times New Roman"/>
                <w:color w:val="000000"/>
                <w:sz w:val="24"/>
                <w:lang w:val="en-US" w:eastAsia="en-US"/>
              </w:rPr>
            </w:pPr>
            <w:r w:rsidRPr="00CE5155">
              <w:rPr>
                <w:rFonts w:ascii="Times New Roman" w:hAnsi="Times New Roman"/>
                <w:sz w:val="24"/>
                <w:szCs w:val="24"/>
              </w:rPr>
              <w:t xml:space="preserve">Внеурочная  деятельность </w:t>
            </w:r>
          </w:p>
        </w:tc>
        <w:tc>
          <w:tcPr>
            <w:tcW w:w="2657"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536"/>
                <w:tab w:val="center" w:pos="715"/>
              </w:tabs>
              <w:spacing w:after="0" w:line="256" w:lineRule="auto"/>
              <w:jc w:val="both"/>
              <w:rPr>
                <w:rFonts w:ascii="Times New Roman" w:hAnsi="Times New Roman"/>
                <w:color w:val="000000"/>
                <w:sz w:val="24"/>
                <w:lang w:eastAsia="en-US"/>
              </w:rPr>
            </w:pPr>
            <w:r w:rsidRPr="00CE5155">
              <w:rPr>
                <w:rFonts w:ascii="Times New Roman" w:hAnsi="Times New Roman"/>
                <w:sz w:val="24"/>
                <w:szCs w:val="24"/>
              </w:rPr>
              <w:t xml:space="preserve">12.00 </w:t>
            </w:r>
            <w:r w:rsidRPr="00CE5155">
              <w:rPr>
                <w:rFonts w:ascii="Times New Roman" w:hAnsi="Times New Roman"/>
                <w:sz w:val="24"/>
                <w:szCs w:val="24"/>
              </w:rPr>
              <w:tab/>
            </w:r>
          </w:p>
        </w:tc>
        <w:tc>
          <w:tcPr>
            <w:tcW w:w="2391"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536"/>
                <w:tab w:val="center" w:pos="715"/>
              </w:tabs>
              <w:spacing w:after="0" w:line="256" w:lineRule="auto"/>
              <w:rPr>
                <w:rFonts w:ascii="Times New Roman" w:hAnsi="Times New Roman"/>
                <w:color w:val="000000"/>
                <w:sz w:val="24"/>
                <w:lang w:eastAsia="en-US"/>
              </w:rPr>
            </w:pPr>
            <w:r w:rsidRPr="00CE5155">
              <w:rPr>
                <w:rFonts w:ascii="Times New Roman" w:hAnsi="Times New Roman"/>
                <w:sz w:val="24"/>
                <w:szCs w:val="24"/>
              </w:rPr>
              <w:t xml:space="preserve">12.30      </w:t>
            </w:r>
            <w:r w:rsidRPr="00CE5155">
              <w:rPr>
                <w:rFonts w:ascii="Times New Roman" w:hAnsi="Times New Roman"/>
                <w:sz w:val="24"/>
                <w:szCs w:val="24"/>
              </w:rPr>
              <w:tab/>
            </w:r>
          </w:p>
        </w:tc>
        <w:tc>
          <w:tcPr>
            <w:tcW w:w="2069" w:type="dxa"/>
            <w:tcBorders>
              <w:top w:val="single" w:sz="2" w:space="0" w:color="000000"/>
              <w:left w:val="single" w:sz="2" w:space="0" w:color="000000"/>
              <w:bottom w:val="single" w:sz="2" w:space="0" w:color="000000"/>
              <w:right w:val="single" w:sz="2" w:space="0" w:color="000000"/>
            </w:tcBorders>
          </w:tcPr>
          <w:p w:rsidR="00724304" w:rsidRPr="00CE5155" w:rsidRDefault="00724304" w:rsidP="00CE5155">
            <w:pPr>
              <w:tabs>
                <w:tab w:val="center" w:pos="534"/>
                <w:tab w:val="center" w:pos="713"/>
              </w:tabs>
              <w:spacing w:after="0" w:line="256" w:lineRule="auto"/>
              <w:rPr>
                <w:rFonts w:ascii="Times New Roman" w:hAnsi="Times New Roman"/>
                <w:color w:val="000000"/>
                <w:sz w:val="24"/>
                <w:lang w:eastAsia="en-US"/>
              </w:rPr>
            </w:pPr>
            <w:r w:rsidRPr="00CE5155">
              <w:rPr>
                <w:rFonts w:ascii="Times New Roman" w:hAnsi="Times New Roman"/>
                <w:sz w:val="24"/>
                <w:szCs w:val="24"/>
              </w:rPr>
              <w:t xml:space="preserve">  14.00</w:t>
            </w:r>
            <w:r w:rsidRPr="00CE5155">
              <w:rPr>
                <w:rFonts w:ascii="Times New Roman" w:hAnsi="Times New Roman"/>
                <w:sz w:val="24"/>
                <w:szCs w:val="24"/>
              </w:rPr>
              <w:tab/>
            </w:r>
          </w:p>
        </w:tc>
      </w:tr>
    </w:tbl>
    <w:p w:rsidR="00724304" w:rsidRPr="00CE5155" w:rsidRDefault="00724304" w:rsidP="00CE5155">
      <w:pPr>
        <w:suppressAutoHyphens/>
        <w:spacing w:after="0" w:line="240" w:lineRule="auto"/>
        <w:rPr>
          <w:rFonts w:ascii="Times New Roman" w:hAnsi="Times New Roman"/>
          <w:b/>
          <w:sz w:val="24"/>
          <w:szCs w:val="24"/>
          <w:lang w:eastAsia="ar-SA"/>
        </w:rPr>
      </w:pPr>
    </w:p>
    <w:p w:rsidR="00724304" w:rsidRPr="00CE5155" w:rsidRDefault="00724304" w:rsidP="00CE5155">
      <w:pPr>
        <w:spacing w:after="0" w:line="240" w:lineRule="auto"/>
        <w:ind w:right="-20"/>
        <w:rPr>
          <w:rFonts w:ascii="Times New Roman" w:hAnsi="Times New Roman"/>
          <w:b/>
          <w:bCs/>
          <w:sz w:val="24"/>
          <w:szCs w:val="24"/>
        </w:rPr>
      </w:pPr>
      <w:r w:rsidRPr="00CE5155">
        <w:rPr>
          <w:rFonts w:ascii="Times New Roman" w:hAnsi="Times New Roman"/>
          <w:b/>
          <w:sz w:val="24"/>
          <w:szCs w:val="24"/>
        </w:rPr>
        <w:t xml:space="preserve">  5.   </w:t>
      </w:r>
      <w:r w:rsidRPr="00CE5155">
        <w:rPr>
          <w:rFonts w:ascii="Cambria" w:hAnsi="Cambria" w:cs="Cambria"/>
          <w:b/>
          <w:bCs/>
          <w:color w:val="000000"/>
          <w:sz w:val="24"/>
          <w:szCs w:val="24"/>
        </w:rPr>
        <w:t>Р</w:t>
      </w:r>
      <w:r w:rsidRPr="00CE5155">
        <w:rPr>
          <w:rFonts w:ascii="Cambria" w:hAnsi="Cambria" w:cs="Cambria"/>
          <w:b/>
          <w:bCs/>
          <w:color w:val="000000"/>
          <w:spacing w:val="-1"/>
          <w:sz w:val="24"/>
          <w:szCs w:val="24"/>
        </w:rPr>
        <w:t>е</w:t>
      </w:r>
      <w:r w:rsidRPr="00CE5155">
        <w:rPr>
          <w:rFonts w:ascii="Cambria" w:hAnsi="Cambria" w:cs="Cambria"/>
          <w:b/>
          <w:bCs/>
          <w:color w:val="000000"/>
          <w:sz w:val="24"/>
          <w:szCs w:val="24"/>
        </w:rPr>
        <w:t>жим</w:t>
      </w:r>
      <w:r>
        <w:rPr>
          <w:rFonts w:ascii="Cambria" w:hAnsi="Cambria" w:cs="Cambria"/>
          <w:b/>
          <w:bCs/>
          <w:color w:val="000000"/>
          <w:sz w:val="24"/>
          <w:szCs w:val="24"/>
        </w:rPr>
        <w:t xml:space="preserve"> </w:t>
      </w:r>
      <w:r w:rsidRPr="00CE5155">
        <w:rPr>
          <w:rFonts w:ascii="Cambria" w:hAnsi="Cambria" w:cs="Cambria"/>
          <w:b/>
          <w:bCs/>
          <w:color w:val="000000"/>
          <w:spacing w:val="1"/>
          <w:sz w:val="24"/>
          <w:szCs w:val="24"/>
        </w:rPr>
        <w:t>у</w:t>
      </w:r>
      <w:r w:rsidRPr="00CE5155">
        <w:rPr>
          <w:rFonts w:ascii="Cambria" w:hAnsi="Cambria" w:cs="Cambria"/>
          <w:b/>
          <w:bCs/>
          <w:color w:val="000000"/>
          <w:sz w:val="24"/>
          <w:szCs w:val="24"/>
        </w:rPr>
        <w:t>р</w:t>
      </w:r>
      <w:r w:rsidRPr="00CE5155">
        <w:rPr>
          <w:rFonts w:ascii="Cambria" w:hAnsi="Cambria" w:cs="Cambria"/>
          <w:b/>
          <w:bCs/>
          <w:color w:val="000000"/>
          <w:spacing w:val="-1"/>
          <w:sz w:val="24"/>
          <w:szCs w:val="24"/>
        </w:rPr>
        <w:t>о</w:t>
      </w:r>
      <w:r w:rsidRPr="00CE5155">
        <w:rPr>
          <w:rFonts w:ascii="Cambria" w:hAnsi="Cambria" w:cs="Cambria"/>
          <w:b/>
          <w:bCs/>
          <w:color w:val="000000"/>
          <w:spacing w:val="2"/>
          <w:sz w:val="24"/>
          <w:szCs w:val="24"/>
        </w:rPr>
        <w:t>к</w:t>
      </w:r>
      <w:r w:rsidRPr="00CE5155">
        <w:rPr>
          <w:rFonts w:ascii="Cambria" w:hAnsi="Cambria" w:cs="Cambria"/>
          <w:b/>
          <w:bCs/>
          <w:color w:val="000000"/>
          <w:sz w:val="24"/>
          <w:szCs w:val="24"/>
        </w:rPr>
        <w:t>ов</w:t>
      </w:r>
      <w:r>
        <w:rPr>
          <w:rFonts w:ascii="Cambria" w:hAnsi="Cambria" w:cs="Cambria"/>
          <w:b/>
          <w:bCs/>
          <w:color w:val="000000"/>
          <w:sz w:val="24"/>
          <w:szCs w:val="24"/>
        </w:rPr>
        <w:t xml:space="preserve"> </w:t>
      </w:r>
      <w:r w:rsidRPr="00CE5155">
        <w:rPr>
          <w:rFonts w:ascii="Cambria" w:hAnsi="Cambria" w:cs="Cambria"/>
          <w:b/>
          <w:bCs/>
          <w:color w:val="000000"/>
          <w:sz w:val="24"/>
          <w:szCs w:val="24"/>
        </w:rPr>
        <w:t>и</w:t>
      </w:r>
      <w:r>
        <w:rPr>
          <w:rFonts w:ascii="Cambria" w:hAnsi="Cambria" w:cs="Cambria"/>
          <w:b/>
          <w:bCs/>
          <w:color w:val="000000"/>
          <w:sz w:val="24"/>
          <w:szCs w:val="24"/>
        </w:rPr>
        <w:t xml:space="preserve"> </w:t>
      </w:r>
      <w:r w:rsidRPr="00CE5155">
        <w:rPr>
          <w:rFonts w:ascii="Cambria" w:hAnsi="Cambria" w:cs="Cambria"/>
          <w:b/>
          <w:bCs/>
          <w:color w:val="000000"/>
          <w:spacing w:val="2"/>
          <w:sz w:val="24"/>
          <w:szCs w:val="24"/>
        </w:rPr>
        <w:t>пе</w:t>
      </w:r>
      <w:r w:rsidRPr="00CE5155">
        <w:rPr>
          <w:rFonts w:ascii="Cambria" w:hAnsi="Cambria" w:cs="Cambria"/>
          <w:b/>
          <w:bCs/>
          <w:color w:val="000000"/>
          <w:sz w:val="24"/>
          <w:szCs w:val="24"/>
        </w:rPr>
        <w:t>р</w:t>
      </w:r>
      <w:r w:rsidRPr="00CE5155">
        <w:rPr>
          <w:rFonts w:ascii="Cambria" w:hAnsi="Cambria" w:cs="Cambria"/>
          <w:b/>
          <w:bCs/>
          <w:color w:val="000000"/>
          <w:spacing w:val="-1"/>
          <w:sz w:val="24"/>
          <w:szCs w:val="24"/>
        </w:rPr>
        <w:t>е</w:t>
      </w:r>
      <w:r w:rsidRPr="00CE5155">
        <w:rPr>
          <w:rFonts w:ascii="Cambria" w:hAnsi="Cambria" w:cs="Cambria"/>
          <w:b/>
          <w:bCs/>
          <w:color w:val="000000"/>
          <w:spacing w:val="1"/>
          <w:sz w:val="24"/>
          <w:szCs w:val="24"/>
        </w:rPr>
        <w:t>м</w:t>
      </w:r>
      <w:r w:rsidRPr="00CE5155">
        <w:rPr>
          <w:rFonts w:ascii="Cambria" w:hAnsi="Cambria" w:cs="Cambria"/>
          <w:b/>
          <w:bCs/>
          <w:color w:val="000000"/>
          <w:sz w:val="24"/>
          <w:szCs w:val="24"/>
        </w:rPr>
        <w:t>ен</w:t>
      </w:r>
      <w:r>
        <w:rPr>
          <w:rFonts w:ascii="Cambria" w:hAnsi="Cambria" w:cs="Cambria"/>
          <w:b/>
          <w:bCs/>
          <w:color w:val="000000"/>
          <w:sz w:val="24"/>
          <w:szCs w:val="24"/>
        </w:rPr>
        <w:t xml:space="preserve"> </w:t>
      </w:r>
      <w:r w:rsidRPr="00CE5155">
        <w:rPr>
          <w:rFonts w:ascii="Cambria" w:hAnsi="Cambria" w:cs="Cambria"/>
          <w:b/>
          <w:bCs/>
          <w:color w:val="000000"/>
          <w:spacing w:val="1"/>
          <w:sz w:val="24"/>
          <w:szCs w:val="24"/>
        </w:rPr>
        <w:t>д</w:t>
      </w:r>
      <w:r w:rsidRPr="00CE5155">
        <w:rPr>
          <w:rFonts w:ascii="Cambria" w:hAnsi="Cambria" w:cs="Cambria"/>
          <w:b/>
          <w:bCs/>
          <w:color w:val="000000"/>
          <w:sz w:val="24"/>
          <w:szCs w:val="24"/>
        </w:rPr>
        <w:t>ля</w:t>
      </w:r>
      <w:r>
        <w:rPr>
          <w:rFonts w:ascii="Cambria" w:hAnsi="Cambria" w:cs="Cambria"/>
          <w:b/>
          <w:bCs/>
          <w:color w:val="000000"/>
          <w:sz w:val="24"/>
          <w:szCs w:val="24"/>
        </w:rPr>
        <w:t xml:space="preserve"> </w:t>
      </w:r>
      <w:r w:rsidRPr="00CE5155">
        <w:rPr>
          <w:rFonts w:ascii="Cambria" w:hAnsi="Cambria" w:cs="Cambria"/>
          <w:b/>
          <w:bCs/>
          <w:color w:val="000000"/>
          <w:spacing w:val="2"/>
          <w:sz w:val="24"/>
          <w:szCs w:val="24"/>
        </w:rPr>
        <w:t>2</w:t>
      </w:r>
      <w:r>
        <w:rPr>
          <w:rFonts w:ascii="Cambria" w:hAnsi="Cambria" w:cs="Cambria"/>
          <w:b/>
          <w:bCs/>
          <w:color w:val="000000"/>
          <w:sz w:val="24"/>
          <w:szCs w:val="24"/>
        </w:rPr>
        <w:t xml:space="preserve">–11 </w:t>
      </w:r>
      <w:r w:rsidRPr="00CE5155">
        <w:rPr>
          <w:rFonts w:ascii="Cambria" w:hAnsi="Cambria" w:cs="Cambria"/>
          <w:b/>
          <w:bCs/>
          <w:color w:val="000000"/>
          <w:sz w:val="24"/>
          <w:szCs w:val="24"/>
        </w:rPr>
        <w:t>к</w:t>
      </w:r>
      <w:r w:rsidRPr="00CE5155">
        <w:rPr>
          <w:rFonts w:ascii="Cambria" w:hAnsi="Cambria" w:cs="Cambria"/>
          <w:b/>
          <w:bCs/>
          <w:color w:val="000000"/>
          <w:spacing w:val="1"/>
          <w:sz w:val="24"/>
          <w:szCs w:val="24"/>
        </w:rPr>
        <w:t>л</w:t>
      </w:r>
      <w:r w:rsidRPr="00CE5155">
        <w:rPr>
          <w:rFonts w:ascii="Cambria" w:hAnsi="Cambria" w:cs="Cambria"/>
          <w:b/>
          <w:bCs/>
          <w:color w:val="000000"/>
          <w:spacing w:val="2"/>
          <w:sz w:val="24"/>
          <w:szCs w:val="24"/>
        </w:rPr>
        <w:t>а</w:t>
      </w:r>
      <w:r w:rsidRPr="00CE5155">
        <w:rPr>
          <w:rFonts w:ascii="Cambria" w:hAnsi="Cambria" w:cs="Cambria"/>
          <w:b/>
          <w:bCs/>
          <w:color w:val="000000"/>
          <w:spacing w:val="1"/>
          <w:sz w:val="24"/>
          <w:szCs w:val="24"/>
        </w:rPr>
        <w:t>сс</w:t>
      </w:r>
      <w:r w:rsidRPr="00CE5155">
        <w:rPr>
          <w:rFonts w:ascii="Cambria" w:hAnsi="Cambria" w:cs="Cambria"/>
          <w:b/>
          <w:bCs/>
          <w:color w:val="000000"/>
          <w:spacing w:val="-1"/>
          <w:sz w:val="24"/>
          <w:szCs w:val="24"/>
        </w:rPr>
        <w:t>о</w:t>
      </w:r>
      <w:r w:rsidRPr="00CE5155">
        <w:rPr>
          <w:rFonts w:ascii="Cambria" w:hAnsi="Cambria" w:cs="Cambria"/>
          <w:b/>
          <w:bCs/>
          <w:color w:val="000000"/>
          <w:sz w:val="24"/>
          <w:szCs w:val="24"/>
        </w:rPr>
        <w:t>в</w:t>
      </w:r>
      <w:r w:rsidRPr="00CE5155">
        <w:rPr>
          <w:rFonts w:ascii="Cambria" w:hAnsi="Cambria" w:cs="Cambria"/>
          <w:color w:val="000000"/>
          <w:sz w:val="24"/>
          <w:szCs w:val="24"/>
        </w:rPr>
        <w:t>.</w:t>
      </w:r>
    </w:p>
    <w:p w:rsidR="00724304" w:rsidRPr="00CE5155" w:rsidRDefault="00724304" w:rsidP="00CE5155">
      <w:pPr>
        <w:spacing w:after="0" w:line="240" w:lineRule="auto"/>
        <w:ind w:right="-20"/>
        <w:rPr>
          <w:rFonts w:ascii="Times New Roman" w:hAnsi="Times New Roman"/>
          <w:bCs/>
          <w:sz w:val="24"/>
          <w:szCs w:val="24"/>
        </w:rPr>
      </w:pPr>
      <w:r w:rsidRPr="00CE5155">
        <w:rPr>
          <w:rFonts w:ascii="Times New Roman" w:hAnsi="Times New Roman"/>
          <w:bCs/>
          <w:sz w:val="24"/>
          <w:szCs w:val="24"/>
        </w:rPr>
        <w:t>Продолжительность уроков:  2-9 классы</w:t>
      </w:r>
      <w:r w:rsidRPr="00CE5155">
        <w:rPr>
          <w:rFonts w:ascii="Times New Roman" w:hAnsi="Times New Roman"/>
          <w:sz w:val="24"/>
          <w:szCs w:val="24"/>
        </w:rPr>
        <w:t xml:space="preserve"> – 40 минут.</w:t>
      </w:r>
    </w:p>
    <w:p w:rsidR="00724304" w:rsidRPr="00CE5155" w:rsidRDefault="00724304" w:rsidP="00CE5155">
      <w:pPr>
        <w:spacing w:after="7" w:line="160" w:lineRule="exact"/>
        <w:rPr>
          <w:rFonts w:ascii="Cambria" w:hAnsi="Cambria" w:cs="Cambria"/>
          <w:sz w:val="16"/>
          <w:szCs w:val="16"/>
        </w:rPr>
      </w:pPr>
    </w:p>
    <w:tbl>
      <w:tblPr>
        <w:tblW w:w="0" w:type="auto"/>
        <w:tblInd w:w="228" w:type="dxa"/>
        <w:tblLayout w:type="fixed"/>
        <w:tblCellMar>
          <w:left w:w="10" w:type="dxa"/>
          <w:right w:w="10" w:type="dxa"/>
        </w:tblCellMar>
        <w:tblLook w:val="00A0"/>
      </w:tblPr>
      <w:tblGrid>
        <w:gridCol w:w="3401"/>
        <w:gridCol w:w="2722"/>
        <w:gridCol w:w="3629"/>
      </w:tblGrid>
      <w:tr w:rsidR="00724304" w:rsidRPr="00CE5155" w:rsidTr="00CE5155">
        <w:trPr>
          <w:cantSplit/>
          <w:trHeight w:hRule="exact" w:val="47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after="13" w:line="200" w:lineRule="exact"/>
              <w:rPr>
                <w:rFonts w:ascii="Times New Roman" w:hAnsi="Times New Roman"/>
                <w:sz w:val="20"/>
                <w:szCs w:val="20"/>
              </w:rPr>
            </w:pPr>
          </w:p>
          <w:p w:rsidR="00724304" w:rsidRPr="00CE5155" w:rsidRDefault="00724304" w:rsidP="00CE5155">
            <w:pPr>
              <w:spacing w:after="0" w:line="240" w:lineRule="auto"/>
              <w:ind w:right="-20"/>
              <w:rPr>
                <w:rFonts w:ascii="Times New Roman" w:hAnsi="Times New Roman"/>
                <w:bCs/>
                <w:color w:val="000000"/>
                <w:sz w:val="24"/>
                <w:szCs w:val="24"/>
              </w:rPr>
            </w:pPr>
            <w:r w:rsidRPr="00CE5155">
              <w:rPr>
                <w:rFonts w:ascii="Times New Roman" w:hAnsi="Times New Roman"/>
                <w:bCs/>
                <w:color w:val="000000"/>
                <w:sz w:val="24"/>
                <w:szCs w:val="24"/>
              </w:rPr>
              <w:t>Ком</w:t>
            </w:r>
            <w:r w:rsidRPr="00CE5155">
              <w:rPr>
                <w:rFonts w:ascii="Times New Roman" w:hAnsi="Times New Roman"/>
                <w:bCs/>
                <w:color w:val="000000"/>
                <w:spacing w:val="-1"/>
                <w:sz w:val="24"/>
                <w:szCs w:val="24"/>
              </w:rPr>
              <w:t>п</w:t>
            </w:r>
            <w:r w:rsidRPr="00CE5155">
              <w:rPr>
                <w:rFonts w:ascii="Times New Roman" w:hAnsi="Times New Roman"/>
                <w:bCs/>
                <w:color w:val="000000"/>
                <w:sz w:val="24"/>
                <w:szCs w:val="24"/>
              </w:rPr>
              <w:t>оненты</w:t>
            </w:r>
            <w:r>
              <w:rPr>
                <w:rFonts w:ascii="Times New Roman" w:hAnsi="Times New Roman"/>
                <w:bCs/>
                <w:color w:val="000000"/>
                <w:sz w:val="24"/>
                <w:szCs w:val="24"/>
              </w:rPr>
              <w:t xml:space="preserve"> </w:t>
            </w:r>
            <w:r w:rsidRPr="00CE5155">
              <w:rPr>
                <w:rFonts w:ascii="Times New Roman" w:hAnsi="Times New Roman"/>
                <w:bCs/>
                <w:color w:val="000000"/>
                <w:sz w:val="24"/>
                <w:szCs w:val="24"/>
              </w:rPr>
              <w:t>учебн</w:t>
            </w:r>
            <w:r w:rsidRPr="00CE5155">
              <w:rPr>
                <w:rFonts w:ascii="Times New Roman" w:hAnsi="Times New Roman"/>
                <w:bCs/>
                <w:color w:val="000000"/>
                <w:spacing w:val="2"/>
                <w:sz w:val="24"/>
                <w:szCs w:val="24"/>
              </w:rPr>
              <w:t>о</w:t>
            </w:r>
            <w:r w:rsidRPr="00CE5155">
              <w:rPr>
                <w:rFonts w:ascii="Times New Roman" w:hAnsi="Times New Roman"/>
                <w:bCs/>
                <w:color w:val="000000"/>
                <w:sz w:val="24"/>
                <w:szCs w:val="24"/>
              </w:rPr>
              <w:t>го</w:t>
            </w:r>
            <w:r>
              <w:rPr>
                <w:rFonts w:ascii="Times New Roman" w:hAnsi="Times New Roman"/>
                <w:bCs/>
                <w:color w:val="000000"/>
                <w:sz w:val="24"/>
                <w:szCs w:val="24"/>
              </w:rPr>
              <w:t xml:space="preserve"> </w:t>
            </w:r>
            <w:r w:rsidRPr="00CE5155">
              <w:rPr>
                <w:rFonts w:ascii="Times New Roman" w:hAnsi="Times New Roman"/>
                <w:bCs/>
                <w:color w:val="000000"/>
                <w:sz w:val="24"/>
                <w:szCs w:val="24"/>
              </w:rPr>
              <w:t>дня</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after="13" w:line="200" w:lineRule="exact"/>
              <w:rPr>
                <w:rFonts w:ascii="Times New Roman" w:hAnsi="Times New Roman"/>
                <w:sz w:val="20"/>
                <w:szCs w:val="20"/>
              </w:rPr>
            </w:pPr>
          </w:p>
          <w:p w:rsidR="00724304" w:rsidRPr="00CE5155" w:rsidRDefault="00724304" w:rsidP="00CE5155">
            <w:pPr>
              <w:spacing w:after="0" w:line="240" w:lineRule="auto"/>
              <w:ind w:right="-20"/>
              <w:rPr>
                <w:rFonts w:ascii="Times New Roman" w:hAnsi="Times New Roman"/>
                <w:bCs/>
                <w:color w:val="000000"/>
                <w:sz w:val="24"/>
                <w:szCs w:val="24"/>
              </w:rPr>
            </w:pPr>
            <w:r w:rsidRPr="00CE5155">
              <w:rPr>
                <w:rFonts w:ascii="Times New Roman" w:hAnsi="Times New Roman"/>
                <w:bCs/>
                <w:color w:val="000000"/>
                <w:sz w:val="24"/>
                <w:szCs w:val="24"/>
              </w:rPr>
              <w:t>Время</w:t>
            </w:r>
            <w:r>
              <w:rPr>
                <w:rFonts w:ascii="Times New Roman" w:hAnsi="Times New Roman"/>
                <w:bCs/>
                <w:color w:val="000000"/>
                <w:sz w:val="24"/>
                <w:szCs w:val="24"/>
              </w:rPr>
              <w:t xml:space="preserve"> </w:t>
            </w:r>
            <w:r w:rsidRPr="00CE5155">
              <w:rPr>
                <w:rFonts w:ascii="Times New Roman" w:hAnsi="Times New Roman"/>
                <w:bCs/>
                <w:color w:val="000000"/>
                <w:sz w:val="24"/>
                <w:szCs w:val="24"/>
              </w:rPr>
              <w:t>урока</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after="13" w:line="200" w:lineRule="exact"/>
              <w:rPr>
                <w:rFonts w:ascii="Times New Roman" w:hAnsi="Times New Roman"/>
                <w:sz w:val="20"/>
                <w:szCs w:val="20"/>
              </w:rPr>
            </w:pPr>
          </w:p>
          <w:p w:rsidR="00724304" w:rsidRPr="00CE5155" w:rsidRDefault="00724304" w:rsidP="00CE5155">
            <w:pPr>
              <w:spacing w:after="0" w:line="240" w:lineRule="auto"/>
              <w:ind w:right="-20"/>
              <w:rPr>
                <w:rFonts w:ascii="Times New Roman" w:hAnsi="Times New Roman"/>
                <w:bCs/>
                <w:color w:val="000000"/>
                <w:sz w:val="24"/>
                <w:szCs w:val="24"/>
              </w:rPr>
            </w:pPr>
            <w:r w:rsidRPr="00CE5155">
              <w:rPr>
                <w:rFonts w:ascii="Times New Roman" w:hAnsi="Times New Roman"/>
                <w:bCs/>
                <w:color w:val="000000"/>
                <w:sz w:val="24"/>
                <w:szCs w:val="24"/>
              </w:rPr>
              <w:t>Пр</w:t>
            </w:r>
            <w:r w:rsidRPr="00CE5155">
              <w:rPr>
                <w:rFonts w:ascii="Times New Roman" w:hAnsi="Times New Roman"/>
                <w:bCs/>
                <w:color w:val="000000"/>
                <w:spacing w:val="1"/>
                <w:sz w:val="24"/>
                <w:szCs w:val="24"/>
              </w:rPr>
              <w:t>о</w:t>
            </w:r>
            <w:r w:rsidRPr="00CE5155">
              <w:rPr>
                <w:rFonts w:ascii="Times New Roman" w:hAnsi="Times New Roman"/>
                <w:bCs/>
                <w:color w:val="000000"/>
                <w:sz w:val="24"/>
                <w:szCs w:val="24"/>
              </w:rPr>
              <w:t>должительность</w:t>
            </w:r>
            <w:r>
              <w:rPr>
                <w:rFonts w:ascii="Times New Roman" w:hAnsi="Times New Roman"/>
                <w:bCs/>
                <w:color w:val="000000"/>
                <w:sz w:val="24"/>
                <w:szCs w:val="24"/>
              </w:rPr>
              <w:t xml:space="preserve"> </w:t>
            </w:r>
            <w:r w:rsidRPr="00CE5155">
              <w:rPr>
                <w:rFonts w:ascii="Times New Roman" w:hAnsi="Times New Roman"/>
                <w:bCs/>
                <w:color w:val="000000"/>
                <w:sz w:val="24"/>
                <w:szCs w:val="24"/>
              </w:rPr>
              <w:t>перемен</w:t>
            </w:r>
          </w:p>
        </w:tc>
      </w:tr>
      <w:tr w:rsidR="00724304" w:rsidRPr="00CE5155" w:rsidTr="00CE5155">
        <w:trPr>
          <w:cantSplit/>
          <w:trHeight w:hRule="exact" w:val="363"/>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0</w:t>
            </w:r>
            <w:r w:rsidRPr="00CE5155">
              <w:rPr>
                <w:rFonts w:ascii="Cambria" w:hAnsi="Cambria" w:cs="Cambria"/>
                <w:color w:val="000000"/>
                <w:spacing w:val="-1"/>
                <w:sz w:val="24"/>
                <w:szCs w:val="24"/>
              </w:rPr>
              <w:t>8</w:t>
            </w:r>
            <w:r w:rsidRPr="00CE5155">
              <w:rPr>
                <w:rFonts w:ascii="Cambria" w:hAnsi="Cambria" w:cs="Cambria"/>
                <w:color w:val="000000"/>
                <w:sz w:val="24"/>
                <w:szCs w:val="24"/>
              </w:rPr>
              <w:t>.3</w:t>
            </w:r>
            <w:r w:rsidRPr="00CE5155">
              <w:rPr>
                <w:rFonts w:ascii="Cambria" w:hAnsi="Cambria" w:cs="Cambria"/>
                <w:color w:val="000000"/>
                <w:spacing w:val="-1"/>
                <w:sz w:val="24"/>
                <w:szCs w:val="24"/>
              </w:rPr>
              <w:t>0</w:t>
            </w:r>
            <w:r w:rsidRPr="00CE5155">
              <w:rPr>
                <w:rFonts w:ascii="Cambria" w:hAnsi="Cambria" w:cs="Cambria"/>
                <w:color w:val="000000"/>
                <w:sz w:val="24"/>
                <w:szCs w:val="24"/>
              </w:rPr>
              <w:t>–09.10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10м</w:t>
            </w:r>
            <w:r w:rsidRPr="00CE5155">
              <w:rPr>
                <w:rFonts w:ascii="Cambria" w:hAnsi="Cambria" w:cs="Cambria"/>
                <w:color w:val="000000"/>
                <w:spacing w:val="-1"/>
                <w:sz w:val="24"/>
                <w:szCs w:val="24"/>
              </w:rPr>
              <w:t>и</w:t>
            </w:r>
            <w:r w:rsidRPr="00CE5155">
              <w:rPr>
                <w:rFonts w:ascii="Cambria" w:hAnsi="Cambria" w:cs="Cambria"/>
                <w:color w:val="000000"/>
                <w:sz w:val="24"/>
                <w:szCs w:val="24"/>
              </w:rPr>
              <w:t>н</w:t>
            </w:r>
            <w:r w:rsidRPr="00CE5155">
              <w:rPr>
                <w:rFonts w:ascii="Cambria" w:hAnsi="Cambria" w:cs="Cambria"/>
                <w:color w:val="000000"/>
                <w:spacing w:val="-1"/>
                <w:sz w:val="24"/>
                <w:szCs w:val="24"/>
              </w:rPr>
              <w:t>у</w:t>
            </w:r>
            <w:r w:rsidRPr="00CE5155">
              <w:rPr>
                <w:rFonts w:ascii="Cambria" w:hAnsi="Cambria" w:cs="Cambria"/>
                <w:color w:val="000000"/>
                <w:sz w:val="24"/>
                <w:szCs w:val="24"/>
              </w:rPr>
              <w:t>т</w:t>
            </w:r>
          </w:p>
        </w:tc>
      </w:tr>
      <w:tr w:rsidR="00724304" w:rsidRPr="00CE5155" w:rsidTr="00CE5155">
        <w:trPr>
          <w:cantSplit/>
          <w:trHeight w:hRule="exact" w:val="407"/>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5" w:after="0" w:line="240" w:lineRule="auto"/>
              <w:ind w:right="-20"/>
              <w:rPr>
                <w:rFonts w:ascii="Cambria" w:hAnsi="Cambria" w:cs="Cambria"/>
                <w:color w:val="000000"/>
                <w:sz w:val="24"/>
                <w:szCs w:val="24"/>
              </w:rPr>
            </w:pPr>
            <w:r w:rsidRPr="00CE5155">
              <w:rPr>
                <w:rFonts w:ascii="Cambria" w:hAnsi="Cambria" w:cs="Cambria"/>
                <w:color w:val="000000"/>
                <w:sz w:val="24"/>
                <w:szCs w:val="24"/>
              </w:rPr>
              <w:t>2урок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5" w:after="0" w:line="240" w:lineRule="auto"/>
              <w:ind w:right="-20"/>
              <w:rPr>
                <w:rFonts w:ascii="Cambria" w:hAnsi="Cambria" w:cs="Cambria"/>
                <w:color w:val="000000"/>
                <w:sz w:val="24"/>
                <w:szCs w:val="24"/>
              </w:rPr>
            </w:pPr>
            <w:r w:rsidRPr="00CE5155">
              <w:rPr>
                <w:rFonts w:ascii="Cambria" w:hAnsi="Cambria" w:cs="Cambria"/>
                <w:color w:val="000000"/>
                <w:sz w:val="24"/>
                <w:szCs w:val="24"/>
              </w:rPr>
              <w:t>09.2</w:t>
            </w:r>
            <w:r w:rsidRPr="00CE5155">
              <w:rPr>
                <w:rFonts w:ascii="Cambria" w:hAnsi="Cambria" w:cs="Cambria"/>
                <w:color w:val="000000"/>
                <w:spacing w:val="-1"/>
                <w:sz w:val="24"/>
                <w:szCs w:val="24"/>
              </w:rPr>
              <w:t>0</w:t>
            </w:r>
            <w:r w:rsidRPr="00CE5155">
              <w:rPr>
                <w:rFonts w:ascii="Cambria" w:hAnsi="Cambria" w:cs="Cambria"/>
                <w:color w:val="000000"/>
                <w:sz w:val="24"/>
                <w:szCs w:val="24"/>
              </w:rPr>
              <w:t>–10.00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5" w:after="0" w:line="240" w:lineRule="auto"/>
              <w:ind w:right="-20"/>
              <w:rPr>
                <w:rFonts w:ascii="Cambria" w:hAnsi="Cambria" w:cs="Cambria"/>
                <w:color w:val="000000"/>
                <w:sz w:val="24"/>
                <w:szCs w:val="24"/>
              </w:rPr>
            </w:pPr>
            <w:r>
              <w:rPr>
                <w:rFonts w:ascii="Cambria" w:hAnsi="Cambria" w:cs="Cambria"/>
                <w:color w:val="000000"/>
                <w:sz w:val="24"/>
                <w:szCs w:val="24"/>
              </w:rPr>
              <w:t>20</w:t>
            </w:r>
            <w:r w:rsidRPr="00CE5155">
              <w:rPr>
                <w:rFonts w:ascii="Cambria" w:hAnsi="Cambria" w:cs="Cambria"/>
                <w:color w:val="000000"/>
                <w:sz w:val="24"/>
                <w:szCs w:val="24"/>
              </w:rPr>
              <w:t>м</w:t>
            </w:r>
            <w:r w:rsidRPr="00CE5155">
              <w:rPr>
                <w:rFonts w:ascii="Cambria" w:hAnsi="Cambria" w:cs="Cambria"/>
                <w:color w:val="000000"/>
                <w:spacing w:val="-1"/>
                <w:sz w:val="24"/>
                <w:szCs w:val="24"/>
              </w:rPr>
              <w:t>и</w:t>
            </w:r>
            <w:r w:rsidRPr="00CE5155">
              <w:rPr>
                <w:rFonts w:ascii="Cambria" w:hAnsi="Cambria" w:cs="Cambria"/>
                <w:color w:val="000000"/>
                <w:sz w:val="24"/>
                <w:szCs w:val="24"/>
              </w:rPr>
              <w:t>н</w:t>
            </w:r>
            <w:r w:rsidRPr="00CE5155">
              <w:rPr>
                <w:rFonts w:ascii="Cambria" w:hAnsi="Cambria" w:cs="Cambria"/>
                <w:color w:val="000000"/>
                <w:spacing w:val="-1"/>
                <w:sz w:val="24"/>
                <w:szCs w:val="24"/>
              </w:rPr>
              <w:t>у</w:t>
            </w:r>
            <w:r w:rsidRPr="00CE5155">
              <w:rPr>
                <w:rFonts w:ascii="Cambria" w:hAnsi="Cambria" w:cs="Cambria"/>
                <w:color w:val="000000"/>
                <w:sz w:val="24"/>
                <w:szCs w:val="24"/>
              </w:rPr>
              <w:t>т</w:t>
            </w:r>
          </w:p>
        </w:tc>
      </w:tr>
      <w:tr w:rsidR="00724304" w:rsidRPr="00CE5155" w:rsidTr="00CE5155">
        <w:trPr>
          <w:cantSplit/>
          <w:trHeight w:hRule="exact" w:val="40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3урок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w:t>
            </w:r>
            <w:r w:rsidRPr="00CE5155">
              <w:rPr>
                <w:rFonts w:ascii="Cambria" w:hAnsi="Cambria" w:cs="Cambria"/>
                <w:color w:val="000000"/>
                <w:spacing w:val="-1"/>
                <w:sz w:val="24"/>
                <w:szCs w:val="24"/>
              </w:rPr>
              <w:t>0</w:t>
            </w:r>
            <w:r>
              <w:rPr>
                <w:rFonts w:ascii="Cambria" w:hAnsi="Cambria" w:cs="Cambria"/>
                <w:color w:val="000000"/>
                <w:sz w:val="24"/>
                <w:szCs w:val="24"/>
              </w:rPr>
              <w:t>.20–11.00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20м</w:t>
            </w:r>
            <w:r w:rsidRPr="00CE5155">
              <w:rPr>
                <w:rFonts w:ascii="Cambria" w:hAnsi="Cambria" w:cs="Cambria"/>
                <w:color w:val="000000"/>
                <w:spacing w:val="-1"/>
                <w:sz w:val="24"/>
                <w:szCs w:val="24"/>
              </w:rPr>
              <w:t>и</w:t>
            </w:r>
            <w:r w:rsidRPr="00CE5155">
              <w:rPr>
                <w:rFonts w:ascii="Cambria" w:hAnsi="Cambria" w:cs="Cambria"/>
                <w:color w:val="000000"/>
                <w:sz w:val="24"/>
                <w:szCs w:val="24"/>
              </w:rPr>
              <w:t>н</w:t>
            </w:r>
            <w:r w:rsidRPr="00CE5155">
              <w:rPr>
                <w:rFonts w:ascii="Cambria" w:hAnsi="Cambria" w:cs="Cambria"/>
                <w:color w:val="000000"/>
                <w:spacing w:val="-1"/>
                <w:sz w:val="24"/>
                <w:szCs w:val="24"/>
              </w:rPr>
              <w:t>у</w:t>
            </w:r>
            <w:r w:rsidRPr="00CE5155">
              <w:rPr>
                <w:rFonts w:ascii="Cambria" w:hAnsi="Cambria" w:cs="Cambria"/>
                <w:color w:val="000000"/>
                <w:sz w:val="24"/>
                <w:szCs w:val="24"/>
              </w:rPr>
              <w:t>т</w:t>
            </w:r>
          </w:p>
        </w:tc>
      </w:tr>
      <w:tr w:rsidR="00724304" w:rsidRPr="00CE5155" w:rsidTr="00CE5155">
        <w:trPr>
          <w:cantSplit/>
          <w:trHeight w:hRule="exact" w:val="40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4 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Pr>
                <w:rFonts w:ascii="Cambria" w:hAnsi="Cambria" w:cs="Cambria"/>
                <w:color w:val="000000"/>
                <w:sz w:val="24"/>
                <w:szCs w:val="24"/>
              </w:rPr>
              <w:t>11.20–12.00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Pr>
                <w:rFonts w:ascii="Cambria" w:hAnsi="Cambria" w:cs="Cambria"/>
                <w:color w:val="000000"/>
                <w:sz w:val="24"/>
                <w:szCs w:val="24"/>
              </w:rPr>
              <w:t>1</w:t>
            </w:r>
            <w:r w:rsidRPr="00CE5155">
              <w:rPr>
                <w:rFonts w:ascii="Cambria" w:hAnsi="Cambria" w:cs="Cambria"/>
                <w:color w:val="000000"/>
                <w:sz w:val="24"/>
                <w:szCs w:val="24"/>
              </w:rPr>
              <w:t>0 минут</w:t>
            </w:r>
          </w:p>
        </w:tc>
      </w:tr>
      <w:tr w:rsidR="00724304" w:rsidRPr="00CE5155" w:rsidTr="00CE5155">
        <w:trPr>
          <w:cantSplit/>
          <w:trHeight w:hRule="exact" w:val="40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5 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Pr>
                <w:rFonts w:ascii="Cambria" w:hAnsi="Cambria" w:cs="Cambria"/>
                <w:color w:val="000000"/>
                <w:sz w:val="24"/>
                <w:szCs w:val="24"/>
              </w:rPr>
              <w:t>12.10 -12.50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10 минут</w:t>
            </w:r>
          </w:p>
        </w:tc>
      </w:tr>
      <w:tr w:rsidR="00724304" w:rsidRPr="00CE5155" w:rsidTr="00CE5155">
        <w:trPr>
          <w:cantSplit/>
          <w:trHeight w:hRule="exact" w:val="40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6 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Pr>
                <w:rFonts w:ascii="Cambria" w:hAnsi="Cambria" w:cs="Cambria"/>
                <w:color w:val="000000"/>
                <w:sz w:val="24"/>
                <w:szCs w:val="24"/>
              </w:rPr>
              <w:t>13.00–13.40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10 минут</w:t>
            </w:r>
          </w:p>
        </w:tc>
      </w:tr>
      <w:tr w:rsidR="00724304" w:rsidRPr="00CE5155" w:rsidTr="00CE5155">
        <w:trPr>
          <w:cantSplit/>
          <w:trHeight w:hRule="exact" w:val="408"/>
        </w:trPr>
        <w:tc>
          <w:tcPr>
            <w:tcW w:w="3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sidRPr="00CE5155">
              <w:rPr>
                <w:rFonts w:ascii="Cambria" w:hAnsi="Cambria" w:cs="Cambria"/>
                <w:color w:val="000000"/>
                <w:sz w:val="24"/>
                <w:szCs w:val="24"/>
              </w:rPr>
              <w:t>7 урок</w:t>
            </w:r>
          </w:p>
        </w:tc>
        <w:tc>
          <w:tcPr>
            <w:tcW w:w="27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r>
              <w:rPr>
                <w:rFonts w:ascii="Cambria" w:hAnsi="Cambria" w:cs="Cambria"/>
                <w:color w:val="000000"/>
                <w:sz w:val="24"/>
                <w:szCs w:val="24"/>
              </w:rPr>
              <w:t>13.50–14.30</w:t>
            </w:r>
          </w:p>
        </w:tc>
        <w:tc>
          <w:tcPr>
            <w:tcW w:w="362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CE5155">
            <w:pPr>
              <w:spacing w:before="43" w:after="0" w:line="240" w:lineRule="auto"/>
              <w:ind w:right="-20"/>
              <w:rPr>
                <w:rFonts w:ascii="Cambria" w:hAnsi="Cambria" w:cs="Cambria"/>
                <w:color w:val="000000"/>
                <w:sz w:val="24"/>
                <w:szCs w:val="24"/>
              </w:rPr>
            </w:pPr>
          </w:p>
        </w:tc>
      </w:tr>
    </w:tbl>
    <w:p w:rsidR="00724304" w:rsidRPr="00CE5155" w:rsidRDefault="00724304" w:rsidP="00CE5155">
      <w:pPr>
        <w:suppressAutoHyphens/>
        <w:spacing w:after="0" w:line="240" w:lineRule="auto"/>
        <w:rPr>
          <w:rFonts w:ascii="Times New Roman" w:hAnsi="Times New Roman"/>
          <w:b/>
          <w:sz w:val="24"/>
          <w:szCs w:val="24"/>
          <w:lang w:eastAsia="ar-SA"/>
        </w:rPr>
      </w:pPr>
    </w:p>
    <w:p w:rsidR="00724304" w:rsidRPr="00CE5155" w:rsidRDefault="00724304" w:rsidP="00CE5155">
      <w:pPr>
        <w:suppressAutoHyphens/>
        <w:spacing w:after="0" w:line="240" w:lineRule="auto"/>
        <w:rPr>
          <w:rFonts w:ascii="Times New Roman" w:hAnsi="Times New Roman"/>
          <w:lang w:eastAsia="ar-SA"/>
        </w:rPr>
      </w:pPr>
      <w:r w:rsidRPr="00CE5155">
        <w:rPr>
          <w:rFonts w:ascii="Times New Roman" w:hAnsi="Times New Roman"/>
          <w:b/>
          <w:lang w:eastAsia="ar-SA"/>
        </w:rPr>
        <w:t xml:space="preserve"> 6. </w:t>
      </w:r>
      <w:r w:rsidRPr="00CE5155">
        <w:rPr>
          <w:rFonts w:ascii="Times New Roman" w:hAnsi="Times New Roman"/>
          <w:b/>
          <w:bCs/>
          <w:lang w:eastAsia="ar-SA"/>
        </w:rPr>
        <w:t>М</w:t>
      </w:r>
      <w:r w:rsidRPr="00CE5155">
        <w:rPr>
          <w:rFonts w:ascii="Times New Roman" w:hAnsi="Times New Roman"/>
          <w:b/>
          <w:bCs/>
          <w:spacing w:val="1"/>
          <w:lang w:eastAsia="ar-SA"/>
        </w:rPr>
        <w:t>а</w:t>
      </w:r>
      <w:r w:rsidRPr="00CE5155">
        <w:rPr>
          <w:rFonts w:ascii="Times New Roman" w:hAnsi="Times New Roman"/>
          <w:b/>
          <w:bCs/>
          <w:lang w:eastAsia="ar-SA"/>
        </w:rPr>
        <w:t>к</w:t>
      </w:r>
      <w:r w:rsidRPr="00CE5155">
        <w:rPr>
          <w:rFonts w:ascii="Times New Roman" w:hAnsi="Times New Roman"/>
          <w:b/>
          <w:bCs/>
          <w:spacing w:val="-2"/>
          <w:lang w:eastAsia="ar-SA"/>
        </w:rPr>
        <w:t>с</w:t>
      </w:r>
      <w:r w:rsidRPr="00CE5155">
        <w:rPr>
          <w:rFonts w:ascii="Times New Roman" w:hAnsi="Times New Roman"/>
          <w:b/>
          <w:bCs/>
          <w:lang w:eastAsia="ar-SA"/>
        </w:rPr>
        <w:t>ималь</w:t>
      </w:r>
      <w:r w:rsidRPr="00CE5155">
        <w:rPr>
          <w:rFonts w:ascii="Times New Roman" w:hAnsi="Times New Roman"/>
          <w:b/>
          <w:bCs/>
          <w:spacing w:val="-3"/>
          <w:lang w:eastAsia="ar-SA"/>
        </w:rPr>
        <w:t>н</w:t>
      </w:r>
      <w:r w:rsidRPr="00CE5155">
        <w:rPr>
          <w:rFonts w:ascii="Times New Roman" w:hAnsi="Times New Roman"/>
          <w:b/>
          <w:bCs/>
          <w:lang w:eastAsia="ar-SA"/>
        </w:rPr>
        <w:t>ая</w:t>
      </w:r>
      <w:r>
        <w:rPr>
          <w:rFonts w:ascii="Times New Roman" w:hAnsi="Times New Roman"/>
          <w:b/>
          <w:bCs/>
          <w:lang w:eastAsia="ar-SA"/>
        </w:rPr>
        <w:t xml:space="preserve"> </w:t>
      </w:r>
      <w:r w:rsidRPr="00CE5155">
        <w:rPr>
          <w:rFonts w:ascii="Times New Roman" w:hAnsi="Times New Roman"/>
          <w:b/>
          <w:bCs/>
          <w:lang w:eastAsia="ar-SA"/>
        </w:rPr>
        <w:t>неде</w:t>
      </w:r>
      <w:r w:rsidRPr="00CE5155">
        <w:rPr>
          <w:rFonts w:ascii="Times New Roman" w:hAnsi="Times New Roman"/>
          <w:b/>
          <w:bCs/>
          <w:spacing w:val="-1"/>
          <w:lang w:eastAsia="ar-SA"/>
        </w:rPr>
        <w:t>л</w:t>
      </w:r>
      <w:r w:rsidRPr="00CE5155">
        <w:rPr>
          <w:rFonts w:ascii="Times New Roman" w:hAnsi="Times New Roman"/>
          <w:b/>
          <w:bCs/>
          <w:lang w:eastAsia="ar-SA"/>
        </w:rPr>
        <w:t>ь</w:t>
      </w:r>
      <w:r w:rsidRPr="00CE5155">
        <w:rPr>
          <w:rFonts w:ascii="Times New Roman" w:hAnsi="Times New Roman"/>
          <w:b/>
          <w:bCs/>
          <w:spacing w:val="-2"/>
          <w:lang w:eastAsia="ar-SA"/>
        </w:rPr>
        <w:t>н</w:t>
      </w:r>
      <w:r w:rsidRPr="00CE5155">
        <w:rPr>
          <w:rFonts w:ascii="Times New Roman" w:hAnsi="Times New Roman"/>
          <w:b/>
          <w:bCs/>
          <w:lang w:eastAsia="ar-SA"/>
        </w:rPr>
        <w:t>ая</w:t>
      </w:r>
      <w:r>
        <w:rPr>
          <w:rFonts w:ascii="Times New Roman" w:hAnsi="Times New Roman"/>
          <w:b/>
          <w:bCs/>
          <w:lang w:eastAsia="ar-SA"/>
        </w:rPr>
        <w:t xml:space="preserve"> </w:t>
      </w:r>
      <w:r w:rsidRPr="00CE5155">
        <w:rPr>
          <w:rFonts w:ascii="Times New Roman" w:hAnsi="Times New Roman"/>
          <w:b/>
          <w:bCs/>
          <w:lang w:eastAsia="ar-SA"/>
        </w:rPr>
        <w:t>уче</w:t>
      </w:r>
      <w:r w:rsidRPr="00CE5155">
        <w:rPr>
          <w:rFonts w:ascii="Times New Roman" w:hAnsi="Times New Roman"/>
          <w:b/>
          <w:bCs/>
          <w:spacing w:val="-1"/>
          <w:lang w:eastAsia="ar-SA"/>
        </w:rPr>
        <w:t>б</w:t>
      </w:r>
      <w:r w:rsidRPr="00CE5155">
        <w:rPr>
          <w:rFonts w:ascii="Times New Roman" w:hAnsi="Times New Roman"/>
          <w:b/>
          <w:bCs/>
          <w:spacing w:val="-3"/>
          <w:lang w:eastAsia="ar-SA"/>
        </w:rPr>
        <w:t>н</w:t>
      </w:r>
      <w:r w:rsidRPr="00CE5155">
        <w:rPr>
          <w:rFonts w:ascii="Times New Roman" w:hAnsi="Times New Roman"/>
          <w:b/>
          <w:bCs/>
          <w:lang w:eastAsia="ar-SA"/>
        </w:rPr>
        <w:t>ая</w:t>
      </w:r>
      <w:r>
        <w:rPr>
          <w:rFonts w:ascii="Times New Roman" w:hAnsi="Times New Roman"/>
          <w:b/>
          <w:bCs/>
          <w:lang w:eastAsia="ar-SA"/>
        </w:rPr>
        <w:t xml:space="preserve"> </w:t>
      </w:r>
      <w:r w:rsidRPr="00CE5155">
        <w:rPr>
          <w:rFonts w:ascii="Times New Roman" w:hAnsi="Times New Roman"/>
          <w:b/>
          <w:bCs/>
          <w:lang w:eastAsia="ar-SA"/>
        </w:rPr>
        <w:t>на</w:t>
      </w:r>
      <w:r w:rsidRPr="00CE5155">
        <w:rPr>
          <w:rFonts w:ascii="Times New Roman" w:hAnsi="Times New Roman"/>
          <w:b/>
          <w:bCs/>
          <w:spacing w:val="-3"/>
          <w:lang w:eastAsia="ar-SA"/>
        </w:rPr>
        <w:t>г</w:t>
      </w:r>
      <w:r w:rsidRPr="00CE5155">
        <w:rPr>
          <w:rFonts w:ascii="Times New Roman" w:hAnsi="Times New Roman"/>
          <w:b/>
          <w:bCs/>
          <w:lang w:eastAsia="ar-SA"/>
        </w:rPr>
        <w:t>рузка</w:t>
      </w:r>
      <w:r>
        <w:rPr>
          <w:rFonts w:ascii="Times New Roman" w:hAnsi="Times New Roman"/>
          <w:b/>
          <w:bCs/>
          <w:lang w:eastAsia="ar-SA"/>
        </w:rPr>
        <w:t xml:space="preserve"> </w:t>
      </w:r>
      <w:r w:rsidRPr="00CE5155">
        <w:rPr>
          <w:rFonts w:ascii="Times New Roman" w:hAnsi="Times New Roman"/>
          <w:lang w:eastAsia="ar-SA"/>
        </w:rPr>
        <w:t>обуч</w:t>
      </w:r>
      <w:r w:rsidRPr="00CE5155">
        <w:rPr>
          <w:rFonts w:ascii="Times New Roman" w:hAnsi="Times New Roman"/>
          <w:spacing w:val="-3"/>
          <w:lang w:eastAsia="ar-SA"/>
        </w:rPr>
        <w:t>а</w:t>
      </w:r>
      <w:r w:rsidRPr="00CE5155">
        <w:rPr>
          <w:rFonts w:ascii="Times New Roman" w:hAnsi="Times New Roman"/>
          <w:lang w:eastAsia="ar-SA"/>
        </w:rPr>
        <w:t>ющихся ,</w:t>
      </w:r>
      <w:r w:rsidRPr="00CE5155">
        <w:rPr>
          <w:rFonts w:ascii="Times New Roman" w:hAnsi="Times New Roman"/>
          <w:spacing w:val="1"/>
          <w:lang w:eastAsia="ar-SA"/>
        </w:rPr>
        <w:t>пр</w:t>
      </w:r>
      <w:r w:rsidRPr="00CE5155">
        <w:rPr>
          <w:rFonts w:ascii="Times New Roman" w:hAnsi="Times New Roman"/>
          <w:lang w:eastAsia="ar-SA"/>
        </w:rPr>
        <w:t>едус</w:t>
      </w:r>
      <w:r w:rsidRPr="00CE5155">
        <w:rPr>
          <w:rFonts w:ascii="Times New Roman" w:hAnsi="Times New Roman"/>
          <w:spacing w:val="-1"/>
          <w:lang w:eastAsia="ar-SA"/>
        </w:rPr>
        <w:t>м</w:t>
      </w:r>
      <w:r w:rsidRPr="00CE5155">
        <w:rPr>
          <w:rFonts w:ascii="Times New Roman" w:hAnsi="Times New Roman"/>
          <w:lang w:eastAsia="ar-SA"/>
        </w:rPr>
        <w:t>отр</w:t>
      </w:r>
      <w:r w:rsidRPr="00CE5155">
        <w:rPr>
          <w:rFonts w:ascii="Times New Roman" w:hAnsi="Times New Roman"/>
          <w:spacing w:val="-1"/>
          <w:lang w:eastAsia="ar-SA"/>
        </w:rPr>
        <w:t>е</w:t>
      </w:r>
      <w:r w:rsidRPr="00CE5155">
        <w:rPr>
          <w:rFonts w:ascii="Times New Roman" w:hAnsi="Times New Roman"/>
          <w:lang w:eastAsia="ar-SA"/>
        </w:rPr>
        <w:t>нная учебным пла</w:t>
      </w:r>
      <w:r w:rsidRPr="00CE5155">
        <w:rPr>
          <w:rFonts w:ascii="Times New Roman" w:hAnsi="Times New Roman"/>
          <w:spacing w:val="1"/>
          <w:lang w:eastAsia="ar-SA"/>
        </w:rPr>
        <w:t>н</w:t>
      </w:r>
      <w:r w:rsidRPr="00CE5155">
        <w:rPr>
          <w:rFonts w:ascii="Times New Roman" w:hAnsi="Times New Roman"/>
          <w:lang w:eastAsia="ar-SA"/>
        </w:rPr>
        <w:t>ом</w:t>
      </w:r>
      <w:r w:rsidRPr="00CE5155">
        <w:rPr>
          <w:rFonts w:ascii="Times New Roman" w:hAnsi="Times New Roman"/>
          <w:lang w:eastAsia="ar-SA"/>
        </w:rPr>
        <w:tab/>
      </w:r>
    </w:p>
    <w:p w:rsidR="00724304" w:rsidRPr="00CE5155" w:rsidRDefault="00724304" w:rsidP="00CE5155">
      <w:pPr>
        <w:spacing w:after="0" w:line="120" w:lineRule="exact"/>
        <w:rPr>
          <w:rFonts w:ascii="Times New Roman" w:hAnsi="Times New Roman"/>
          <w:sz w:val="24"/>
          <w:szCs w:val="24"/>
        </w:rPr>
      </w:pPr>
    </w:p>
    <w:tbl>
      <w:tblPr>
        <w:tblW w:w="0" w:type="auto"/>
        <w:tblInd w:w="228" w:type="dxa"/>
        <w:tblLayout w:type="fixed"/>
        <w:tblCellMar>
          <w:left w:w="10" w:type="dxa"/>
          <w:right w:w="10" w:type="dxa"/>
        </w:tblCellMar>
        <w:tblLook w:val="00A0"/>
      </w:tblPr>
      <w:tblGrid>
        <w:gridCol w:w="2268"/>
        <w:gridCol w:w="679"/>
        <w:gridCol w:w="681"/>
        <w:gridCol w:w="679"/>
        <w:gridCol w:w="679"/>
        <w:gridCol w:w="682"/>
        <w:gridCol w:w="679"/>
        <w:gridCol w:w="679"/>
        <w:gridCol w:w="405"/>
        <w:gridCol w:w="600"/>
        <w:gridCol w:w="600"/>
        <w:gridCol w:w="600"/>
      </w:tblGrid>
      <w:tr w:rsidR="00724304" w:rsidRPr="00CE5155" w:rsidTr="00760CE1">
        <w:trPr>
          <w:cantSplit/>
          <w:trHeight w:hRule="exact" w:val="393"/>
        </w:trPr>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sidRPr="00FD2FB4">
              <w:rPr>
                <w:rFonts w:ascii="Times New Roman" w:hAnsi="Times New Roman"/>
                <w:b/>
                <w:bCs/>
                <w:color w:val="000000"/>
                <w:sz w:val="24"/>
                <w:szCs w:val="24"/>
              </w:rPr>
              <w:t>Классы</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sidRPr="00FD2FB4">
              <w:rPr>
                <w:rFonts w:ascii="Times New Roman" w:hAnsi="Times New Roman"/>
                <w:b/>
                <w:bCs/>
                <w:color w:val="000000"/>
                <w:sz w:val="24"/>
                <w:szCs w:val="24"/>
              </w:rPr>
              <w:t>1</w:t>
            </w:r>
          </w:p>
        </w:tc>
        <w:tc>
          <w:tcPr>
            <w:tcW w:w="68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sidRPr="00FD2FB4">
              <w:rPr>
                <w:rFonts w:ascii="Times New Roman" w:hAnsi="Times New Roman"/>
                <w:b/>
                <w:bCs/>
                <w:color w:val="000000"/>
                <w:sz w:val="24"/>
                <w:szCs w:val="24"/>
              </w:rPr>
              <w:t>2</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sidRPr="00FD2FB4">
              <w:rPr>
                <w:rFonts w:ascii="Times New Roman" w:hAnsi="Times New Roman"/>
                <w:b/>
                <w:bCs/>
                <w:color w:val="000000"/>
                <w:sz w:val="24"/>
                <w:szCs w:val="24"/>
              </w:rPr>
              <w:t>3</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sidRPr="00FD2FB4">
              <w:rPr>
                <w:rFonts w:ascii="Times New Roman" w:hAnsi="Times New Roman"/>
                <w:b/>
                <w:bCs/>
                <w:color w:val="000000"/>
                <w:sz w:val="24"/>
                <w:szCs w:val="24"/>
              </w:rPr>
              <w:t>4</w:t>
            </w:r>
          </w:p>
        </w:tc>
        <w:tc>
          <w:tcPr>
            <w:tcW w:w="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FD2FB4" w:rsidRDefault="00724304" w:rsidP="00FD2FB4">
            <w:pPr>
              <w:spacing w:before="9" w:after="0" w:line="240" w:lineRule="auto"/>
              <w:ind w:right="-20"/>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405"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b/>
                <w:sz w:val="24"/>
                <w:szCs w:val="24"/>
              </w:rPr>
            </w:pPr>
            <w:r>
              <w:rPr>
                <w:rFonts w:ascii="Times New Roman" w:hAnsi="Times New Roman"/>
                <w:b/>
                <w:sz w:val="24"/>
                <w:szCs w:val="24"/>
              </w:rPr>
              <w:t>11</w:t>
            </w:r>
          </w:p>
        </w:tc>
      </w:tr>
      <w:tr w:rsidR="00724304" w:rsidRPr="00FD2FB4" w:rsidTr="00760CE1">
        <w:trPr>
          <w:cantSplit/>
          <w:trHeight w:hRule="exact" w:val="717"/>
        </w:trPr>
        <w:tc>
          <w:tcPr>
            <w:tcW w:w="22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0" w:line="271" w:lineRule="auto"/>
              <w:ind w:right="218"/>
              <w:jc w:val="center"/>
              <w:rPr>
                <w:rFonts w:ascii="Times New Roman" w:hAnsi="Times New Roman"/>
                <w:bCs/>
                <w:color w:val="000000"/>
                <w:sz w:val="24"/>
                <w:szCs w:val="24"/>
              </w:rPr>
            </w:pPr>
            <w:r w:rsidRPr="00CE5155">
              <w:rPr>
                <w:rFonts w:ascii="Times New Roman" w:hAnsi="Times New Roman"/>
                <w:bCs/>
                <w:color w:val="000000"/>
                <w:sz w:val="24"/>
                <w:szCs w:val="24"/>
              </w:rPr>
              <w:t>М</w:t>
            </w:r>
            <w:r w:rsidRPr="00CE5155">
              <w:rPr>
                <w:rFonts w:ascii="Times New Roman" w:hAnsi="Times New Roman"/>
                <w:bCs/>
                <w:color w:val="000000"/>
                <w:spacing w:val="1"/>
                <w:sz w:val="24"/>
                <w:szCs w:val="24"/>
              </w:rPr>
              <w:t>а</w:t>
            </w:r>
            <w:r w:rsidRPr="00CE5155">
              <w:rPr>
                <w:rFonts w:ascii="Times New Roman" w:hAnsi="Times New Roman"/>
                <w:bCs/>
                <w:color w:val="000000"/>
                <w:sz w:val="24"/>
                <w:szCs w:val="24"/>
              </w:rPr>
              <w:t>ксимальнаян</w:t>
            </w:r>
            <w:r w:rsidRPr="00CE5155">
              <w:rPr>
                <w:rFonts w:ascii="Times New Roman" w:hAnsi="Times New Roman"/>
                <w:bCs/>
                <w:color w:val="000000"/>
                <w:spacing w:val="1"/>
                <w:sz w:val="24"/>
                <w:szCs w:val="24"/>
              </w:rPr>
              <w:t>а</w:t>
            </w:r>
            <w:r w:rsidRPr="00CE5155">
              <w:rPr>
                <w:rFonts w:ascii="Times New Roman" w:hAnsi="Times New Roman"/>
                <w:bCs/>
                <w:color w:val="000000"/>
                <w:sz w:val="24"/>
                <w:szCs w:val="24"/>
              </w:rPr>
              <w:t>грузка</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21</w:t>
            </w:r>
          </w:p>
        </w:tc>
        <w:tc>
          <w:tcPr>
            <w:tcW w:w="68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23</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23</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23</w:t>
            </w:r>
          </w:p>
        </w:tc>
        <w:tc>
          <w:tcPr>
            <w:tcW w:w="68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32</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sidRPr="00CE5155">
              <w:rPr>
                <w:rFonts w:ascii="Times New Roman" w:hAnsi="Times New Roman"/>
                <w:bCs/>
                <w:color w:val="000000"/>
                <w:sz w:val="24"/>
                <w:szCs w:val="24"/>
              </w:rPr>
              <w:t>33</w:t>
            </w:r>
          </w:p>
        </w:tc>
        <w:tc>
          <w:tcPr>
            <w:tcW w:w="67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724304" w:rsidRPr="00CE5155" w:rsidRDefault="00724304" w:rsidP="00FD2FB4">
            <w:pPr>
              <w:spacing w:after="4" w:line="140" w:lineRule="exact"/>
              <w:jc w:val="center"/>
              <w:rPr>
                <w:rFonts w:ascii="Times New Roman" w:hAnsi="Times New Roman"/>
                <w:sz w:val="24"/>
                <w:szCs w:val="24"/>
              </w:rPr>
            </w:pPr>
          </w:p>
          <w:p w:rsidR="00724304" w:rsidRPr="00CE5155" w:rsidRDefault="00724304" w:rsidP="00FD2FB4">
            <w:pPr>
              <w:spacing w:after="0" w:line="240" w:lineRule="auto"/>
              <w:ind w:right="-20"/>
              <w:jc w:val="center"/>
              <w:rPr>
                <w:rFonts w:ascii="Times New Roman" w:hAnsi="Times New Roman"/>
                <w:bCs/>
                <w:color w:val="000000"/>
                <w:sz w:val="24"/>
                <w:szCs w:val="24"/>
              </w:rPr>
            </w:pPr>
            <w:r>
              <w:rPr>
                <w:rFonts w:ascii="Times New Roman" w:hAnsi="Times New Roman"/>
                <w:bCs/>
                <w:color w:val="000000"/>
                <w:sz w:val="24"/>
                <w:szCs w:val="24"/>
              </w:rPr>
              <w:t>35</w:t>
            </w:r>
          </w:p>
        </w:tc>
        <w:tc>
          <w:tcPr>
            <w:tcW w:w="405"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sz w:val="24"/>
                <w:szCs w:val="24"/>
              </w:rPr>
            </w:pPr>
            <w:r>
              <w:rPr>
                <w:rFonts w:ascii="Times New Roman" w:hAnsi="Times New Roman"/>
                <w:sz w:val="24"/>
                <w:szCs w:val="24"/>
              </w:rPr>
              <w:t>36</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sz w:val="24"/>
                <w:szCs w:val="24"/>
              </w:rPr>
            </w:pPr>
            <w:r>
              <w:rPr>
                <w:rFonts w:ascii="Times New Roman" w:hAnsi="Times New Roman"/>
                <w:sz w:val="24"/>
                <w:szCs w:val="24"/>
              </w:rPr>
              <w:t>36</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sz w:val="24"/>
                <w:szCs w:val="24"/>
              </w:rPr>
            </w:pPr>
            <w:r>
              <w:rPr>
                <w:rFonts w:ascii="Times New Roman" w:hAnsi="Times New Roman"/>
                <w:sz w:val="24"/>
                <w:szCs w:val="24"/>
              </w:rPr>
              <w:t>37</w:t>
            </w:r>
          </w:p>
        </w:tc>
        <w:tc>
          <w:tcPr>
            <w:tcW w:w="600" w:type="dxa"/>
            <w:tcBorders>
              <w:top w:val="single" w:sz="4" w:space="0" w:color="auto"/>
              <w:bottom w:val="single" w:sz="4" w:space="0" w:color="auto"/>
              <w:right w:val="single" w:sz="4" w:space="0" w:color="auto"/>
            </w:tcBorders>
          </w:tcPr>
          <w:p w:rsidR="00724304" w:rsidRPr="00FD2FB4" w:rsidRDefault="00724304" w:rsidP="00FD2FB4">
            <w:pPr>
              <w:spacing w:after="0" w:line="240" w:lineRule="auto"/>
              <w:jc w:val="center"/>
              <w:rPr>
                <w:rFonts w:ascii="Times New Roman" w:hAnsi="Times New Roman"/>
                <w:sz w:val="24"/>
                <w:szCs w:val="24"/>
              </w:rPr>
            </w:pPr>
            <w:r>
              <w:rPr>
                <w:rFonts w:ascii="Times New Roman" w:hAnsi="Times New Roman"/>
                <w:sz w:val="24"/>
                <w:szCs w:val="24"/>
              </w:rPr>
              <w:t>37</w:t>
            </w:r>
          </w:p>
        </w:tc>
      </w:tr>
    </w:tbl>
    <w:p w:rsidR="00724304" w:rsidRPr="00CE5155" w:rsidRDefault="00724304" w:rsidP="00CE5155">
      <w:pPr>
        <w:suppressAutoHyphens/>
        <w:spacing w:after="0" w:line="240" w:lineRule="auto"/>
        <w:rPr>
          <w:rFonts w:ascii="Times New Roman" w:hAnsi="Times New Roman"/>
          <w:b/>
          <w:sz w:val="24"/>
          <w:szCs w:val="24"/>
          <w:lang w:eastAsia="ar-SA"/>
        </w:rPr>
      </w:pPr>
    </w:p>
    <w:p w:rsidR="00724304" w:rsidRPr="00CE5155" w:rsidRDefault="00724304" w:rsidP="00CE5155">
      <w:pPr>
        <w:keepNext/>
        <w:keepLines/>
        <w:spacing w:after="112" w:line="240" w:lineRule="auto"/>
        <w:outlineLvl w:val="1"/>
        <w:rPr>
          <w:rFonts w:ascii="Times New Roman" w:hAnsi="Times New Roman"/>
          <w:b/>
          <w:color w:val="000000"/>
          <w:sz w:val="23"/>
          <w:lang w:eastAsia="en-US"/>
        </w:rPr>
      </w:pPr>
      <w:r w:rsidRPr="00CE5155">
        <w:rPr>
          <w:rFonts w:ascii="Times New Roman" w:hAnsi="Times New Roman"/>
          <w:b/>
          <w:color w:val="000000"/>
          <w:sz w:val="23"/>
          <w:lang w:eastAsia="en-US"/>
        </w:rPr>
        <w:t xml:space="preserve">7. Режим работы </w:t>
      </w:r>
      <w:r w:rsidRPr="00CE5155">
        <w:rPr>
          <w:rFonts w:ascii="Times New Roman" w:hAnsi="Times New Roman"/>
          <w:b/>
          <w:color w:val="000000"/>
          <w:sz w:val="24"/>
          <w:lang w:eastAsia="en-US"/>
        </w:rPr>
        <w:t>объединений</w:t>
      </w:r>
      <w:r w:rsidRPr="00CE5155">
        <w:rPr>
          <w:rFonts w:ascii="Times New Roman" w:hAnsi="Times New Roman"/>
          <w:b/>
          <w:color w:val="000000"/>
          <w:sz w:val="23"/>
          <w:lang w:eastAsia="en-US"/>
        </w:rPr>
        <w:t xml:space="preserve"> в системе дополнительного образования. </w:t>
      </w:r>
    </w:p>
    <w:p w:rsidR="00724304" w:rsidRPr="00CE5155" w:rsidRDefault="00724304" w:rsidP="00CE5155">
      <w:pPr>
        <w:keepNext/>
        <w:keepLines/>
        <w:spacing w:after="0" w:line="240" w:lineRule="auto"/>
        <w:outlineLvl w:val="1"/>
        <w:rPr>
          <w:rFonts w:ascii="Times New Roman" w:hAnsi="Times New Roman"/>
          <w:color w:val="000000"/>
          <w:sz w:val="23"/>
          <w:lang w:eastAsia="en-US"/>
        </w:rPr>
      </w:pPr>
      <w:r w:rsidRPr="00CE5155">
        <w:rPr>
          <w:rFonts w:ascii="Times New Roman" w:hAnsi="Times New Roman"/>
          <w:color w:val="000000"/>
          <w:sz w:val="23"/>
          <w:lang w:eastAsia="en-US"/>
        </w:rPr>
        <w:t>Освоение дополнительных образовательных программ осуществляется  в соответствии с лицензией на образовательную деятельность и проводится  по завершению занятий на каждом уровне образования  с 16 -00 час.</w:t>
      </w:r>
    </w:p>
    <w:p w:rsidR="00724304" w:rsidRPr="00CE5155" w:rsidRDefault="00724304" w:rsidP="00CE5155">
      <w:pPr>
        <w:spacing w:after="0" w:line="240" w:lineRule="auto"/>
        <w:rPr>
          <w:rFonts w:ascii="Times New Roman" w:hAnsi="Times New Roman"/>
          <w:sz w:val="24"/>
          <w:szCs w:val="24"/>
          <w:lang w:eastAsia="en-US"/>
        </w:rPr>
      </w:pPr>
    </w:p>
    <w:p w:rsidR="00724304" w:rsidRPr="00CE5155" w:rsidRDefault="00724304" w:rsidP="00CE5155">
      <w:pPr>
        <w:keepNext/>
        <w:keepLines/>
        <w:spacing w:after="0" w:line="240" w:lineRule="auto"/>
        <w:outlineLvl w:val="1"/>
        <w:rPr>
          <w:rFonts w:ascii="Times New Roman" w:hAnsi="Times New Roman"/>
          <w:b/>
          <w:color w:val="000000"/>
          <w:sz w:val="23"/>
          <w:lang w:eastAsia="en-US"/>
        </w:rPr>
      </w:pPr>
      <w:r w:rsidRPr="00CE5155">
        <w:rPr>
          <w:rFonts w:ascii="Times New Roman" w:hAnsi="Times New Roman"/>
          <w:b/>
          <w:color w:val="000000"/>
          <w:sz w:val="23"/>
          <w:lang w:eastAsia="en-US"/>
        </w:rPr>
        <w:t xml:space="preserve">8. Режим занятий внеурочной деятельностью.   </w:t>
      </w:r>
    </w:p>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 xml:space="preserve">Между началом внеурочной деятельности и последним уроком организуется  перерыв не менее 40  минут для  отдыха обучающихся.  Длительность занятий зависит от возраста и вида деятельности. </w:t>
      </w:r>
    </w:p>
    <w:p w:rsidR="00724304" w:rsidRPr="00CE5155" w:rsidRDefault="00724304" w:rsidP="00CE5155">
      <w:pPr>
        <w:spacing w:after="0" w:line="240" w:lineRule="auto"/>
        <w:rPr>
          <w:rFonts w:ascii="Times New Roman" w:hAnsi="Times New Roman"/>
          <w:b/>
          <w:sz w:val="24"/>
          <w:szCs w:val="24"/>
        </w:rPr>
      </w:pPr>
    </w:p>
    <w:p w:rsidR="00724304" w:rsidRPr="00964084" w:rsidRDefault="00724304" w:rsidP="00964084">
      <w:pPr>
        <w:spacing w:after="0" w:line="240" w:lineRule="auto"/>
        <w:rPr>
          <w:rFonts w:ascii="Times New Roman" w:hAnsi="Times New Roman"/>
          <w:sz w:val="24"/>
          <w:szCs w:val="24"/>
        </w:rPr>
      </w:pPr>
      <w:r w:rsidRPr="00CE5155">
        <w:rPr>
          <w:rFonts w:ascii="Times New Roman" w:hAnsi="Times New Roman"/>
          <w:b/>
          <w:sz w:val="24"/>
          <w:szCs w:val="24"/>
        </w:rPr>
        <w:t>9.</w:t>
      </w:r>
      <w:r w:rsidRPr="00CE5155">
        <w:rPr>
          <w:rFonts w:ascii="Times New Roman" w:hAnsi="Times New Roman"/>
          <w:b/>
          <w:bCs/>
          <w:color w:val="333333"/>
          <w:sz w:val="24"/>
          <w:szCs w:val="24"/>
        </w:rPr>
        <w:t>Промежуточная аттестация обучающихся</w:t>
      </w:r>
      <w:r>
        <w:rPr>
          <w:rFonts w:ascii="Times New Roman" w:hAnsi="Times New Roman"/>
          <w:b/>
          <w:bCs/>
          <w:color w:val="333333"/>
          <w:sz w:val="24"/>
          <w:szCs w:val="24"/>
        </w:rPr>
        <w:t xml:space="preserve"> </w:t>
      </w:r>
      <w:r w:rsidRPr="00CE5155">
        <w:rPr>
          <w:rFonts w:ascii="Times New Roman" w:hAnsi="Times New Roman"/>
          <w:sz w:val="24"/>
          <w:szCs w:val="24"/>
        </w:rPr>
        <w:t xml:space="preserve">по уровням  общего образования  </w:t>
      </w:r>
      <w:r w:rsidRPr="00CE5155">
        <w:rPr>
          <w:rFonts w:ascii="Times New Roman" w:hAnsi="Times New Roman"/>
          <w:bCs/>
          <w:color w:val="333333"/>
          <w:sz w:val="24"/>
          <w:szCs w:val="24"/>
        </w:rPr>
        <w:t xml:space="preserve">проводится в соответствие с   локальным актом  общеобразовательного учреждения. </w:t>
      </w:r>
      <w:r w:rsidRPr="00CE5155">
        <w:rPr>
          <w:rFonts w:ascii="Times New Roman" w:hAnsi="Times New Roman"/>
          <w:sz w:val="24"/>
          <w:szCs w:val="24"/>
        </w:rPr>
        <w:t>Промежуточная  аттестация  проводится  в переводных классах с апреля  по май без прекращения  образовательн</w:t>
      </w:r>
      <w:r>
        <w:rPr>
          <w:rFonts w:ascii="Times New Roman" w:hAnsi="Times New Roman"/>
          <w:sz w:val="24"/>
          <w:szCs w:val="24"/>
        </w:rPr>
        <w:t xml:space="preserve">ого процесса. </w:t>
      </w:r>
    </w:p>
    <w:p w:rsidR="00724304" w:rsidRPr="00CE5155" w:rsidRDefault="00724304" w:rsidP="00CE5155">
      <w:pPr>
        <w:autoSpaceDE w:val="0"/>
        <w:autoSpaceDN w:val="0"/>
        <w:adjustRightInd w:val="0"/>
        <w:spacing w:after="0" w:line="240" w:lineRule="auto"/>
        <w:jc w:val="center"/>
        <w:rPr>
          <w:rFonts w:ascii="Times New Roman" w:hAnsi="Times New Roman"/>
          <w:b/>
          <w:bCs/>
          <w:color w:val="000000"/>
          <w:sz w:val="24"/>
          <w:szCs w:val="24"/>
        </w:rPr>
      </w:pPr>
    </w:p>
    <w:p w:rsidR="00724304" w:rsidRPr="00CE5155" w:rsidRDefault="00724304" w:rsidP="00CE5155">
      <w:pPr>
        <w:autoSpaceDE w:val="0"/>
        <w:autoSpaceDN w:val="0"/>
        <w:adjustRightInd w:val="0"/>
        <w:spacing w:after="0" w:line="240" w:lineRule="auto"/>
        <w:jc w:val="center"/>
        <w:rPr>
          <w:rFonts w:ascii="Times New Roman" w:hAnsi="Times New Roman"/>
          <w:b/>
          <w:bCs/>
          <w:color w:val="000000"/>
          <w:sz w:val="24"/>
          <w:szCs w:val="24"/>
        </w:rPr>
      </w:pPr>
      <w:r w:rsidRPr="00CE5155">
        <w:rPr>
          <w:rFonts w:ascii="Times New Roman" w:hAnsi="Times New Roman"/>
          <w:b/>
          <w:bCs/>
          <w:color w:val="000000"/>
          <w:sz w:val="24"/>
          <w:szCs w:val="24"/>
        </w:rPr>
        <w:t>Формы промежуточной аттестации обучающихся</w:t>
      </w:r>
    </w:p>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
        <w:gridCol w:w="2520"/>
        <w:gridCol w:w="3206"/>
        <w:gridCol w:w="3420"/>
      </w:tblGrid>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классы</w:t>
            </w:r>
          </w:p>
        </w:tc>
        <w:tc>
          <w:tcPr>
            <w:tcW w:w="25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предмет</w:t>
            </w:r>
          </w:p>
        </w:tc>
        <w:tc>
          <w:tcPr>
            <w:tcW w:w="3206"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По итогам четверти</w:t>
            </w:r>
          </w:p>
        </w:tc>
        <w:tc>
          <w:tcPr>
            <w:tcW w:w="34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По итогам года</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2520"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Русский язык</w:t>
            </w:r>
          </w:p>
        </w:tc>
        <w:tc>
          <w:tcPr>
            <w:tcW w:w="3206"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Диктант с грамматическим заданием/ Тестовая работа</w:t>
            </w:r>
          </w:p>
        </w:tc>
        <w:tc>
          <w:tcPr>
            <w:tcW w:w="3420"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2520"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математика</w:t>
            </w:r>
          </w:p>
        </w:tc>
        <w:tc>
          <w:tcPr>
            <w:tcW w:w="3206"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Контрольная работа</w:t>
            </w:r>
          </w:p>
        </w:tc>
        <w:tc>
          <w:tcPr>
            <w:tcW w:w="3420" w:type="dxa"/>
          </w:tcPr>
          <w:p w:rsidR="00724304" w:rsidRPr="00CE5155" w:rsidRDefault="00724304" w:rsidP="00A272FA">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25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история</w:t>
            </w:r>
          </w:p>
        </w:tc>
        <w:tc>
          <w:tcPr>
            <w:tcW w:w="3206"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25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биология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Русский язык</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Диктант с грамматическим заданием/ 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математика</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Контрольная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история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биология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Pr="00CE5155" w:rsidRDefault="00724304" w:rsidP="003B6DE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география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520" w:type="dxa"/>
          </w:tcPr>
          <w:p w:rsidR="00724304" w:rsidRDefault="00724304" w:rsidP="003B6DE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обществознание</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w:t>
            </w:r>
            <w:r w:rsidRPr="00CE5155">
              <w:rPr>
                <w:rFonts w:ascii="Times New Roman" w:hAnsi="Times New Roman"/>
                <w:bCs/>
                <w:color w:val="000000"/>
                <w:sz w:val="24"/>
                <w:szCs w:val="24"/>
              </w:rPr>
              <w:t>7</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Русский язык</w:t>
            </w:r>
          </w:p>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Диктант с грамматическим заданием/ 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 xml:space="preserve">Математика  </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Английский язык</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Обществознание</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биология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география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w:t>
            </w:r>
          </w:p>
        </w:tc>
        <w:tc>
          <w:tcPr>
            <w:tcW w:w="25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история</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Default="00724304" w:rsidP="00CE5155">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w:t>
            </w:r>
          </w:p>
        </w:tc>
        <w:tc>
          <w:tcPr>
            <w:tcW w:w="2520" w:type="dxa"/>
          </w:tcPr>
          <w:p w:rsidR="00724304"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физика</w:t>
            </w:r>
          </w:p>
        </w:tc>
        <w:tc>
          <w:tcPr>
            <w:tcW w:w="3206"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760CE1">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ВПР</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 xml:space="preserve">Математика </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 апробация</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Русский язык</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 апробация</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История</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 апробация</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Химия</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ВПР апробация</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7-9</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Информатика</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Компьютерное тестирование</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 xml:space="preserve"> тестирование</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ИЗО, музыка</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Выставка работ</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Выставка работ, тест</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Технология</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Выставка работ</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Выставка работ, тест</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7-9</w:t>
            </w:r>
          </w:p>
        </w:tc>
        <w:tc>
          <w:tcPr>
            <w:tcW w:w="2520"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Физическая культура</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Мониторинг физической подготовленности.</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 xml:space="preserve"> Мониторинг физической подготовленности.</w:t>
            </w:r>
          </w:p>
        </w:tc>
      </w:tr>
      <w:tr w:rsidR="00724304" w:rsidRPr="00CE5155" w:rsidTr="00CE5155">
        <w:tc>
          <w:tcPr>
            <w:tcW w:w="934" w:type="dxa"/>
          </w:tcPr>
          <w:p w:rsidR="00724304" w:rsidRPr="00CE5155" w:rsidRDefault="00724304" w:rsidP="00CE5155">
            <w:pPr>
              <w:autoSpaceDE w:val="0"/>
              <w:autoSpaceDN w:val="0"/>
              <w:adjustRightInd w:val="0"/>
              <w:spacing w:after="0" w:line="240" w:lineRule="auto"/>
              <w:jc w:val="center"/>
              <w:rPr>
                <w:rFonts w:ascii="Times New Roman" w:hAnsi="Times New Roman"/>
                <w:bCs/>
                <w:color w:val="000000"/>
                <w:sz w:val="24"/>
                <w:szCs w:val="24"/>
              </w:rPr>
            </w:pPr>
            <w:r w:rsidRPr="00CE5155">
              <w:rPr>
                <w:rFonts w:ascii="Times New Roman" w:hAnsi="Times New Roman"/>
                <w:bCs/>
                <w:color w:val="000000"/>
                <w:sz w:val="24"/>
                <w:szCs w:val="24"/>
              </w:rPr>
              <w:t>8</w:t>
            </w:r>
          </w:p>
        </w:tc>
        <w:tc>
          <w:tcPr>
            <w:tcW w:w="25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ОБЖ</w:t>
            </w:r>
          </w:p>
        </w:tc>
        <w:tc>
          <w:tcPr>
            <w:tcW w:w="3206"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Тестовая работа</w:t>
            </w:r>
          </w:p>
        </w:tc>
        <w:tc>
          <w:tcPr>
            <w:tcW w:w="3420" w:type="dxa"/>
          </w:tcPr>
          <w:p w:rsidR="00724304" w:rsidRPr="00CE5155" w:rsidRDefault="00724304" w:rsidP="00CE5155">
            <w:pPr>
              <w:autoSpaceDE w:val="0"/>
              <w:autoSpaceDN w:val="0"/>
              <w:adjustRightInd w:val="0"/>
              <w:spacing w:after="0" w:line="240" w:lineRule="auto"/>
              <w:rPr>
                <w:rFonts w:ascii="Times New Roman" w:hAnsi="Times New Roman"/>
                <w:bCs/>
                <w:color w:val="000000"/>
                <w:sz w:val="24"/>
                <w:szCs w:val="24"/>
              </w:rPr>
            </w:pPr>
            <w:r w:rsidRPr="00CE5155">
              <w:rPr>
                <w:rFonts w:ascii="Times New Roman" w:hAnsi="Times New Roman"/>
                <w:bCs/>
                <w:color w:val="000000"/>
                <w:sz w:val="24"/>
                <w:szCs w:val="24"/>
              </w:rPr>
              <w:t>тест</w:t>
            </w:r>
          </w:p>
        </w:tc>
      </w:tr>
    </w:tbl>
    <w:p w:rsidR="00724304" w:rsidRPr="00CE5155" w:rsidRDefault="00724304" w:rsidP="00CE5155">
      <w:pPr>
        <w:autoSpaceDE w:val="0"/>
        <w:autoSpaceDN w:val="0"/>
        <w:adjustRightInd w:val="0"/>
        <w:spacing w:after="0" w:line="240" w:lineRule="auto"/>
        <w:jc w:val="center"/>
        <w:rPr>
          <w:rFonts w:ascii="Times New Roman" w:hAnsi="Times New Roman"/>
          <w:b/>
          <w:bCs/>
          <w:color w:val="000000"/>
        </w:rPr>
      </w:pPr>
    </w:p>
    <w:p w:rsidR="00724304" w:rsidRPr="00CE5155" w:rsidRDefault="00724304" w:rsidP="00CE5155">
      <w:pPr>
        <w:suppressAutoHyphens/>
        <w:spacing w:after="0" w:line="240" w:lineRule="auto"/>
        <w:rPr>
          <w:rFonts w:ascii="Cambria" w:hAnsi="Cambria" w:cs="Cambria"/>
          <w:b/>
          <w:sz w:val="18"/>
          <w:szCs w:val="18"/>
          <w:lang w:eastAsia="ar-SA"/>
        </w:rPr>
      </w:pPr>
    </w:p>
    <w:p w:rsidR="00724304" w:rsidRPr="00964084" w:rsidRDefault="00724304" w:rsidP="00964084">
      <w:pPr>
        <w:spacing w:after="0" w:line="232" w:lineRule="auto"/>
        <w:jc w:val="both"/>
        <w:rPr>
          <w:rFonts w:ascii="Times New Roman" w:hAnsi="Times New Roman"/>
          <w:sz w:val="28"/>
          <w:szCs w:val="24"/>
        </w:rPr>
      </w:pPr>
      <w:r w:rsidRPr="00CE5155">
        <w:rPr>
          <w:rFonts w:ascii="Times New Roman" w:hAnsi="Times New Roman"/>
          <w:b/>
          <w:sz w:val="24"/>
          <w:szCs w:val="24"/>
        </w:rPr>
        <w:t>10. Государственная итоговая аттестация обучающихся 9  класс</w:t>
      </w:r>
      <w:r>
        <w:rPr>
          <w:rFonts w:ascii="Times New Roman" w:hAnsi="Times New Roman"/>
          <w:b/>
          <w:sz w:val="24"/>
          <w:szCs w:val="24"/>
        </w:rPr>
        <w:t>а</w:t>
      </w:r>
      <w:r w:rsidRPr="00CE5155">
        <w:rPr>
          <w:rFonts w:ascii="Times New Roman" w:hAnsi="Times New Roman"/>
          <w:sz w:val="24"/>
          <w:szCs w:val="24"/>
        </w:rPr>
        <w:t xml:space="preserve"> проводится за рамками учебного года в мае-июне 2020 года в соответствии порядком  и в сроки, установленные Министерством просвещения  </w:t>
      </w:r>
      <w:r w:rsidRPr="00CE5155">
        <w:rPr>
          <w:rFonts w:ascii="Cambria" w:hAnsi="Cambria" w:cs="Cambria"/>
          <w:color w:val="000000"/>
          <w:sz w:val="24"/>
          <w:szCs w:val="24"/>
        </w:rPr>
        <w:t>Росси</w:t>
      </w:r>
      <w:r w:rsidRPr="00CE5155">
        <w:rPr>
          <w:rFonts w:ascii="Cambria" w:hAnsi="Cambria" w:cs="Cambria"/>
          <w:color w:val="000000"/>
          <w:w w:val="91"/>
          <w:sz w:val="24"/>
          <w:szCs w:val="24"/>
        </w:rPr>
        <w:t>й</w:t>
      </w:r>
      <w:r w:rsidRPr="00CE5155">
        <w:rPr>
          <w:rFonts w:ascii="Cambria" w:hAnsi="Cambria" w:cs="Cambria"/>
          <w:color w:val="000000"/>
          <w:sz w:val="24"/>
          <w:szCs w:val="24"/>
        </w:rPr>
        <w:t>ско</w:t>
      </w:r>
      <w:r w:rsidRPr="00CE5155">
        <w:rPr>
          <w:rFonts w:ascii="Cambria" w:hAnsi="Cambria" w:cs="Cambria"/>
          <w:color w:val="000000"/>
          <w:w w:val="91"/>
          <w:sz w:val="24"/>
          <w:szCs w:val="24"/>
        </w:rPr>
        <w:t>й</w:t>
      </w:r>
      <w:r>
        <w:rPr>
          <w:rFonts w:ascii="Cambria" w:hAnsi="Cambria" w:cs="Cambria"/>
          <w:color w:val="000000"/>
          <w:w w:val="91"/>
          <w:sz w:val="24"/>
          <w:szCs w:val="24"/>
        </w:rPr>
        <w:t xml:space="preserve"> </w:t>
      </w:r>
      <w:r w:rsidRPr="00CE5155">
        <w:rPr>
          <w:rFonts w:ascii="Cambria" w:hAnsi="Cambria" w:cs="Cambria"/>
          <w:color w:val="000000"/>
          <w:sz w:val="24"/>
          <w:szCs w:val="24"/>
        </w:rPr>
        <w:t>Фед</w:t>
      </w:r>
      <w:r w:rsidRPr="00CE5155">
        <w:rPr>
          <w:rFonts w:ascii="Cambria" w:hAnsi="Cambria" w:cs="Cambria"/>
          <w:color w:val="000000"/>
          <w:spacing w:val="1"/>
          <w:sz w:val="24"/>
          <w:szCs w:val="24"/>
        </w:rPr>
        <w:t>ер</w:t>
      </w:r>
      <w:r w:rsidRPr="00CE5155">
        <w:rPr>
          <w:rFonts w:ascii="Cambria" w:hAnsi="Cambria" w:cs="Cambria"/>
          <w:color w:val="000000"/>
          <w:sz w:val="24"/>
          <w:szCs w:val="24"/>
        </w:rPr>
        <w:t>ации.</w:t>
      </w:r>
    </w:p>
    <w:p w:rsidR="00724304" w:rsidRPr="00D26A17" w:rsidRDefault="00724304" w:rsidP="00851E57">
      <w:pPr>
        <w:spacing w:after="0" w:line="240" w:lineRule="auto"/>
        <w:rPr>
          <w:rFonts w:ascii="Times New Roman" w:hAnsi="Times New Roman"/>
          <w:b/>
          <w:sz w:val="24"/>
          <w:szCs w:val="24"/>
          <w:lang w:eastAsia="ar-SA"/>
        </w:rPr>
      </w:pPr>
    </w:p>
    <w:p w:rsidR="00724304" w:rsidRPr="00163101" w:rsidRDefault="00724304" w:rsidP="008B2D7C">
      <w:pPr>
        <w:spacing w:after="0" w:line="240" w:lineRule="auto"/>
        <w:jc w:val="center"/>
        <w:rPr>
          <w:rFonts w:ascii="Times New Roman" w:eastAsia="@Arial Unicode MS" w:hAnsi="Times New Roman"/>
          <w:b/>
          <w:bCs/>
          <w:sz w:val="20"/>
          <w:szCs w:val="20"/>
        </w:rPr>
      </w:pPr>
      <w:r w:rsidRPr="00163101">
        <w:rPr>
          <w:rFonts w:ascii="Times New Roman" w:eastAsia="@Arial Unicode MS" w:hAnsi="Times New Roman"/>
          <w:b/>
          <w:bCs/>
          <w:sz w:val="28"/>
          <w:szCs w:val="27"/>
        </w:rPr>
        <w:t xml:space="preserve">3.1.2. </w:t>
      </w:r>
      <w:r>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6"/>
      <w:r>
        <w:rPr>
          <w:rFonts w:ascii="Times New Roman" w:eastAsia="@Arial Unicode MS" w:hAnsi="Times New Roman"/>
          <w:b/>
          <w:bCs/>
          <w:sz w:val="28"/>
          <w:szCs w:val="27"/>
        </w:rPr>
        <w:t xml:space="preserve"> (</w:t>
      </w:r>
      <w:r>
        <w:rPr>
          <w:rFonts w:ascii="Times New Roman" w:eastAsia="@Arial Unicode MS" w:hAnsi="Times New Roman"/>
          <w:b/>
          <w:bCs/>
          <w:i/>
          <w:sz w:val="24"/>
          <w:szCs w:val="24"/>
        </w:rPr>
        <w:t>П</w:t>
      </w:r>
      <w:r w:rsidRPr="00355B0C">
        <w:rPr>
          <w:rFonts w:ascii="Times New Roman" w:eastAsia="@Arial Unicode MS" w:hAnsi="Times New Roman"/>
          <w:b/>
          <w:bCs/>
          <w:i/>
          <w:sz w:val="24"/>
          <w:szCs w:val="24"/>
        </w:rPr>
        <w:t xml:space="preserve">риложение </w:t>
      </w:r>
      <w:r>
        <w:rPr>
          <w:rFonts w:ascii="Times New Roman" w:eastAsia="@Arial Unicode MS" w:hAnsi="Times New Roman"/>
          <w:b/>
          <w:bCs/>
          <w:i/>
          <w:sz w:val="24"/>
          <w:szCs w:val="24"/>
        </w:rPr>
        <w:t>3</w:t>
      </w:r>
      <w:r>
        <w:rPr>
          <w:rFonts w:ascii="Times New Roman" w:eastAsia="@Arial Unicode MS" w:hAnsi="Times New Roman"/>
          <w:b/>
          <w:bCs/>
          <w:sz w:val="28"/>
          <w:szCs w:val="27"/>
        </w:rPr>
        <w:t>)</w:t>
      </w:r>
    </w:p>
    <w:p w:rsidR="00724304" w:rsidRDefault="00724304"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724304" w:rsidRPr="00682C37" w:rsidRDefault="00724304"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724304" w:rsidRPr="00964084" w:rsidRDefault="00724304" w:rsidP="00682C37">
      <w:pPr>
        <w:shd w:val="clear" w:color="auto" w:fill="FFFFFF"/>
        <w:spacing w:after="0" w:line="240" w:lineRule="auto"/>
        <w:ind w:left="720"/>
        <w:contextualSpacing/>
        <w:jc w:val="both"/>
        <w:rPr>
          <w:rFonts w:ascii="Times New Roman" w:hAnsi="Times New Roman"/>
          <w:color w:val="000000"/>
          <w:sz w:val="24"/>
          <w:szCs w:val="24"/>
        </w:rPr>
      </w:pPr>
      <w:r w:rsidRPr="00964084">
        <w:rPr>
          <w:rFonts w:ascii="Times New Roman" w:hAnsi="Times New Roman"/>
          <w:bCs/>
          <w:color w:val="000000"/>
          <w:sz w:val="24"/>
          <w:szCs w:val="24"/>
        </w:rPr>
        <w:t>спортивно-оздоровительное,</w:t>
      </w:r>
    </w:p>
    <w:p w:rsidR="00724304" w:rsidRPr="00964084" w:rsidRDefault="00724304" w:rsidP="00682C37">
      <w:pPr>
        <w:shd w:val="clear" w:color="auto" w:fill="FFFFFF"/>
        <w:spacing w:after="0" w:line="240" w:lineRule="auto"/>
        <w:ind w:left="720"/>
        <w:contextualSpacing/>
        <w:rPr>
          <w:rFonts w:ascii="Times New Roman" w:hAnsi="Times New Roman"/>
          <w:color w:val="000000"/>
          <w:sz w:val="24"/>
          <w:szCs w:val="24"/>
        </w:rPr>
      </w:pPr>
      <w:r w:rsidRPr="00964084">
        <w:rPr>
          <w:rFonts w:ascii="Times New Roman" w:hAnsi="Times New Roman"/>
          <w:bCs/>
          <w:color w:val="000000"/>
          <w:sz w:val="24"/>
          <w:szCs w:val="24"/>
        </w:rPr>
        <w:t xml:space="preserve">духовно-нравственное, </w:t>
      </w:r>
    </w:p>
    <w:p w:rsidR="00724304" w:rsidRPr="00964084" w:rsidRDefault="00724304" w:rsidP="00682C37">
      <w:pPr>
        <w:shd w:val="clear" w:color="auto" w:fill="FFFFFF"/>
        <w:spacing w:after="0" w:line="240" w:lineRule="auto"/>
        <w:ind w:left="720"/>
        <w:contextualSpacing/>
        <w:jc w:val="both"/>
        <w:rPr>
          <w:rFonts w:ascii="Times New Roman" w:hAnsi="Times New Roman"/>
          <w:color w:val="000000"/>
          <w:sz w:val="24"/>
          <w:szCs w:val="24"/>
        </w:rPr>
      </w:pPr>
      <w:r w:rsidRPr="00964084">
        <w:rPr>
          <w:rFonts w:ascii="Times New Roman" w:hAnsi="Times New Roman"/>
          <w:bCs/>
          <w:color w:val="000000"/>
          <w:sz w:val="24"/>
          <w:szCs w:val="24"/>
        </w:rPr>
        <w:t>социальное, </w:t>
      </w:r>
    </w:p>
    <w:p w:rsidR="00724304" w:rsidRPr="00964084" w:rsidRDefault="00724304" w:rsidP="00682C37">
      <w:pPr>
        <w:shd w:val="clear" w:color="auto" w:fill="FFFFFF"/>
        <w:spacing w:after="0" w:line="240" w:lineRule="auto"/>
        <w:ind w:left="720"/>
        <w:contextualSpacing/>
        <w:rPr>
          <w:rFonts w:ascii="Times New Roman" w:hAnsi="Times New Roman"/>
          <w:color w:val="000000"/>
          <w:sz w:val="24"/>
          <w:szCs w:val="24"/>
        </w:rPr>
      </w:pPr>
      <w:r w:rsidRPr="00964084">
        <w:rPr>
          <w:rFonts w:ascii="Times New Roman" w:hAnsi="Times New Roman"/>
          <w:bCs/>
          <w:color w:val="000000"/>
          <w:sz w:val="24"/>
          <w:szCs w:val="24"/>
        </w:rPr>
        <w:t xml:space="preserve">общекультурное, </w:t>
      </w:r>
    </w:p>
    <w:p w:rsidR="00724304" w:rsidRPr="00FD2FB4" w:rsidRDefault="00724304" w:rsidP="00FD2FB4">
      <w:pPr>
        <w:shd w:val="clear" w:color="auto" w:fill="FFFFFF"/>
        <w:spacing w:after="0" w:line="240" w:lineRule="auto"/>
        <w:ind w:left="720"/>
        <w:contextualSpacing/>
        <w:jc w:val="both"/>
        <w:rPr>
          <w:rFonts w:ascii="Times New Roman" w:hAnsi="Times New Roman"/>
          <w:bCs/>
          <w:color w:val="000000"/>
          <w:sz w:val="24"/>
          <w:szCs w:val="24"/>
        </w:rPr>
      </w:pPr>
      <w:r w:rsidRPr="00964084">
        <w:rPr>
          <w:rFonts w:ascii="Times New Roman" w:hAnsi="Times New Roman"/>
          <w:bCs/>
          <w:color w:val="000000"/>
          <w:sz w:val="24"/>
          <w:szCs w:val="24"/>
        </w:rPr>
        <w:t>общеинтеллектуальное.</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724304" w:rsidRPr="00682C37" w:rsidRDefault="00724304" w:rsidP="00610B44">
      <w:pPr>
        <w:numPr>
          <w:ilvl w:val="0"/>
          <w:numId w:val="23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724304" w:rsidRPr="00682C37" w:rsidRDefault="00724304" w:rsidP="00610B44">
      <w:pPr>
        <w:numPr>
          <w:ilvl w:val="0"/>
          <w:numId w:val="23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724304" w:rsidRPr="00682C37" w:rsidRDefault="00724304" w:rsidP="00610B44">
      <w:pPr>
        <w:numPr>
          <w:ilvl w:val="0"/>
          <w:numId w:val="23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w:t>
      </w:r>
      <w:r>
        <w:rPr>
          <w:rFonts w:ascii="Times New Roman" w:hAnsi="Times New Roman"/>
          <w:b/>
          <w:color w:val="000000"/>
          <w:sz w:val="24"/>
          <w:szCs w:val="24"/>
        </w:rPr>
        <w:t>уховно-нравственное направление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724304" w:rsidRPr="00682C37" w:rsidRDefault="00724304" w:rsidP="00610B44">
      <w:pPr>
        <w:numPr>
          <w:ilvl w:val="0"/>
          <w:numId w:val="23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724304" w:rsidRPr="00682C37" w:rsidRDefault="00724304" w:rsidP="00610B44">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724304" w:rsidRPr="00682C37" w:rsidRDefault="00724304" w:rsidP="00610B44">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724304" w:rsidRPr="00682C37" w:rsidRDefault="00724304" w:rsidP="00610B44">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724304" w:rsidRPr="00682C37" w:rsidRDefault="00724304" w:rsidP="00610B44">
      <w:pPr>
        <w:numPr>
          <w:ilvl w:val="0"/>
          <w:numId w:val="23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724304" w:rsidRPr="00682C37" w:rsidRDefault="00724304" w:rsidP="00610B44">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724304" w:rsidRPr="00682C37" w:rsidRDefault="00724304" w:rsidP="00610B44">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724304" w:rsidRPr="00682C37" w:rsidRDefault="00724304" w:rsidP="00610B44">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724304" w:rsidRPr="00682C37" w:rsidRDefault="00724304" w:rsidP="00682C3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Цель социального направ</w:t>
      </w:r>
      <w:r w:rsidRPr="00682C37">
        <w:rPr>
          <w:rFonts w:ascii="Times New Roman" w:hAnsi="Times New Roman"/>
          <w:color w:val="000000"/>
          <w:sz w:val="24"/>
          <w:szCs w:val="24"/>
        </w:rPr>
        <w:t>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724304" w:rsidRPr="00682C37" w:rsidRDefault="00724304" w:rsidP="00610B44">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724304" w:rsidRPr="00682C37" w:rsidRDefault="00724304" w:rsidP="00610B44">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724304" w:rsidRPr="00682C37" w:rsidRDefault="00724304" w:rsidP="00610B44">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724304" w:rsidRPr="00682C37" w:rsidRDefault="00724304" w:rsidP="00610B44">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r>
        <w:rPr>
          <w:rFonts w:ascii="Times New Roman" w:hAnsi="Times New Roman"/>
          <w:color w:val="000000"/>
          <w:sz w:val="24"/>
          <w:szCs w:val="24"/>
        </w:rPr>
        <w:t xml:space="preserve"> </w:t>
      </w:r>
      <w:r w:rsidRPr="00682C37">
        <w:rPr>
          <w:rFonts w:ascii="Times New Roman" w:hAnsi="Times New Roman"/>
          <w:color w:val="000000"/>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w:t>
      </w:r>
      <w:r>
        <w:rPr>
          <w:rFonts w:ascii="Times New Roman" w:hAnsi="Times New Roman"/>
          <w:color w:val="000000"/>
          <w:sz w:val="24"/>
          <w:szCs w:val="24"/>
        </w:rPr>
        <w:t xml:space="preserve"> </w:t>
      </w:r>
      <w:r w:rsidRPr="00682C37">
        <w:rPr>
          <w:rFonts w:ascii="Times New Roman" w:hAnsi="Times New Roman"/>
          <w:color w:val="000000"/>
          <w:sz w:val="24"/>
          <w:szCs w:val="24"/>
        </w:rPr>
        <w:t>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w:t>
      </w:r>
      <w:r>
        <w:rPr>
          <w:rFonts w:ascii="Times New Roman" w:hAnsi="Times New Roman"/>
          <w:color w:val="000000"/>
          <w:sz w:val="24"/>
          <w:szCs w:val="24"/>
        </w:rPr>
        <w:t xml:space="preserve"> -</w:t>
      </w:r>
      <w:r w:rsidRPr="00682C37">
        <w:rPr>
          <w:rFonts w:ascii="Times New Roman" w:hAnsi="Times New Roman"/>
          <w:color w:val="000000"/>
          <w:sz w:val="24"/>
          <w:szCs w:val="24"/>
        </w:rPr>
        <w:t xml:space="preserve"> полезные практики и военно-патриотические объединения</w:t>
      </w:r>
      <w:r>
        <w:rPr>
          <w:rFonts w:ascii="Times New Roman" w:hAnsi="Times New Roman"/>
          <w:color w:val="000000"/>
          <w:sz w:val="24"/>
          <w:szCs w:val="24"/>
        </w:rPr>
        <w:t xml:space="preserve"> </w:t>
      </w:r>
      <w:r w:rsidRPr="00682C37">
        <w:rPr>
          <w:rFonts w:ascii="Times New Roman" w:hAnsi="Times New Roman"/>
          <w:color w:val="000000"/>
          <w:sz w:val="24"/>
          <w:szCs w:val="24"/>
        </w:rPr>
        <w:t>и другие формы, отличные от урочной, на добровольной основе в соответствии с выбором участников образовательных отношений.</w:t>
      </w:r>
    </w:p>
    <w:p w:rsidR="00724304" w:rsidRPr="00682C37" w:rsidRDefault="00724304"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w:t>
      </w:r>
      <w:r>
        <w:rPr>
          <w:rFonts w:ascii="Times New Roman" w:hAnsi="Times New Roman"/>
          <w:color w:val="000000"/>
          <w:sz w:val="24"/>
          <w:szCs w:val="24"/>
        </w:rPr>
        <w:t xml:space="preserve"> </w:t>
      </w:r>
      <w:r w:rsidRPr="00682C37">
        <w:rPr>
          <w:rFonts w:ascii="Times New Roman" w:hAnsi="Times New Roman"/>
          <w:color w:val="000000"/>
          <w:sz w:val="24"/>
          <w:szCs w:val="24"/>
        </w:rPr>
        <w:t xml:space="preserve">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724304" w:rsidRPr="00682C37" w:rsidRDefault="00724304"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w:t>
      </w:r>
      <w:r>
        <w:rPr>
          <w:rFonts w:ascii="Times New Roman" w:hAnsi="Times New Roman"/>
          <w:color w:val="000000"/>
          <w:sz w:val="24"/>
          <w:szCs w:val="24"/>
        </w:rPr>
        <w:t xml:space="preserve"> </w:t>
      </w:r>
      <w:r w:rsidRPr="00682C37">
        <w:rPr>
          <w:rFonts w:ascii="Times New Roman" w:hAnsi="Times New Roman"/>
          <w:color w:val="000000"/>
          <w:sz w:val="24"/>
          <w:szCs w:val="24"/>
        </w:rPr>
        <w:t>разрабатывает и утверждает план внеурочной деятельности.</w:t>
      </w:r>
    </w:p>
    <w:p w:rsidR="00724304" w:rsidRPr="00682C37" w:rsidRDefault="00724304"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724304" w:rsidRPr="00682C37" w:rsidRDefault="00724304" w:rsidP="00610B44">
      <w:pPr>
        <w:numPr>
          <w:ilvl w:val="0"/>
          <w:numId w:val="237"/>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724304" w:rsidRPr="00682C37" w:rsidRDefault="00724304" w:rsidP="00610B44">
      <w:pPr>
        <w:numPr>
          <w:ilvl w:val="0"/>
          <w:numId w:val="237"/>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724304" w:rsidRPr="00682C37" w:rsidRDefault="00724304" w:rsidP="00610B44">
      <w:pPr>
        <w:numPr>
          <w:ilvl w:val="0"/>
          <w:numId w:val="237"/>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724304" w:rsidRPr="00682C37" w:rsidRDefault="00724304"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xml:space="preserve">  Исходя из задач, форм и содержания внеурочной деятельности, для ее реализации в </w:t>
      </w:r>
      <w:r>
        <w:rPr>
          <w:rFonts w:ascii="Times New Roman" w:hAnsi="Times New Roman"/>
          <w:color w:val="000000"/>
          <w:sz w:val="24"/>
          <w:szCs w:val="24"/>
        </w:rPr>
        <w:t xml:space="preserve">МКОУ «Хартолгинская СОШ»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xml:space="preserve">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w:t>
      </w:r>
      <w:r>
        <w:rPr>
          <w:rFonts w:ascii="Times New Roman" w:hAnsi="Times New Roman"/>
          <w:color w:val="000000"/>
          <w:sz w:val="24"/>
          <w:szCs w:val="24"/>
        </w:rPr>
        <w:t>педагог-психолог</w:t>
      </w:r>
      <w:r w:rsidRPr="00682C37">
        <w:rPr>
          <w:rFonts w:ascii="Times New Roman" w:hAnsi="Times New Roman"/>
          <w:color w:val="000000"/>
          <w:sz w:val="24"/>
          <w:szCs w:val="24"/>
        </w:rPr>
        <w:t>).</w:t>
      </w:r>
    </w:p>
    <w:p w:rsidR="00724304" w:rsidRPr="00682C37" w:rsidRDefault="00724304"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724304" w:rsidRPr="00682C37" w:rsidRDefault="00724304"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r>
        <w:rPr>
          <w:rFonts w:ascii="Times New Roman" w:hAnsi="Times New Roman"/>
          <w:color w:val="000000"/>
          <w:sz w:val="24"/>
          <w:szCs w:val="24"/>
        </w:rPr>
        <w:t xml:space="preserve"> </w:t>
      </w:r>
      <w:r w:rsidRPr="00682C37">
        <w:rPr>
          <w:rFonts w:ascii="Times New Roman" w:hAnsi="Times New Roman"/>
          <w:color w:val="000000"/>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w:t>
      </w:r>
      <w:r>
        <w:rPr>
          <w:rFonts w:ascii="Times New Roman" w:hAnsi="Times New Roman"/>
          <w:color w:val="000000"/>
          <w:sz w:val="24"/>
          <w:szCs w:val="24"/>
        </w:rPr>
        <w:t xml:space="preserve"> </w:t>
      </w:r>
      <w:r w:rsidRPr="00682C37">
        <w:rPr>
          <w:rFonts w:ascii="Times New Roman" w:hAnsi="Times New Roman"/>
          <w:color w:val="000000"/>
          <w:sz w:val="24"/>
          <w:szCs w:val="24"/>
        </w:rPr>
        <w:t>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w:t>
      </w:r>
      <w:r>
        <w:rPr>
          <w:rFonts w:ascii="Times New Roman" w:hAnsi="Times New Roman"/>
          <w:color w:val="000000"/>
          <w:sz w:val="24"/>
          <w:szCs w:val="24"/>
        </w:rPr>
        <w:t xml:space="preserve"> </w:t>
      </w:r>
      <w:r w:rsidRPr="00682C37">
        <w:rPr>
          <w:rFonts w:ascii="Times New Roman" w:hAnsi="Times New Roman"/>
          <w:color w:val="000000"/>
          <w:sz w:val="24"/>
          <w:szCs w:val="24"/>
        </w:rPr>
        <w:t>определяется за пределами количества часов,</w:t>
      </w:r>
      <w:r>
        <w:rPr>
          <w:rFonts w:ascii="Times New Roman" w:hAnsi="Times New Roman"/>
          <w:color w:val="000000"/>
          <w:sz w:val="24"/>
          <w:szCs w:val="24"/>
        </w:rPr>
        <w:t xml:space="preserve"> </w:t>
      </w:r>
      <w:r w:rsidRPr="00682C37">
        <w:rPr>
          <w:rFonts w:ascii="Times New Roman" w:hAnsi="Times New Roman"/>
          <w:color w:val="000000"/>
          <w:sz w:val="24"/>
          <w:szCs w:val="24"/>
        </w:rPr>
        <w:t>отведённых на освоение обучающимися учебного плана,</w:t>
      </w:r>
      <w:r>
        <w:rPr>
          <w:rFonts w:ascii="Times New Roman" w:hAnsi="Times New Roman"/>
          <w:color w:val="000000"/>
          <w:sz w:val="24"/>
          <w:szCs w:val="24"/>
        </w:rPr>
        <w:t xml:space="preserve"> </w:t>
      </w:r>
      <w:r w:rsidRPr="00682C37">
        <w:rPr>
          <w:rFonts w:ascii="Times New Roman" w:hAnsi="Times New Roman"/>
          <w:color w:val="000000"/>
          <w:sz w:val="24"/>
          <w:szCs w:val="24"/>
        </w:rPr>
        <w:t>но не более 10часов. Время, отведенное</w:t>
      </w:r>
      <w:r>
        <w:rPr>
          <w:rFonts w:ascii="Times New Roman" w:hAnsi="Times New Roman"/>
          <w:color w:val="000000"/>
          <w:sz w:val="24"/>
          <w:szCs w:val="24"/>
        </w:rPr>
        <w:t xml:space="preserve"> </w:t>
      </w:r>
      <w:r w:rsidRPr="00682C37">
        <w:rPr>
          <w:rFonts w:ascii="Times New Roman" w:hAnsi="Times New Roman"/>
          <w:color w:val="000000"/>
          <w:sz w:val="24"/>
          <w:szCs w:val="24"/>
        </w:rPr>
        <w:t>на внеурочную деятельность, не учитывается при определении максимально допустимой предельной нагрузки обучающихся.</w:t>
      </w:r>
    </w:p>
    <w:p w:rsidR="00724304" w:rsidRPr="00682C37" w:rsidRDefault="00724304"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724304" w:rsidRPr="00682C37" w:rsidRDefault="00724304"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724304" w:rsidRPr="00682C37" w:rsidRDefault="00724304" w:rsidP="00610B44">
      <w:pPr>
        <w:pStyle w:val="a4"/>
        <w:numPr>
          <w:ilvl w:val="0"/>
          <w:numId w:val="238"/>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724304" w:rsidRPr="00682C37" w:rsidRDefault="00724304" w:rsidP="00610B44">
      <w:pPr>
        <w:pStyle w:val="a4"/>
        <w:numPr>
          <w:ilvl w:val="0"/>
          <w:numId w:val="238"/>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724304" w:rsidRPr="00682C37" w:rsidRDefault="00724304" w:rsidP="00610B44">
      <w:pPr>
        <w:pStyle w:val="a4"/>
        <w:numPr>
          <w:ilvl w:val="0"/>
          <w:numId w:val="238"/>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724304" w:rsidRPr="00682C37" w:rsidRDefault="00724304" w:rsidP="00610B44">
      <w:pPr>
        <w:pStyle w:val="a4"/>
        <w:numPr>
          <w:ilvl w:val="0"/>
          <w:numId w:val="238"/>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724304" w:rsidRPr="00682C37" w:rsidRDefault="00724304"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724304" w:rsidRPr="00682C37" w:rsidRDefault="00724304" w:rsidP="00610B44">
      <w:pPr>
        <w:pStyle w:val="a4"/>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724304" w:rsidRDefault="00724304"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w:t>
      </w:r>
      <w:r>
        <w:rPr>
          <w:rFonts w:ascii="Times New Roman" w:hAnsi="Times New Roman"/>
          <w:color w:val="000000"/>
          <w:sz w:val="24"/>
          <w:szCs w:val="24"/>
        </w:rPr>
        <w:t>й</w:t>
      </w:r>
      <w:r w:rsidRPr="00682C37">
        <w:rPr>
          <w:rFonts w:ascii="Times New Roman" w:hAnsi="Times New Roman"/>
          <w:color w:val="000000"/>
          <w:sz w:val="24"/>
          <w:szCs w:val="24"/>
        </w:rPr>
        <w:t xml:space="preserve"> зал, кабинет информатики, актовый зал</w:t>
      </w:r>
      <w:r>
        <w:rPr>
          <w:rFonts w:ascii="Times New Roman" w:hAnsi="Times New Roman"/>
          <w:color w:val="000000"/>
          <w:sz w:val="24"/>
          <w:szCs w:val="24"/>
        </w:rPr>
        <w:t>, рекреации</w:t>
      </w:r>
      <w:r w:rsidRPr="00682C37">
        <w:rPr>
          <w:rFonts w:ascii="Times New Roman" w:hAnsi="Times New Roman"/>
          <w:color w:val="000000"/>
          <w:sz w:val="24"/>
          <w:szCs w:val="24"/>
        </w:rPr>
        <w:t>.</w:t>
      </w:r>
    </w:p>
    <w:p w:rsidR="00724304" w:rsidRDefault="00724304" w:rsidP="00682C37">
      <w:pPr>
        <w:spacing w:after="0" w:line="240" w:lineRule="auto"/>
        <w:jc w:val="both"/>
        <w:rPr>
          <w:rFonts w:ascii="Times New Roman" w:hAnsi="Times New Roman"/>
          <w:color w:val="000000"/>
          <w:sz w:val="24"/>
          <w:szCs w:val="24"/>
        </w:rPr>
      </w:pPr>
    </w:p>
    <w:p w:rsidR="00724304" w:rsidRPr="00422B75" w:rsidRDefault="00724304" w:rsidP="008734FB">
      <w:pPr>
        <w:spacing w:line="259" w:lineRule="auto"/>
        <w:ind w:left="3312" w:right="955" w:hanging="2002"/>
        <w:rPr>
          <w:rFonts w:ascii="Times New Roman" w:hAnsi="Times New Roman"/>
          <w:b/>
          <w:sz w:val="24"/>
          <w:szCs w:val="24"/>
        </w:rPr>
      </w:pPr>
      <w:r w:rsidRPr="00422B75">
        <w:rPr>
          <w:rFonts w:ascii="Times New Roman" w:hAnsi="Times New Roman"/>
          <w:b/>
          <w:sz w:val="24"/>
          <w:szCs w:val="24"/>
        </w:rPr>
        <w:t>Основные направления внеурочной деятельности в 5-9 классах на 2019 — 2020 учебный год</w:t>
      </w:r>
    </w:p>
    <w:p w:rsidR="00724304" w:rsidRPr="00422B75" w:rsidRDefault="00724304" w:rsidP="008734FB">
      <w:pPr>
        <w:spacing w:line="259" w:lineRule="auto"/>
        <w:ind w:left="3312" w:right="955" w:hanging="2002"/>
        <w:rPr>
          <w:rFonts w:ascii="Times New Roman" w:hAnsi="Times New Roman"/>
          <w:sz w:val="24"/>
          <w:szCs w:val="24"/>
        </w:rPr>
      </w:pPr>
    </w:p>
    <w:tbl>
      <w:tblPr>
        <w:tblW w:w="10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8"/>
        <w:gridCol w:w="185"/>
        <w:gridCol w:w="4140"/>
        <w:gridCol w:w="540"/>
        <w:gridCol w:w="540"/>
        <w:gridCol w:w="670"/>
        <w:gridCol w:w="490"/>
        <w:gridCol w:w="460"/>
      </w:tblGrid>
      <w:tr w:rsidR="00724304" w:rsidRPr="00422B75" w:rsidTr="00970B57">
        <w:tc>
          <w:tcPr>
            <w:tcW w:w="2988" w:type="dxa"/>
            <w:vMerge w:val="restart"/>
          </w:tcPr>
          <w:p w:rsidR="00724304" w:rsidRPr="00970B57" w:rsidRDefault="00724304" w:rsidP="00970B57">
            <w:pPr>
              <w:spacing w:after="0"/>
              <w:jc w:val="center"/>
              <w:rPr>
                <w:rFonts w:ascii="Times New Roman" w:hAnsi="Times New Roman"/>
                <w:b/>
                <w:sz w:val="24"/>
                <w:szCs w:val="24"/>
              </w:rPr>
            </w:pPr>
            <w:r w:rsidRPr="00970B57">
              <w:rPr>
                <w:rFonts w:ascii="Times New Roman" w:hAnsi="Times New Roman"/>
                <w:b/>
                <w:sz w:val="24"/>
                <w:szCs w:val="24"/>
              </w:rPr>
              <w:t>Направления</w:t>
            </w:r>
          </w:p>
          <w:p w:rsidR="00724304" w:rsidRPr="00970B57" w:rsidRDefault="00724304" w:rsidP="00970B57">
            <w:pPr>
              <w:spacing w:after="0"/>
              <w:jc w:val="center"/>
              <w:rPr>
                <w:rFonts w:ascii="Times New Roman" w:hAnsi="Times New Roman"/>
                <w:b/>
                <w:sz w:val="24"/>
                <w:szCs w:val="24"/>
              </w:rPr>
            </w:pPr>
            <w:r w:rsidRPr="00970B57">
              <w:rPr>
                <w:rFonts w:ascii="Times New Roman" w:hAnsi="Times New Roman"/>
                <w:b/>
                <w:sz w:val="24"/>
                <w:szCs w:val="24"/>
              </w:rPr>
              <w:t>внеурочной деятельности</w:t>
            </w:r>
          </w:p>
        </w:tc>
        <w:tc>
          <w:tcPr>
            <w:tcW w:w="4325" w:type="dxa"/>
            <w:gridSpan w:val="2"/>
            <w:vMerge w:val="restart"/>
          </w:tcPr>
          <w:p w:rsidR="00724304" w:rsidRPr="00970B57" w:rsidRDefault="00724304" w:rsidP="00970B57">
            <w:pPr>
              <w:spacing w:after="0"/>
              <w:jc w:val="center"/>
              <w:rPr>
                <w:rFonts w:ascii="Times New Roman" w:hAnsi="Times New Roman"/>
                <w:b/>
                <w:sz w:val="24"/>
                <w:szCs w:val="24"/>
              </w:rPr>
            </w:pPr>
            <w:r w:rsidRPr="00970B57">
              <w:rPr>
                <w:rFonts w:ascii="Times New Roman" w:hAnsi="Times New Roman"/>
                <w:b/>
                <w:sz w:val="24"/>
                <w:szCs w:val="24"/>
              </w:rPr>
              <w:t>Наименование</w:t>
            </w:r>
          </w:p>
        </w:tc>
        <w:tc>
          <w:tcPr>
            <w:tcW w:w="2700" w:type="dxa"/>
            <w:gridSpan w:val="5"/>
          </w:tcPr>
          <w:p w:rsidR="00724304" w:rsidRPr="00970B57" w:rsidRDefault="00724304" w:rsidP="00970B57">
            <w:pPr>
              <w:spacing w:line="259" w:lineRule="auto"/>
              <w:ind w:right="955"/>
              <w:jc w:val="center"/>
              <w:rPr>
                <w:rFonts w:ascii="Times New Roman" w:hAnsi="Times New Roman"/>
                <w:b/>
                <w:sz w:val="24"/>
                <w:szCs w:val="24"/>
              </w:rPr>
            </w:pPr>
            <w:r w:rsidRPr="00970B57">
              <w:rPr>
                <w:rFonts w:ascii="Times New Roman" w:hAnsi="Times New Roman"/>
                <w:b/>
                <w:sz w:val="24"/>
                <w:szCs w:val="24"/>
              </w:rPr>
              <w:t>Класс</w:t>
            </w:r>
          </w:p>
        </w:tc>
      </w:tr>
      <w:tr w:rsidR="00724304" w:rsidRPr="00422B75" w:rsidTr="00970B57">
        <w:tc>
          <w:tcPr>
            <w:tcW w:w="2988" w:type="dxa"/>
            <w:vMerge/>
          </w:tcPr>
          <w:p w:rsidR="00724304" w:rsidRPr="00970B57" w:rsidRDefault="00724304" w:rsidP="00970B57">
            <w:pPr>
              <w:spacing w:line="259" w:lineRule="auto"/>
              <w:ind w:right="955"/>
              <w:rPr>
                <w:rFonts w:ascii="Times New Roman" w:hAnsi="Times New Roman"/>
                <w:b/>
                <w:sz w:val="24"/>
                <w:szCs w:val="24"/>
              </w:rPr>
            </w:pPr>
          </w:p>
        </w:tc>
        <w:tc>
          <w:tcPr>
            <w:tcW w:w="4325" w:type="dxa"/>
            <w:gridSpan w:val="2"/>
            <w:vMerge/>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5</w:t>
            </w:r>
          </w:p>
        </w:tc>
        <w:tc>
          <w:tcPr>
            <w:tcW w:w="540" w:type="dxa"/>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6</w:t>
            </w:r>
          </w:p>
        </w:tc>
        <w:tc>
          <w:tcPr>
            <w:tcW w:w="670" w:type="dxa"/>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7</w:t>
            </w:r>
          </w:p>
        </w:tc>
        <w:tc>
          <w:tcPr>
            <w:tcW w:w="490" w:type="dxa"/>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8</w:t>
            </w:r>
          </w:p>
        </w:tc>
        <w:tc>
          <w:tcPr>
            <w:tcW w:w="460" w:type="dxa"/>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9</w:t>
            </w:r>
          </w:p>
        </w:tc>
      </w:tr>
      <w:tr w:rsidR="00724304" w:rsidRPr="00422B75" w:rsidTr="00970B57">
        <w:tc>
          <w:tcPr>
            <w:tcW w:w="2988" w:type="dxa"/>
          </w:tcPr>
          <w:p w:rsidR="00724304" w:rsidRPr="00970B57" w:rsidRDefault="00724304" w:rsidP="00970B57">
            <w:pPr>
              <w:tabs>
                <w:tab w:val="left" w:pos="180"/>
              </w:tabs>
              <w:spacing w:line="259" w:lineRule="auto"/>
              <w:ind w:right="955"/>
              <w:rPr>
                <w:rFonts w:ascii="Times New Roman" w:hAnsi="Times New Roman"/>
                <w:b/>
                <w:sz w:val="24"/>
                <w:szCs w:val="24"/>
              </w:rPr>
            </w:pPr>
            <w:r w:rsidRPr="00970B57">
              <w:rPr>
                <w:rFonts w:ascii="Times New Roman" w:hAnsi="Times New Roman"/>
                <w:b/>
                <w:sz w:val="24"/>
                <w:szCs w:val="24"/>
              </w:rPr>
              <w:t>Спортивно-оздоровительное</w:t>
            </w:r>
          </w:p>
        </w:tc>
        <w:tc>
          <w:tcPr>
            <w:tcW w:w="4325" w:type="dxa"/>
            <w:gridSpan w:val="2"/>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секция</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r>
      <w:tr w:rsidR="00724304" w:rsidRPr="00422B75" w:rsidTr="00970B57">
        <w:tc>
          <w:tcPr>
            <w:tcW w:w="10013" w:type="dxa"/>
            <w:gridSpan w:val="8"/>
          </w:tcPr>
          <w:p w:rsidR="00724304" w:rsidRPr="00970B57" w:rsidRDefault="00724304" w:rsidP="00970B57">
            <w:pPr>
              <w:spacing w:line="259" w:lineRule="auto"/>
              <w:ind w:right="955"/>
              <w:rPr>
                <w:rFonts w:ascii="Times New Roman" w:hAnsi="Times New Roman"/>
                <w:b/>
                <w:sz w:val="24"/>
                <w:szCs w:val="24"/>
              </w:rPr>
            </w:pPr>
          </w:p>
        </w:tc>
      </w:tr>
      <w:tr w:rsidR="00724304" w:rsidRPr="00422B75" w:rsidTr="00970B57">
        <w:tc>
          <w:tcPr>
            <w:tcW w:w="2988" w:type="dxa"/>
            <w:vMerge w:val="restart"/>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Духовно-нравственное</w:t>
            </w:r>
          </w:p>
        </w:tc>
        <w:tc>
          <w:tcPr>
            <w:tcW w:w="4325" w:type="dxa"/>
            <w:gridSpan w:val="2"/>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ОДНК</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2988" w:type="dxa"/>
            <w:vMerge/>
          </w:tcPr>
          <w:p w:rsidR="00724304" w:rsidRPr="00970B57" w:rsidRDefault="00724304" w:rsidP="00970B57">
            <w:pPr>
              <w:spacing w:line="259" w:lineRule="auto"/>
              <w:ind w:right="955"/>
              <w:rPr>
                <w:rFonts w:ascii="Times New Roman" w:hAnsi="Times New Roman"/>
                <w:b/>
                <w:sz w:val="24"/>
                <w:szCs w:val="24"/>
              </w:rPr>
            </w:pPr>
          </w:p>
        </w:tc>
        <w:tc>
          <w:tcPr>
            <w:tcW w:w="4325" w:type="dxa"/>
            <w:gridSpan w:val="2"/>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ИКРК</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r>
      <w:tr w:rsidR="00724304" w:rsidRPr="00422B75" w:rsidTr="00970B57">
        <w:tc>
          <w:tcPr>
            <w:tcW w:w="10013" w:type="dxa"/>
            <w:gridSpan w:val="8"/>
          </w:tcPr>
          <w:p w:rsidR="00724304" w:rsidRPr="00970B57" w:rsidRDefault="00724304" w:rsidP="00970B57">
            <w:pPr>
              <w:spacing w:line="259" w:lineRule="auto"/>
              <w:ind w:right="955"/>
              <w:rPr>
                <w:rFonts w:ascii="Times New Roman" w:hAnsi="Times New Roman"/>
                <w:b/>
                <w:sz w:val="24"/>
                <w:szCs w:val="24"/>
              </w:rPr>
            </w:pPr>
          </w:p>
        </w:tc>
      </w:tr>
      <w:tr w:rsidR="00724304" w:rsidRPr="00422B75" w:rsidTr="00970B57">
        <w:tc>
          <w:tcPr>
            <w:tcW w:w="3173" w:type="dxa"/>
            <w:gridSpan w:val="2"/>
            <w:vMerge w:val="restart"/>
          </w:tcPr>
          <w:p w:rsidR="00724304" w:rsidRPr="00970B57" w:rsidRDefault="00724304" w:rsidP="00970B57">
            <w:pPr>
              <w:spacing w:line="259" w:lineRule="auto"/>
              <w:ind w:right="-52"/>
              <w:rPr>
                <w:rFonts w:ascii="Times New Roman" w:hAnsi="Times New Roman"/>
                <w:b/>
                <w:sz w:val="24"/>
                <w:szCs w:val="24"/>
              </w:rPr>
            </w:pPr>
            <w:r w:rsidRPr="00970B57">
              <w:rPr>
                <w:rFonts w:ascii="Times New Roman" w:hAnsi="Times New Roman"/>
                <w:b/>
                <w:sz w:val="24"/>
                <w:szCs w:val="24"/>
              </w:rPr>
              <w:t>Общеинтеллектуальное</w:t>
            </w: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Компьютерный гений</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Продвинутый пользователь</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Тайны текста</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Страницы истории Калмыкии</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Юный медик</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Вокруг света</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b/>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Практическое обществознание</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r>
      <w:tr w:rsidR="00724304" w:rsidRPr="00422B75" w:rsidTr="00970B57">
        <w:tc>
          <w:tcPr>
            <w:tcW w:w="10013" w:type="dxa"/>
            <w:gridSpan w:val="8"/>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b/>
                <w:sz w:val="24"/>
                <w:szCs w:val="24"/>
              </w:rPr>
              <w:t>Общекультурное</w:t>
            </w: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В гостях у Слова</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tcPr>
          <w:p w:rsidR="00724304" w:rsidRPr="00970B57" w:rsidRDefault="00724304" w:rsidP="00970B57">
            <w:pPr>
              <w:spacing w:line="259" w:lineRule="auto"/>
              <w:ind w:right="955"/>
              <w:rPr>
                <w:rFonts w:ascii="Times New Roman" w:hAnsi="Times New Roman"/>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Культура и традиции калмыков</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tcPr>
          <w:p w:rsidR="00724304" w:rsidRPr="00970B57" w:rsidRDefault="00724304" w:rsidP="00970B57">
            <w:pPr>
              <w:spacing w:line="259" w:lineRule="auto"/>
              <w:ind w:right="955"/>
              <w:rPr>
                <w:rFonts w:ascii="Times New Roman" w:hAnsi="Times New Roman"/>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Этика общения</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r>
      <w:tr w:rsidR="00724304" w:rsidRPr="00422B75" w:rsidTr="00970B57">
        <w:tc>
          <w:tcPr>
            <w:tcW w:w="10013" w:type="dxa"/>
            <w:gridSpan w:val="8"/>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val="restart"/>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b/>
                <w:sz w:val="24"/>
                <w:szCs w:val="24"/>
              </w:rPr>
              <w:t>Социальное</w:t>
            </w: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Я-гражданин России</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Магия творчества</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2</w:t>
            </w: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Азбука добра</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c>
          <w:tcPr>
            <w:tcW w:w="460" w:type="dxa"/>
          </w:tcPr>
          <w:p w:rsidR="00724304" w:rsidRPr="00970B57" w:rsidRDefault="00724304" w:rsidP="00970B57">
            <w:pPr>
              <w:spacing w:line="259" w:lineRule="auto"/>
              <w:ind w:right="955"/>
              <w:rPr>
                <w:rFonts w:ascii="Times New Roman" w:hAnsi="Times New Roman"/>
                <w:sz w:val="24"/>
                <w:szCs w:val="24"/>
              </w:rPr>
            </w:pPr>
          </w:p>
        </w:tc>
      </w:tr>
      <w:tr w:rsidR="00724304" w:rsidRPr="00422B75" w:rsidTr="00970B57">
        <w:tc>
          <w:tcPr>
            <w:tcW w:w="3173" w:type="dxa"/>
            <w:gridSpan w:val="2"/>
            <w:vMerge/>
          </w:tcPr>
          <w:p w:rsidR="00724304" w:rsidRPr="00970B57" w:rsidRDefault="00724304" w:rsidP="00970B57">
            <w:pPr>
              <w:spacing w:line="259" w:lineRule="auto"/>
              <w:ind w:right="955"/>
              <w:rPr>
                <w:rFonts w:ascii="Times New Roman" w:hAnsi="Times New Roman"/>
                <w:sz w:val="24"/>
                <w:szCs w:val="24"/>
              </w:rPr>
            </w:pPr>
          </w:p>
        </w:tc>
        <w:tc>
          <w:tcPr>
            <w:tcW w:w="41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Я и мир</w:t>
            </w: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p>
        </w:tc>
        <w:tc>
          <w:tcPr>
            <w:tcW w:w="670" w:type="dxa"/>
          </w:tcPr>
          <w:p w:rsidR="00724304" w:rsidRPr="00970B57" w:rsidRDefault="00724304" w:rsidP="00970B57">
            <w:pPr>
              <w:spacing w:line="259" w:lineRule="auto"/>
              <w:ind w:right="955"/>
              <w:rPr>
                <w:rFonts w:ascii="Times New Roman" w:hAnsi="Times New Roman"/>
                <w:sz w:val="24"/>
                <w:szCs w:val="24"/>
              </w:rPr>
            </w:pPr>
          </w:p>
        </w:tc>
        <w:tc>
          <w:tcPr>
            <w:tcW w:w="490" w:type="dxa"/>
          </w:tcPr>
          <w:p w:rsidR="00724304" w:rsidRPr="00970B57" w:rsidRDefault="00724304" w:rsidP="00970B57">
            <w:pPr>
              <w:spacing w:line="259" w:lineRule="auto"/>
              <w:ind w:right="955"/>
              <w:rPr>
                <w:rFonts w:ascii="Times New Roman" w:hAnsi="Times New Roman"/>
                <w:sz w:val="24"/>
                <w:szCs w:val="24"/>
              </w:rPr>
            </w:pP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w:t>
            </w:r>
          </w:p>
        </w:tc>
      </w:tr>
      <w:tr w:rsidR="00724304" w:rsidRPr="00422B75" w:rsidTr="00970B57">
        <w:tc>
          <w:tcPr>
            <w:tcW w:w="3173" w:type="dxa"/>
            <w:gridSpan w:val="2"/>
          </w:tcPr>
          <w:p w:rsidR="00724304" w:rsidRPr="00970B57" w:rsidRDefault="00724304" w:rsidP="00970B57">
            <w:pPr>
              <w:spacing w:line="259" w:lineRule="auto"/>
              <w:ind w:right="955"/>
              <w:rPr>
                <w:rFonts w:ascii="Times New Roman" w:hAnsi="Times New Roman"/>
                <w:b/>
                <w:sz w:val="24"/>
                <w:szCs w:val="24"/>
              </w:rPr>
            </w:pPr>
            <w:r w:rsidRPr="00970B57">
              <w:rPr>
                <w:rFonts w:ascii="Times New Roman" w:hAnsi="Times New Roman"/>
                <w:b/>
                <w:sz w:val="24"/>
                <w:szCs w:val="24"/>
              </w:rPr>
              <w:t>итого</w:t>
            </w:r>
          </w:p>
        </w:tc>
        <w:tc>
          <w:tcPr>
            <w:tcW w:w="4140" w:type="dxa"/>
          </w:tcPr>
          <w:p w:rsidR="00724304" w:rsidRPr="00970B57" w:rsidRDefault="00724304" w:rsidP="00970B57">
            <w:pPr>
              <w:spacing w:line="259" w:lineRule="auto"/>
              <w:ind w:right="955"/>
              <w:rPr>
                <w:rFonts w:ascii="Times New Roman" w:hAnsi="Times New Roman"/>
                <w:sz w:val="24"/>
                <w:szCs w:val="24"/>
              </w:rPr>
            </w:pP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10</w:t>
            </w:r>
          </w:p>
        </w:tc>
        <w:tc>
          <w:tcPr>
            <w:tcW w:w="54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10</w:t>
            </w:r>
          </w:p>
        </w:tc>
        <w:tc>
          <w:tcPr>
            <w:tcW w:w="67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10</w:t>
            </w:r>
          </w:p>
        </w:tc>
        <w:tc>
          <w:tcPr>
            <w:tcW w:w="49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10</w:t>
            </w:r>
          </w:p>
        </w:tc>
        <w:tc>
          <w:tcPr>
            <w:tcW w:w="460" w:type="dxa"/>
          </w:tcPr>
          <w:p w:rsidR="00724304" w:rsidRPr="00970B57" w:rsidRDefault="00724304" w:rsidP="00970B57">
            <w:pPr>
              <w:spacing w:line="259" w:lineRule="auto"/>
              <w:ind w:right="955"/>
              <w:rPr>
                <w:rFonts w:ascii="Times New Roman" w:hAnsi="Times New Roman"/>
                <w:sz w:val="24"/>
                <w:szCs w:val="24"/>
              </w:rPr>
            </w:pPr>
            <w:r w:rsidRPr="00970B57">
              <w:rPr>
                <w:rFonts w:ascii="Times New Roman" w:hAnsi="Times New Roman"/>
                <w:sz w:val="24"/>
                <w:szCs w:val="24"/>
              </w:rPr>
              <w:t>10</w:t>
            </w:r>
          </w:p>
        </w:tc>
      </w:tr>
    </w:tbl>
    <w:p w:rsidR="00724304" w:rsidRPr="00422B75" w:rsidRDefault="00724304" w:rsidP="008734FB">
      <w:pPr>
        <w:spacing w:line="259" w:lineRule="auto"/>
        <w:ind w:left="3312" w:right="955" w:hanging="2002"/>
        <w:rPr>
          <w:rFonts w:ascii="Times New Roman" w:hAnsi="Times New Roman"/>
          <w:sz w:val="24"/>
          <w:szCs w:val="24"/>
        </w:rPr>
      </w:pPr>
    </w:p>
    <w:p w:rsidR="00724304" w:rsidRPr="00422B75" w:rsidRDefault="00724304" w:rsidP="008734FB">
      <w:pPr>
        <w:spacing w:line="259" w:lineRule="auto"/>
        <w:ind w:right="955"/>
        <w:rPr>
          <w:rFonts w:ascii="Times New Roman" w:hAnsi="Times New Roman"/>
          <w:sz w:val="24"/>
          <w:szCs w:val="24"/>
        </w:rPr>
      </w:pPr>
    </w:p>
    <w:p w:rsidR="00724304" w:rsidRPr="008734FB" w:rsidRDefault="00724304" w:rsidP="008734FB">
      <w:pPr>
        <w:rPr>
          <w:rFonts w:ascii="Times New Roman" w:hAnsi="Times New Roman"/>
          <w:b/>
        </w:rPr>
      </w:pPr>
      <w:r>
        <w:rPr>
          <w:rFonts w:ascii="Times New Roman" w:hAnsi="Times New Roman"/>
          <w:b/>
        </w:rPr>
        <w:t>3.1.3. Программы внеурочной деятельности</w:t>
      </w:r>
    </w:p>
    <w:p w:rsidR="00724304" w:rsidRPr="00161583" w:rsidRDefault="00724304" w:rsidP="008734FB">
      <w:pPr>
        <w:widowControl w:val="0"/>
        <w:suppressAutoHyphens/>
        <w:autoSpaceDN w:val="0"/>
        <w:spacing w:after="0" w:line="360" w:lineRule="auto"/>
        <w:textAlignment w:val="baseline"/>
        <w:rPr>
          <w:rFonts w:ascii="Times New Roman" w:hAnsi="Times New Roman"/>
          <w:b/>
          <w:kern w:val="3"/>
          <w:sz w:val="24"/>
          <w:szCs w:val="24"/>
          <w:lang w:eastAsia="ja-JP" w:bidi="fa-IR"/>
        </w:rPr>
      </w:pPr>
      <w:r w:rsidRPr="00161583">
        <w:rPr>
          <w:rFonts w:ascii="Times New Roman" w:hAnsi="Times New Roman"/>
          <w:kern w:val="3"/>
          <w:sz w:val="24"/>
          <w:szCs w:val="24"/>
          <w:lang w:eastAsia="ja-JP" w:bidi="fa-IR"/>
        </w:rPr>
        <w:t xml:space="preserve">  </w:t>
      </w:r>
      <w:r>
        <w:rPr>
          <w:rFonts w:ascii="Times New Roman" w:hAnsi="Times New Roman"/>
          <w:kern w:val="3"/>
          <w:sz w:val="24"/>
          <w:szCs w:val="24"/>
          <w:lang w:eastAsia="ja-JP" w:bidi="fa-IR"/>
        </w:rPr>
        <w:t xml:space="preserve"> </w:t>
      </w:r>
      <w:r>
        <w:rPr>
          <w:rFonts w:ascii="Times New Roman" w:hAnsi="Times New Roman"/>
          <w:b/>
        </w:rPr>
        <w:t>Программа внеурочной деятельности</w:t>
      </w:r>
      <w:r w:rsidRPr="00161583">
        <w:rPr>
          <w:rFonts w:ascii="Times New Roman" w:hAnsi="Times New Roman"/>
          <w:b/>
          <w:kern w:val="3"/>
          <w:sz w:val="24"/>
          <w:szCs w:val="24"/>
          <w:lang w:eastAsia="ja-JP" w:bidi="fa-IR"/>
        </w:rPr>
        <w:t xml:space="preserve"> «Тайна текста: от чтения к пониманию»</w:t>
      </w:r>
      <w:r>
        <w:rPr>
          <w:rFonts w:ascii="Times New Roman" w:hAnsi="Times New Roman"/>
          <w:b/>
          <w:kern w:val="3"/>
          <w:sz w:val="24"/>
          <w:szCs w:val="24"/>
          <w:lang w:eastAsia="ja-JP" w:bidi="fa-IR"/>
        </w:rPr>
        <w:t xml:space="preserve"> 7-8 класс</w:t>
      </w:r>
    </w:p>
    <w:p w:rsidR="00724304" w:rsidRPr="00144C95" w:rsidRDefault="00724304" w:rsidP="008734FB">
      <w:pPr>
        <w:spacing w:after="0" w:line="240" w:lineRule="auto"/>
        <w:jc w:val="center"/>
        <w:rPr>
          <w:rFonts w:ascii="Times New Roman" w:hAnsi="Times New Roman"/>
          <w:b/>
          <w:sz w:val="24"/>
          <w:szCs w:val="24"/>
        </w:rPr>
      </w:pPr>
      <w:r w:rsidRPr="00144C95">
        <w:rPr>
          <w:rFonts w:ascii="Times New Roman" w:hAnsi="Times New Roman"/>
          <w:b/>
          <w:sz w:val="24"/>
          <w:szCs w:val="24"/>
        </w:rPr>
        <w:t>ЛИЧНОСТНЫЕ, МЕТАПРЕДМЕТНЫЕ И ПРЕДМЕТНЫЕ</w:t>
      </w:r>
    </w:p>
    <w:p w:rsidR="00724304" w:rsidRPr="00144C95" w:rsidRDefault="00724304" w:rsidP="008734FB">
      <w:pPr>
        <w:spacing w:after="0" w:line="240" w:lineRule="auto"/>
        <w:jc w:val="center"/>
        <w:rPr>
          <w:rFonts w:ascii="Times New Roman" w:hAnsi="Times New Roman"/>
          <w:b/>
          <w:sz w:val="24"/>
          <w:szCs w:val="24"/>
        </w:rPr>
      </w:pPr>
      <w:r w:rsidRPr="00144C95">
        <w:rPr>
          <w:rFonts w:ascii="Times New Roman" w:hAnsi="Times New Roman"/>
          <w:b/>
          <w:sz w:val="24"/>
          <w:szCs w:val="24"/>
        </w:rPr>
        <w:t>РЕЗУЛЬТАТЫ ОСВОЕНИЯ УЧЕБНОГО ПРЕДМЕТА</w:t>
      </w:r>
    </w:p>
    <w:p w:rsidR="00724304" w:rsidRPr="00144C95" w:rsidRDefault="00724304" w:rsidP="008734FB">
      <w:pPr>
        <w:spacing w:after="0" w:line="240" w:lineRule="auto"/>
        <w:jc w:val="both"/>
        <w:rPr>
          <w:rFonts w:ascii="Times New Roman" w:hAnsi="Times New Roman"/>
          <w:b/>
          <w:sz w:val="24"/>
          <w:szCs w:val="24"/>
        </w:rPr>
      </w:pP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xml:space="preserve">            Содержание курса «Тайны текста: от чтения к пониманию»  обеспечивает реализацию следующих личностных, метапредметных и предметных результатов: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b/>
          <w:sz w:val="24"/>
          <w:szCs w:val="24"/>
        </w:rPr>
        <w:t xml:space="preserve">            Личностными результатами</w:t>
      </w:r>
      <w:r w:rsidRPr="00144C95">
        <w:rPr>
          <w:rFonts w:ascii="Times New Roman" w:hAnsi="Times New Roman"/>
          <w:sz w:val="24"/>
          <w:szCs w:val="24"/>
        </w:rPr>
        <w:t xml:space="preserve"> являются: готовность ученика целенаправленно использовать знания в  учении и в повседневной жизни для поиска и исследования ин-формации, представленной в различной форме; способность характеризовать собственные знания и  умения по предметам, формулировать вопросы, устанавливать, какие из предложенных учебных и  практических задач могут быть им успешно решены; познавательный интерес к различной информации; читательский интерес.</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b/>
          <w:sz w:val="24"/>
          <w:szCs w:val="24"/>
        </w:rPr>
        <w:t xml:space="preserve">             Метапредметными результатами</w:t>
      </w:r>
      <w:r w:rsidRPr="00144C95">
        <w:rPr>
          <w:rFonts w:ascii="Times New Roman" w:hAnsi="Times New Roman"/>
          <w:sz w:val="24"/>
          <w:szCs w:val="24"/>
        </w:rPr>
        <w:t xml:space="preserve"> обучающихся являются: способность анализировать учебную ситуацию с точки зрения информационного наполнения,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 Учитывая специфику курса «Учимся работать с текстом», </w:t>
      </w:r>
      <w:r w:rsidRPr="00144C95">
        <w:rPr>
          <w:rFonts w:ascii="Times New Roman" w:hAnsi="Times New Roman"/>
          <w:b/>
          <w:sz w:val="24"/>
          <w:szCs w:val="24"/>
        </w:rPr>
        <w:t>предметные результаты</w:t>
      </w:r>
      <w:r w:rsidRPr="00144C95">
        <w:rPr>
          <w:rFonts w:ascii="Times New Roman" w:hAnsi="Times New Roman"/>
          <w:sz w:val="24"/>
          <w:szCs w:val="24"/>
        </w:rPr>
        <w:t xml:space="preserve"> его изучения являются достижениями всех без исключения учебных предметов на ступени основного общего образования.</w:t>
      </w:r>
    </w:p>
    <w:p w:rsidR="00724304" w:rsidRPr="00144C95" w:rsidRDefault="00724304" w:rsidP="008734FB">
      <w:pPr>
        <w:spacing w:after="0" w:line="240" w:lineRule="auto"/>
        <w:jc w:val="both"/>
        <w:rPr>
          <w:rFonts w:ascii="Times New Roman" w:hAnsi="Times New Roman"/>
          <w:sz w:val="24"/>
          <w:szCs w:val="24"/>
        </w:rPr>
      </w:pP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Ученик научится: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ориентироваться в содержании текста и понимать его целостный смысл:</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определять признаки текста, тему, основную мысль, идею текста, авторскую позицию;</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выбирать из текста или придумать заголовок, соответствующий содержанию и общему смыслу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формулировать тезис, выражающий общий смысл текста; подбирать аргументы, формулировать выводы;</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составлять разные виды планов; объяснять порядок частей/микротем, содержащихся в тексте;</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рисунка, пояснять схемы, таблицы, диаграммы и т. д.;</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решать учебно-познавательные и  учебно-практические задачи, требующие полного и критического понимания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определять назначение разных видов текстов;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ставить перед собой цель чтения, направляя внимание на полезную в данный момент информацию;</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различать темы и подтемы специального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выделять не только главную, но и избыточную информацию;</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прогнозировать последовательность изложения идей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сопоставлять разные точки зрения и разные источники информации по заданной теме;</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выполнять смысловое свёртывание выделенных фактов и мыслей;</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формировать на основе текста систему аргументов (доводов) для обоснования определённой позиции;</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понимать душевное состояние персонажей текста, сопереживать им.</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Ученик получит возможность научиться: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724304" w:rsidRPr="00144C95" w:rsidRDefault="00724304" w:rsidP="008734FB">
      <w:pPr>
        <w:spacing w:after="0" w:line="240" w:lineRule="auto"/>
        <w:jc w:val="both"/>
        <w:rPr>
          <w:rFonts w:ascii="Times New Roman" w:hAnsi="Times New Roman"/>
          <w:sz w:val="24"/>
          <w:szCs w:val="24"/>
        </w:rPr>
      </w:pP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Работа с  текстом: преобразование и  интерпретация информации.</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Ученик научится: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структурировать текст, используя списки, оглавление, разные виды планов;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преобразовывать текст, используя новые формы представления информации: диаграммы, таблицы, схемы, переходить от одного представления данных к другому;</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интерпретировать текст:</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сравнивать и  противопоставлять заключённую в тексте информацию разного характера;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обнаруживать в тексте доводы в подтверждение выдвинутых тезисов;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делать выводы из сформулированных посылок;</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выводить заключение о  намерении автора или главной мысли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Ученик получит возможность научиться: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24304" w:rsidRPr="00144C95" w:rsidRDefault="00724304" w:rsidP="008734FB">
      <w:pPr>
        <w:spacing w:after="0" w:line="240" w:lineRule="auto"/>
        <w:jc w:val="both"/>
        <w:rPr>
          <w:rFonts w:ascii="Times New Roman" w:hAnsi="Times New Roman"/>
          <w:sz w:val="24"/>
          <w:szCs w:val="24"/>
        </w:rPr>
      </w:pP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Работа с текстом: оценка информации</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Ученик научится: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откликаться на содержание текста:</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связывать информацию, обнаруженную в тексте, сознаниями из других источников;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оценивать утверждения, сделанные в тексте, исходя из своих представлений о мире;</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находить доводы в защиту своей точки зрения;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Выпускник получит возможность научиться:</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критически относиться к рекламной информации;</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находить способы проверки противоречивой информации;</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определять достоверную информацию в случае наличия противоречивой или конфликтной ситуации.</w:t>
      </w:r>
    </w:p>
    <w:p w:rsidR="00724304" w:rsidRPr="00144C95" w:rsidRDefault="00724304" w:rsidP="008734FB">
      <w:pPr>
        <w:spacing w:after="0" w:line="240" w:lineRule="auto"/>
        <w:jc w:val="both"/>
        <w:rPr>
          <w:rFonts w:ascii="Times New Roman" w:hAnsi="Times New Roman"/>
          <w:b/>
          <w:sz w:val="24"/>
          <w:szCs w:val="24"/>
        </w:rPr>
      </w:pPr>
    </w:p>
    <w:p w:rsidR="00724304" w:rsidRPr="00144C95" w:rsidRDefault="00724304" w:rsidP="008734FB">
      <w:pPr>
        <w:spacing w:after="0" w:line="240" w:lineRule="auto"/>
        <w:jc w:val="center"/>
        <w:rPr>
          <w:rFonts w:ascii="Times New Roman" w:hAnsi="Times New Roman"/>
          <w:b/>
          <w:sz w:val="24"/>
          <w:szCs w:val="24"/>
        </w:rPr>
      </w:pPr>
      <w:r w:rsidRPr="00144C95">
        <w:rPr>
          <w:rFonts w:ascii="Times New Roman" w:hAnsi="Times New Roman"/>
          <w:b/>
          <w:sz w:val="24"/>
          <w:szCs w:val="24"/>
        </w:rPr>
        <w:t>СОДЕРЖАНИЕ КУРСА</w:t>
      </w:r>
    </w:p>
    <w:p w:rsidR="00724304" w:rsidRPr="00144C95" w:rsidRDefault="00724304" w:rsidP="008734FB">
      <w:pPr>
        <w:spacing w:after="0" w:line="240" w:lineRule="auto"/>
        <w:jc w:val="center"/>
        <w:rPr>
          <w:rFonts w:ascii="Times New Roman" w:hAnsi="Times New Roman"/>
          <w:sz w:val="24"/>
          <w:szCs w:val="24"/>
        </w:rPr>
      </w:pPr>
      <w:r w:rsidRPr="00144C95">
        <w:rPr>
          <w:rFonts w:ascii="Times New Roman" w:hAnsi="Times New Roman"/>
          <w:b/>
          <w:sz w:val="24"/>
          <w:szCs w:val="24"/>
        </w:rPr>
        <w:t>«ТАЙНЫ ТЕКСТА: ОТ ЧТЕНИЯ К ПОНИМАНИЮ»</w:t>
      </w:r>
    </w:p>
    <w:p w:rsidR="00724304" w:rsidRPr="00144C95" w:rsidRDefault="00724304" w:rsidP="008734FB">
      <w:pPr>
        <w:spacing w:after="0" w:line="240" w:lineRule="auto"/>
        <w:jc w:val="both"/>
        <w:rPr>
          <w:rFonts w:ascii="Times New Roman" w:hAnsi="Times New Roman"/>
          <w:b/>
          <w:sz w:val="24"/>
          <w:szCs w:val="24"/>
        </w:rPr>
      </w:pPr>
    </w:p>
    <w:p w:rsidR="00724304" w:rsidRPr="00144C95" w:rsidRDefault="00724304" w:rsidP="008734FB">
      <w:pPr>
        <w:spacing w:after="0" w:line="240" w:lineRule="auto"/>
        <w:jc w:val="both"/>
        <w:rPr>
          <w:rFonts w:ascii="Times New Roman" w:hAnsi="Times New Roman"/>
          <w:b/>
          <w:sz w:val="24"/>
          <w:szCs w:val="24"/>
        </w:rPr>
      </w:pPr>
      <w:r w:rsidRPr="00144C95">
        <w:rPr>
          <w:rFonts w:ascii="Times New Roman" w:hAnsi="Times New Roman"/>
          <w:b/>
          <w:sz w:val="24"/>
          <w:szCs w:val="24"/>
        </w:rPr>
        <w:t xml:space="preserve">          Раздел «Работа с текстом: поиск информации и понимание прочитанного» (12 ч.)</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xml:space="preserve">          Восприятие на слух и понимание различных видов сообщений. Типология текстов. Функционально-стилевая дифференциация тестов (разговорный стиль, художественный стиль, официально-деловой стиль, научный стиль, публицистический стиль). Языковые особенности разных стилей речи. Жанр текста. Понимание текста с опорой на тип, стиль, жанр, структуру, языковые средства текста. Текст, тема текста, основная мысль текста, идея. Вычленение из текста информации, конкретных сведений, фактов, заданных в явном и неявном видах. Смысловые части текста, микротемы, абзац, план текста. Существенные признаки объектов, описанных в тексте, их сравнение. Разные способы представления информации: словесно, в виде символа, таблицы, схемы, знака, диаграммы. Виды чтения: ознакомительное, изучающее, поисковое, выбор вида чтения в  соответствии с  целью чтения. Источники информации: справочники, словари, энциклопедии, Интернет. Работа с несколькими источниками информации. Сопоставление информации, полученной из нескольких источников.</w:t>
      </w:r>
    </w:p>
    <w:p w:rsidR="00724304" w:rsidRPr="00144C95" w:rsidRDefault="00724304" w:rsidP="008734FB">
      <w:pPr>
        <w:spacing w:after="0" w:line="240" w:lineRule="auto"/>
        <w:jc w:val="both"/>
        <w:rPr>
          <w:rFonts w:ascii="Times New Roman" w:hAnsi="Times New Roman"/>
          <w:b/>
          <w:sz w:val="24"/>
          <w:szCs w:val="24"/>
        </w:rPr>
      </w:pPr>
      <w:r w:rsidRPr="00144C95">
        <w:rPr>
          <w:rFonts w:ascii="Times New Roman" w:hAnsi="Times New Roman"/>
          <w:b/>
          <w:sz w:val="24"/>
          <w:szCs w:val="24"/>
        </w:rPr>
        <w:t xml:space="preserve">            Раздел «Работа с текстом: преобразование и интерпретация информации» (14 ч.)</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xml:space="preserve">            Подробный и сжатый пересказ (устный и письменный). Приемы сжатия текста. Вопросы по содержанию текста. Формулирование выводов, основанных на содержании текста. Аргументы, подтверждающие вывод. 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текста монологического высказывания. Формулирование вопросов по содержанию текста. Преобразование (дополнение) информации из сплошного текста в  таблицу. Преобразование информации, полученной из таблицы, схемы, диаграммы в связный текст. Составление тезисов с опорой на прочитанный текст. Формирование списка используемой литературы и других информационных источников. Составление инструкции, алгоритма. Создание собственных письменных материалов на основе прочитанных текстов: планы, тезисы и конспекты на основе прочитанных текстов с учётом цели их дальнейшего использования, письменные аннотации к тексту, отзывы о прочитанном. Создание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Выступление перед аудиторией сверстников с небольшими сообщениями, используя иллюстративный ряд (плакаты, презентацию).</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xml:space="preserve">   </w:t>
      </w:r>
    </w:p>
    <w:p w:rsidR="00724304" w:rsidRPr="00144C95" w:rsidRDefault="00724304" w:rsidP="008734FB">
      <w:pPr>
        <w:spacing w:after="0" w:line="240" w:lineRule="auto"/>
        <w:jc w:val="both"/>
        <w:rPr>
          <w:rFonts w:ascii="Times New Roman" w:hAnsi="Times New Roman"/>
          <w:b/>
          <w:sz w:val="24"/>
          <w:szCs w:val="24"/>
        </w:rPr>
      </w:pPr>
      <w:r w:rsidRPr="00144C95">
        <w:rPr>
          <w:rFonts w:ascii="Times New Roman" w:hAnsi="Times New Roman"/>
          <w:b/>
          <w:sz w:val="24"/>
          <w:szCs w:val="24"/>
        </w:rPr>
        <w:t xml:space="preserve">         Раздел «Работа с текстом: оценка информации» (8 ч.)</w:t>
      </w:r>
    </w:p>
    <w:p w:rsidR="00724304" w:rsidRPr="00144C95" w:rsidRDefault="00724304" w:rsidP="008734FB">
      <w:pPr>
        <w:spacing w:after="0" w:line="240" w:lineRule="auto"/>
        <w:jc w:val="both"/>
        <w:rPr>
          <w:rFonts w:ascii="Times New Roman" w:hAnsi="Times New Roman"/>
          <w:sz w:val="24"/>
          <w:szCs w:val="24"/>
        </w:rPr>
      </w:pPr>
      <w:r w:rsidRPr="00144C95">
        <w:rPr>
          <w:rFonts w:ascii="Times New Roman" w:hAnsi="Times New Roman"/>
          <w:sz w:val="24"/>
          <w:szCs w:val="24"/>
        </w:rPr>
        <w:t xml:space="preserve">         Оценка содержания, языковых особенностей и структуры текста. Выражение собственного мнения о прочитанном, его аргументация. Достоверность и недостоверность информации в тексте, недостающая или избыточная информация. Пути восполнения недостающей информации. Участие в учебном диалоге при обсуждении прочитанного или прослушанного текста. Соотнесение позиции автора текста с  собственной точкой зрения. Сопоставление различных точек зрения на информацию. В процессе работы с одним или несколькими источниками выявление достоверной (противоречивой) информации. Нахождение способов проверки противоречивой информации. Критическое отношение к рекламной информации.</w:t>
      </w:r>
    </w:p>
    <w:p w:rsidR="00724304" w:rsidRPr="00144C95" w:rsidRDefault="00724304" w:rsidP="008734FB">
      <w:pPr>
        <w:spacing w:after="0" w:line="240" w:lineRule="auto"/>
        <w:jc w:val="both"/>
        <w:rPr>
          <w:rFonts w:ascii="Times New Roman" w:hAnsi="Times New Roman"/>
          <w:b/>
          <w:sz w:val="24"/>
          <w:szCs w:val="24"/>
        </w:rPr>
      </w:pPr>
    </w:p>
    <w:p w:rsidR="00724304" w:rsidRDefault="00724304" w:rsidP="008734FB">
      <w:pPr>
        <w:widowControl w:val="0"/>
        <w:suppressAutoHyphens/>
        <w:autoSpaceDN w:val="0"/>
        <w:spacing w:after="0" w:line="360" w:lineRule="auto"/>
        <w:textAlignment w:val="baseline"/>
        <w:rPr>
          <w:rFonts w:ascii="Times New Roman" w:hAnsi="Times New Roman"/>
          <w:b/>
          <w:kern w:val="3"/>
          <w:sz w:val="24"/>
          <w:szCs w:val="24"/>
          <w:lang w:eastAsia="ja-JP" w:bidi="fa-IR"/>
        </w:rPr>
      </w:pPr>
      <w:r>
        <w:rPr>
          <w:rFonts w:ascii="Times New Roman" w:hAnsi="Times New Roman"/>
          <w:b/>
        </w:rPr>
        <w:t>Программа внеурочной деятельности</w:t>
      </w:r>
      <w:r w:rsidRPr="00161583">
        <w:rPr>
          <w:rFonts w:ascii="Times New Roman" w:hAnsi="Times New Roman"/>
          <w:b/>
          <w:kern w:val="3"/>
          <w:sz w:val="24"/>
          <w:szCs w:val="24"/>
          <w:lang w:eastAsia="ja-JP" w:bidi="fa-IR"/>
        </w:rPr>
        <w:t xml:space="preserve"> </w:t>
      </w:r>
      <w:r>
        <w:rPr>
          <w:rFonts w:ascii="Times New Roman" w:hAnsi="Times New Roman"/>
          <w:b/>
          <w:kern w:val="3"/>
          <w:sz w:val="24"/>
          <w:szCs w:val="24"/>
          <w:lang w:eastAsia="ja-JP" w:bidi="fa-IR"/>
        </w:rPr>
        <w:t xml:space="preserve"> «В гостях у Слова» 5-6 класс</w:t>
      </w:r>
    </w:p>
    <w:p w:rsidR="00724304" w:rsidRPr="00DA4E2D" w:rsidRDefault="00724304" w:rsidP="008734FB">
      <w:pPr>
        <w:pStyle w:val="afd"/>
        <w:rPr>
          <w:color w:val="000000"/>
        </w:rPr>
      </w:pPr>
      <w:r w:rsidRPr="00DA4E2D">
        <w:rPr>
          <w:b/>
          <w:bCs/>
          <w:color w:val="000000"/>
        </w:rPr>
        <w:t>Содержание программы</w:t>
      </w:r>
    </w:p>
    <w:p w:rsidR="00724304" w:rsidRPr="00DA4E2D" w:rsidRDefault="00724304" w:rsidP="008734FB">
      <w:pPr>
        <w:pStyle w:val="afd"/>
        <w:rPr>
          <w:color w:val="000000"/>
        </w:rPr>
      </w:pPr>
      <w:r w:rsidRPr="00DA4E2D">
        <w:rPr>
          <w:b/>
          <w:bCs/>
          <w:color w:val="000000"/>
        </w:rPr>
        <w:t>Раздел 1. «Вводный. «Корзина идей»» (5 ч.)</w:t>
      </w:r>
    </w:p>
    <w:p w:rsidR="00724304" w:rsidRPr="00DA4E2D" w:rsidRDefault="00724304" w:rsidP="008734FB">
      <w:pPr>
        <w:pStyle w:val="afd"/>
        <w:rPr>
          <w:color w:val="000000"/>
        </w:rPr>
      </w:pPr>
      <w:r w:rsidRPr="00DA4E2D">
        <w:rPr>
          <w:color w:val="000000"/>
        </w:rPr>
        <w:t>Формирование творческой лаборатории в соответствии с потребностями учащихся. Осуществляется совместное планирование маршрутов проблемных зон с учетом необходимости углубления и расширения теоретических знаний и представлений о лексическом, фразеологическом составе языка.</w:t>
      </w:r>
    </w:p>
    <w:p w:rsidR="00724304" w:rsidRPr="00DA4E2D" w:rsidRDefault="00724304" w:rsidP="008734FB">
      <w:pPr>
        <w:pStyle w:val="afd"/>
        <w:rPr>
          <w:color w:val="000000"/>
        </w:rPr>
      </w:pPr>
      <w:r w:rsidRPr="00DA4E2D">
        <w:rPr>
          <w:b/>
          <w:bCs/>
          <w:color w:val="000000"/>
        </w:rPr>
        <w:t>Раздел 2. «В гостях у Слова» (20 ч.)</w:t>
      </w:r>
    </w:p>
    <w:p w:rsidR="00724304" w:rsidRPr="00DA4E2D" w:rsidRDefault="00724304" w:rsidP="008734FB">
      <w:pPr>
        <w:pStyle w:val="afd"/>
        <w:rPr>
          <w:color w:val="000000"/>
        </w:rPr>
      </w:pPr>
      <w:r w:rsidRPr="00DA4E2D">
        <w:rPr>
          <w:color w:val="000000"/>
        </w:rPr>
        <w:t>Лексическое богатство русского языка.</w:t>
      </w:r>
    </w:p>
    <w:p w:rsidR="00724304" w:rsidRPr="00DA4E2D" w:rsidRDefault="00724304" w:rsidP="008734FB">
      <w:pPr>
        <w:pStyle w:val="afd"/>
        <w:rPr>
          <w:color w:val="000000"/>
        </w:rPr>
      </w:pPr>
      <w:r w:rsidRPr="00DA4E2D">
        <w:rPr>
          <w:color w:val="000000"/>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724304" w:rsidRPr="00DA4E2D" w:rsidRDefault="00724304" w:rsidP="008734FB">
      <w:pPr>
        <w:pStyle w:val="afd"/>
        <w:rPr>
          <w:color w:val="000000"/>
        </w:rPr>
      </w:pPr>
      <w:r w:rsidRPr="00DA4E2D">
        <w:rPr>
          <w:color w:val="000000"/>
        </w:rPr>
        <w:t>Омонимы, их отличие от многозначных слов. Роль омонимов в художественных произведениях.</w:t>
      </w:r>
    </w:p>
    <w:p w:rsidR="00724304" w:rsidRPr="00DA4E2D" w:rsidRDefault="00724304" w:rsidP="008734FB">
      <w:pPr>
        <w:pStyle w:val="afd"/>
        <w:rPr>
          <w:color w:val="000000"/>
        </w:rPr>
      </w:pPr>
      <w:r w:rsidRPr="00DA4E2D">
        <w:rPr>
          <w:color w:val="000000"/>
        </w:rPr>
        <w:t>Синонимы и антонимы, их роль в художественных произведениях.</w:t>
      </w:r>
    </w:p>
    <w:p w:rsidR="00724304" w:rsidRPr="00DA4E2D" w:rsidRDefault="00724304" w:rsidP="008734FB">
      <w:pPr>
        <w:pStyle w:val="afd"/>
        <w:rPr>
          <w:color w:val="000000"/>
        </w:rPr>
      </w:pPr>
      <w:r w:rsidRPr="00DA4E2D">
        <w:rPr>
          <w:color w:val="000000"/>
        </w:rPr>
        <w:t>Неологизмы, устаревшие слова. Их значение в произведении. Фразеологизмы, их способность придавать произведению разговорную или книжную окраску.</w:t>
      </w:r>
    </w:p>
    <w:p w:rsidR="00724304" w:rsidRPr="00DA4E2D" w:rsidRDefault="00724304" w:rsidP="008734FB">
      <w:pPr>
        <w:pStyle w:val="afd"/>
        <w:rPr>
          <w:color w:val="000000"/>
        </w:rPr>
      </w:pPr>
      <w:r w:rsidRPr="00DA4E2D">
        <w:rPr>
          <w:color w:val="000000"/>
        </w:rPr>
        <w:t>Работа с различными видами словарей.</w:t>
      </w:r>
    </w:p>
    <w:p w:rsidR="00724304" w:rsidRPr="00DA4E2D" w:rsidRDefault="00724304" w:rsidP="008734FB">
      <w:pPr>
        <w:pStyle w:val="afd"/>
        <w:rPr>
          <w:color w:val="000000"/>
        </w:rPr>
      </w:pPr>
      <w:r w:rsidRPr="00DA4E2D">
        <w:rPr>
          <w:color w:val="000000"/>
        </w:rPr>
        <w:t>Употребление лексических ресурсов языка в собственных высказываниях.</w:t>
      </w:r>
    </w:p>
    <w:p w:rsidR="00724304" w:rsidRPr="00DA4E2D" w:rsidRDefault="00724304" w:rsidP="008734FB">
      <w:pPr>
        <w:pStyle w:val="afd"/>
        <w:rPr>
          <w:color w:val="000000"/>
        </w:rPr>
      </w:pPr>
      <w:r w:rsidRPr="00DA4E2D">
        <w:rPr>
          <w:color w:val="000000"/>
        </w:rPr>
        <w:t>Исследование художественных произведений А.С. Пушкина, Н.В. Гоголя, С.А. Есенина, А.П. Чехова, В.В. Маяковского (по выбору учащихся)</w:t>
      </w:r>
    </w:p>
    <w:p w:rsidR="00724304" w:rsidRDefault="00724304" w:rsidP="008734FB">
      <w:pPr>
        <w:pStyle w:val="afd"/>
        <w:rPr>
          <w:color w:val="000000"/>
        </w:rPr>
      </w:pPr>
      <w:r w:rsidRPr="00DA4E2D">
        <w:rPr>
          <w:b/>
          <w:bCs/>
          <w:color w:val="000000"/>
        </w:rPr>
        <w:t>Раздел 3. «Тайны имени» (9 ч.)</w:t>
      </w:r>
    </w:p>
    <w:p w:rsidR="00724304" w:rsidRPr="00DA4E2D" w:rsidRDefault="00724304" w:rsidP="008734FB">
      <w:pPr>
        <w:pStyle w:val="afd"/>
        <w:rPr>
          <w:color w:val="000000"/>
        </w:rPr>
      </w:pPr>
      <w:r w:rsidRPr="00DA4E2D">
        <w:rPr>
          <w:color w:val="000000"/>
        </w:rPr>
        <w:t>Этимология, этимологические словари. История происхождения имен. Ономастика. Антропонимика.</w:t>
      </w:r>
    </w:p>
    <w:p w:rsidR="00724304" w:rsidRPr="00DA4E2D" w:rsidRDefault="00724304" w:rsidP="008734FB">
      <w:pPr>
        <w:pStyle w:val="afd"/>
        <w:rPr>
          <w:color w:val="000000"/>
        </w:rPr>
      </w:pPr>
      <w:r w:rsidRPr="00DA4E2D">
        <w:rPr>
          <w:color w:val="000000"/>
        </w:rPr>
        <w:t>Речевая культура.</w:t>
      </w:r>
    </w:p>
    <w:p w:rsidR="00724304" w:rsidRPr="00DA4E2D" w:rsidRDefault="00724304" w:rsidP="008734FB">
      <w:pPr>
        <w:pStyle w:val="afd"/>
        <w:rPr>
          <w:color w:val="000000"/>
        </w:rPr>
      </w:pPr>
      <w:r w:rsidRPr="00DA4E2D">
        <w:rPr>
          <w:color w:val="000000"/>
        </w:rPr>
        <w:t>Языковые нормы:</w:t>
      </w:r>
    </w:p>
    <w:p w:rsidR="00724304" w:rsidRPr="00DA4E2D" w:rsidRDefault="00724304" w:rsidP="008734FB">
      <w:pPr>
        <w:pStyle w:val="afd"/>
        <w:rPr>
          <w:color w:val="000000"/>
        </w:rPr>
      </w:pPr>
      <w:r w:rsidRPr="00DA4E2D">
        <w:rPr>
          <w:color w:val="000000"/>
        </w:rPr>
        <w:t>орфоэпические, лексические, грамматические, синтаксические.</w:t>
      </w:r>
    </w:p>
    <w:p w:rsidR="00724304" w:rsidRPr="00DA4E2D" w:rsidRDefault="00724304" w:rsidP="008734FB">
      <w:pPr>
        <w:shd w:val="clear" w:color="auto" w:fill="FFFFFF"/>
        <w:spacing w:before="100" w:beforeAutospacing="1" w:after="100" w:afterAutospacing="1" w:line="240" w:lineRule="auto"/>
        <w:rPr>
          <w:rFonts w:ascii="Times New Roman" w:hAnsi="Times New Roman"/>
          <w:b/>
          <w:bCs/>
          <w:color w:val="000000"/>
          <w:sz w:val="24"/>
          <w:szCs w:val="24"/>
        </w:rPr>
      </w:pP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b/>
          <w:bCs/>
          <w:color w:val="000000"/>
          <w:sz w:val="24"/>
          <w:szCs w:val="24"/>
        </w:rPr>
        <w:t>Планируемые результаты.</w:t>
      </w:r>
    </w:p>
    <w:p w:rsidR="00724304" w:rsidRPr="009026E0" w:rsidRDefault="00724304" w:rsidP="008734FB">
      <w:pPr>
        <w:shd w:val="clear" w:color="auto" w:fill="FFFFFF"/>
        <w:spacing w:before="100" w:beforeAutospacing="1" w:after="100" w:afterAutospacing="1" w:line="240" w:lineRule="auto"/>
        <w:jc w:val="center"/>
        <w:rPr>
          <w:rFonts w:ascii="Times New Roman" w:hAnsi="Times New Roman"/>
          <w:color w:val="000000"/>
          <w:sz w:val="24"/>
          <w:szCs w:val="24"/>
        </w:rPr>
      </w:pPr>
      <w:r w:rsidRPr="009026E0">
        <w:rPr>
          <w:rFonts w:ascii="Times New Roman" w:hAnsi="Times New Roman"/>
          <w:b/>
          <w:bCs/>
          <w:color w:val="000000"/>
          <w:sz w:val="24"/>
          <w:szCs w:val="24"/>
        </w:rPr>
        <w:t>Главным результатом реализации рабочей программы внеурочной деятельности «В гостях у Слова» является создание благоприятных условий для творческой самореализации обучающихся.</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b/>
          <w:bCs/>
          <w:color w:val="000000"/>
          <w:sz w:val="24"/>
          <w:szCs w:val="24"/>
        </w:rPr>
        <w:t>Личностные результаты</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b/>
          <w:bCs/>
          <w:color w:val="000000"/>
          <w:sz w:val="24"/>
          <w:szCs w:val="24"/>
        </w:rPr>
        <w:t>-</w:t>
      </w:r>
      <w:r w:rsidRPr="009026E0">
        <w:rPr>
          <w:rFonts w:ascii="Times New Roman" w:hAnsi="Times New Roman"/>
          <w:color w:val="000000"/>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-достаточный объем словарного запаса и усвоенных лексических, фразеологических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b/>
          <w:bCs/>
          <w:color w:val="000000"/>
          <w:sz w:val="24"/>
          <w:szCs w:val="24"/>
        </w:rPr>
        <w:t>Метапредметные результаты</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Регулятивные УУД:</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-способность извлекать информацию из разных источников (СМИ, ресурсы Интернета, ЭОРы);</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-овладение приемами отбора и систематизации материала на определенную тему, умение самостоятельно вести ее поиск, анализ и отбор;</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-способность определять цель учебной деятельности с помощью учителя и самостоятельн</w:t>
      </w:r>
      <w:r>
        <w:rPr>
          <w:rFonts w:ascii="Times New Roman" w:hAnsi="Times New Roman"/>
          <w:color w:val="000000"/>
          <w:sz w:val="24"/>
          <w:szCs w:val="24"/>
        </w:rPr>
        <w:t>о</w:t>
      </w:r>
      <w:r w:rsidRPr="009026E0">
        <w:rPr>
          <w:rFonts w:ascii="Times New Roman" w:hAnsi="Times New Roman"/>
          <w:color w:val="000000"/>
          <w:sz w:val="24"/>
          <w:szCs w:val="24"/>
        </w:rPr>
        <w:t>;</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-формулировать и удерживать учебную задачу.</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Познавательные УУД:</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 перерабатывать и преобразовывать информацию из одной формы в другую (составлять план, таблицу, схему); </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-пользоваться словарями, справочниками;</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 осуществлять анализ и синтез;</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 устанавливать причинно-следственные связи; </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 строить рассуждения;</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Коммуникативные УУД:</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-оформлять свои мысли в устной и письменной речи с учетом учебных и жизненных ситуаций;</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-аргументировать свое предложение, убеждать и уступать;</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-сохранять доброжелательное отношение друг к другу в ситуации конфликта интересов;</w:t>
      </w:r>
    </w:p>
    <w:p w:rsidR="00724304" w:rsidRPr="009026E0" w:rsidRDefault="00724304" w:rsidP="008734FB">
      <w:pPr>
        <w:shd w:val="clear" w:color="auto" w:fill="FFFFFF"/>
        <w:spacing w:before="100" w:beforeAutospacing="1" w:after="100" w:afterAutospacing="1" w:line="240" w:lineRule="auto"/>
        <w:rPr>
          <w:rFonts w:ascii="Times New Roman" w:hAnsi="Times New Roman"/>
          <w:color w:val="000000"/>
          <w:sz w:val="24"/>
          <w:szCs w:val="24"/>
        </w:rPr>
      </w:pPr>
      <w:r w:rsidRPr="009026E0">
        <w:rPr>
          <w:rFonts w:ascii="Times New Roman" w:hAnsi="Times New Roman"/>
          <w:color w:val="000000"/>
          <w:sz w:val="24"/>
          <w:szCs w:val="24"/>
        </w:rPr>
        <w:t>-учитывать разные мнения и умения</w:t>
      </w:r>
      <w:r>
        <w:rPr>
          <w:rFonts w:ascii="Times New Roman" w:hAnsi="Times New Roman"/>
          <w:color w:val="000000"/>
          <w:sz w:val="24"/>
          <w:szCs w:val="24"/>
        </w:rPr>
        <w:t>,</w:t>
      </w:r>
      <w:r w:rsidRPr="009026E0">
        <w:rPr>
          <w:rFonts w:ascii="Times New Roman" w:hAnsi="Times New Roman"/>
          <w:color w:val="000000"/>
          <w:sz w:val="24"/>
          <w:szCs w:val="24"/>
        </w:rPr>
        <w:t xml:space="preserve"> обосновывать собственное.</w:t>
      </w:r>
    </w:p>
    <w:p w:rsidR="00724304" w:rsidRPr="00936D2F" w:rsidRDefault="00724304" w:rsidP="008734FB">
      <w:pPr>
        <w:pStyle w:val="1"/>
        <w:keepNext w:val="0"/>
        <w:keepLines w:val="0"/>
        <w:widowControl w:val="0"/>
        <w:suppressAutoHyphens/>
        <w:spacing w:before="0" w:line="240" w:lineRule="auto"/>
        <w:jc w:val="both"/>
        <w:rPr>
          <w:color w:val="000000"/>
          <w:sz w:val="24"/>
        </w:rPr>
      </w:pPr>
      <w:r w:rsidRPr="008734FB">
        <w:rPr>
          <w:color w:val="000000"/>
          <w:sz w:val="24"/>
          <w:szCs w:val="24"/>
        </w:rPr>
        <w:t xml:space="preserve">   </w:t>
      </w:r>
      <w:r w:rsidRPr="008734FB">
        <w:rPr>
          <w:rFonts w:ascii="Times New Roman" w:hAnsi="Times New Roman"/>
          <w:color w:val="auto"/>
          <w:sz w:val="24"/>
          <w:szCs w:val="24"/>
        </w:rPr>
        <w:t>Программа внеурочной деятельности</w:t>
      </w:r>
      <w:r w:rsidRPr="00161583">
        <w:rPr>
          <w:rFonts w:ascii="Times New Roman" w:hAnsi="Times New Roman"/>
          <w:b w:val="0"/>
          <w:kern w:val="3"/>
          <w:sz w:val="24"/>
          <w:szCs w:val="24"/>
          <w:lang w:eastAsia="ja-JP" w:bidi="fa-IR"/>
        </w:rPr>
        <w:t xml:space="preserve"> </w:t>
      </w:r>
      <w:r>
        <w:rPr>
          <w:rFonts w:ascii="Times New Roman" w:hAnsi="Times New Roman"/>
          <w:b w:val="0"/>
          <w:kern w:val="3"/>
          <w:sz w:val="24"/>
          <w:szCs w:val="24"/>
          <w:lang w:eastAsia="ja-JP" w:bidi="fa-IR"/>
        </w:rPr>
        <w:t xml:space="preserve"> </w:t>
      </w:r>
      <w:r w:rsidRPr="00936D2F">
        <w:rPr>
          <w:color w:val="000000"/>
          <w:sz w:val="24"/>
        </w:rPr>
        <w:t>«Продвинутый пользователь» 7-8 класс</w:t>
      </w:r>
    </w:p>
    <w:p w:rsidR="00724304" w:rsidRPr="00936D2F" w:rsidRDefault="00724304" w:rsidP="008734FB">
      <w:pPr>
        <w:suppressAutoHyphens/>
        <w:spacing w:after="0" w:line="240" w:lineRule="auto"/>
        <w:jc w:val="both"/>
        <w:rPr>
          <w:rFonts w:ascii="Times New Roman" w:hAnsi="Times New Roman"/>
          <w:sz w:val="24"/>
          <w:szCs w:val="24"/>
        </w:rPr>
      </w:pPr>
      <w:r w:rsidRPr="00936D2F">
        <w:rPr>
          <w:rFonts w:ascii="Times New Roman" w:hAnsi="Times New Roman"/>
          <w:sz w:val="24"/>
          <w:szCs w:val="24"/>
        </w:rPr>
        <w:t xml:space="preserve">         Информатика оказывает огромное влияние на формирование современной научной картины мира за счет фундаментального характера ее основных понятий, законов, всеобщности ее методологии. Информатика имеет очень большое и постоянно возрастающее число междисциплинарных связей, как на уровне понятийного аппарата, так и на уровне инструментария, т. е. методов и средств познания реальности. Изучение предмета дает ключ к пониманию многочисленных явлений и процессов окружающего мира (в естественнонаучных областях, в социологии, экономике, языке, литературе и др.). Многие положения, развиваемые информатикой, рассматриваются как основа создания и использования информационных и коммуникационных технологий (ИКТ) одного из наиболее значимых технологических достижений современной цивилизации. В информатике формируются многие виды деятельности, которые имеют метапредметный характер; способность к ним образует ИКТ-компетентность. Как самостоятельный учебный предмет информатика, помимо практической части, имеет достаточно объемную теоретическую составляющую и связанные с ними предметные результаты обучения. Обе составляющие информатики востребованы как при изучении других предметов, так и в проектной исследовательской деятельности. В этой ситуации для комплексного решения вопроса обеспечения выполнения требований ФГОС к внеурочной деятельности целесообразно использовать практикумы и проекты, связанные с формированием ИКТ-компетентности, тем более что необходимо все это интегрировать в программе формирования ИКТ-компетентности.</w:t>
      </w:r>
    </w:p>
    <w:p w:rsidR="00724304" w:rsidRPr="00936D2F" w:rsidRDefault="00724304" w:rsidP="008734FB">
      <w:pPr>
        <w:suppressAutoHyphens/>
        <w:spacing w:after="0" w:line="240" w:lineRule="auto"/>
        <w:jc w:val="both"/>
        <w:rPr>
          <w:rFonts w:ascii="Times New Roman" w:hAnsi="Times New Roman"/>
          <w:sz w:val="24"/>
          <w:szCs w:val="24"/>
        </w:rPr>
      </w:pPr>
      <w:r w:rsidRPr="00936D2F">
        <w:rPr>
          <w:rFonts w:ascii="Times New Roman" w:hAnsi="Times New Roman"/>
          <w:sz w:val="24"/>
          <w:szCs w:val="24"/>
        </w:rPr>
        <w:t xml:space="preserve">      Основное содержание программы «Формирование ИКТ-компетентности обучающих</w:t>
      </w:r>
      <w:r>
        <w:rPr>
          <w:rFonts w:ascii="Times New Roman" w:hAnsi="Times New Roman"/>
          <w:sz w:val="24"/>
          <w:szCs w:val="24"/>
        </w:rPr>
        <w:t xml:space="preserve">ся» может быть реализовано как </w:t>
      </w:r>
      <w:r w:rsidRPr="00936D2F">
        <w:rPr>
          <w:rFonts w:ascii="Times New Roman" w:hAnsi="Times New Roman"/>
          <w:sz w:val="24"/>
          <w:szCs w:val="24"/>
        </w:rPr>
        <w:t>средствами различных учебных предметов, так и во внеурочной и внешкольной деятельности обучающихся. Важно, чтобы формирование того или иного элемента или компонента ИКТ-компетентности было непосредстве</w:t>
      </w:r>
      <w:r>
        <w:rPr>
          <w:rFonts w:ascii="Times New Roman" w:hAnsi="Times New Roman"/>
          <w:sz w:val="24"/>
          <w:szCs w:val="24"/>
        </w:rPr>
        <w:t xml:space="preserve">нно увязано с его применением. </w:t>
      </w:r>
      <w:r w:rsidRPr="00936D2F">
        <w:rPr>
          <w:rFonts w:ascii="Times New Roman" w:hAnsi="Times New Roman"/>
          <w:sz w:val="24"/>
          <w:szCs w:val="24"/>
        </w:rPr>
        <w:t xml:space="preserve">      Тем самым обеспечивается:</w:t>
      </w:r>
    </w:p>
    <w:p w:rsidR="00724304" w:rsidRPr="00936D2F" w:rsidRDefault="00724304" w:rsidP="00610B44">
      <w:pPr>
        <w:numPr>
          <w:ilvl w:val="0"/>
          <w:numId w:val="250"/>
        </w:numPr>
        <w:suppressAutoHyphens/>
        <w:spacing w:after="0" w:line="240" w:lineRule="auto"/>
        <w:rPr>
          <w:rFonts w:ascii="Times New Roman" w:hAnsi="Times New Roman"/>
          <w:sz w:val="24"/>
          <w:szCs w:val="24"/>
        </w:rPr>
      </w:pPr>
      <w:r w:rsidRPr="00936D2F">
        <w:rPr>
          <w:rFonts w:ascii="Times New Roman" w:hAnsi="Times New Roman"/>
          <w:sz w:val="24"/>
          <w:szCs w:val="24"/>
        </w:rPr>
        <w:t>естественная мотивация, цель обучения;</w:t>
      </w:r>
    </w:p>
    <w:p w:rsidR="00724304" w:rsidRPr="00936D2F" w:rsidRDefault="00724304" w:rsidP="00610B44">
      <w:pPr>
        <w:numPr>
          <w:ilvl w:val="0"/>
          <w:numId w:val="250"/>
        </w:numPr>
        <w:suppressAutoHyphens/>
        <w:spacing w:after="0" w:line="240" w:lineRule="auto"/>
        <w:rPr>
          <w:rFonts w:ascii="Times New Roman" w:hAnsi="Times New Roman"/>
          <w:sz w:val="24"/>
          <w:szCs w:val="24"/>
        </w:rPr>
      </w:pPr>
      <w:r w:rsidRPr="00936D2F">
        <w:rPr>
          <w:rFonts w:ascii="Times New Roman" w:hAnsi="Times New Roman"/>
          <w:sz w:val="24"/>
          <w:szCs w:val="24"/>
        </w:rPr>
        <w:t>встроенный контроль результатов освоения ИКТ;</w:t>
      </w:r>
    </w:p>
    <w:p w:rsidR="00724304" w:rsidRPr="00936D2F" w:rsidRDefault="00724304" w:rsidP="00610B44">
      <w:pPr>
        <w:numPr>
          <w:ilvl w:val="0"/>
          <w:numId w:val="250"/>
        </w:numPr>
        <w:suppressAutoHyphens/>
        <w:spacing w:after="0" w:line="240" w:lineRule="auto"/>
        <w:rPr>
          <w:rFonts w:ascii="Times New Roman" w:hAnsi="Times New Roman"/>
          <w:sz w:val="24"/>
          <w:szCs w:val="24"/>
        </w:rPr>
      </w:pPr>
      <w:r w:rsidRPr="00936D2F">
        <w:rPr>
          <w:rFonts w:ascii="Times New Roman" w:hAnsi="Times New Roman"/>
          <w:sz w:val="24"/>
          <w:szCs w:val="24"/>
        </w:rPr>
        <w:t>повышение эффективности применения ИКТ в данном предмете;</w:t>
      </w:r>
    </w:p>
    <w:p w:rsidR="00724304" w:rsidRPr="00936D2F" w:rsidRDefault="00724304" w:rsidP="00610B44">
      <w:pPr>
        <w:numPr>
          <w:ilvl w:val="0"/>
          <w:numId w:val="250"/>
        </w:numPr>
        <w:suppressAutoHyphens/>
        <w:spacing w:after="0" w:line="240" w:lineRule="auto"/>
        <w:rPr>
          <w:rFonts w:ascii="Times New Roman" w:hAnsi="Times New Roman"/>
          <w:sz w:val="24"/>
          <w:szCs w:val="24"/>
        </w:rPr>
      </w:pPr>
      <w:r w:rsidRPr="00936D2F">
        <w:rPr>
          <w:rFonts w:ascii="Times New Roman" w:hAnsi="Times New Roman"/>
          <w:sz w:val="24"/>
          <w:szCs w:val="24"/>
        </w:rPr>
        <w:t>формирование цифрового портфолио по предмету, что важно для оценивания результ</w:t>
      </w:r>
      <w:r>
        <w:rPr>
          <w:rFonts w:ascii="Times New Roman" w:hAnsi="Times New Roman"/>
          <w:sz w:val="24"/>
          <w:szCs w:val="24"/>
        </w:rPr>
        <w:t>атов освоения данного предмета.</w:t>
      </w:r>
    </w:p>
    <w:p w:rsidR="00724304" w:rsidRPr="00936D2F" w:rsidRDefault="00724304" w:rsidP="008734FB">
      <w:pPr>
        <w:suppressAutoHyphens/>
        <w:spacing w:after="0" w:line="240" w:lineRule="auto"/>
        <w:jc w:val="both"/>
        <w:rPr>
          <w:rFonts w:ascii="Times New Roman" w:hAnsi="Times New Roman"/>
          <w:sz w:val="24"/>
          <w:szCs w:val="24"/>
        </w:rPr>
      </w:pPr>
      <w:r w:rsidRPr="00936D2F">
        <w:rPr>
          <w:rFonts w:ascii="Times New Roman" w:hAnsi="Times New Roman"/>
          <w:sz w:val="24"/>
          <w:szCs w:val="24"/>
        </w:rPr>
        <w:t xml:space="preserve">  Современные направления создания и использования информационной образовательной среды (ИОС) школы предоставляют много новых возможностей в развитии авторских методик обучения и популярных обучающих технологий. Их многообразие позволяет реально на практике обеспечивать индивидуальные потребности учащихся и будущие профильные интересы детей, т. е. повсеместно в массовой школе реализовыва</w:t>
      </w:r>
      <w:r>
        <w:rPr>
          <w:rFonts w:ascii="Times New Roman" w:hAnsi="Times New Roman"/>
          <w:sz w:val="24"/>
          <w:szCs w:val="24"/>
        </w:rPr>
        <w:t xml:space="preserve">ть педагогику развития ребенка. </w:t>
      </w:r>
      <w:r w:rsidRPr="00936D2F">
        <w:rPr>
          <w:rFonts w:ascii="Times New Roman" w:hAnsi="Times New Roman"/>
          <w:sz w:val="24"/>
          <w:szCs w:val="24"/>
        </w:rPr>
        <w:t>Учебный курс «Продвинутый пользователь» позволяет постепенно от самых простых прогр</w:t>
      </w:r>
      <w:r>
        <w:rPr>
          <w:rFonts w:ascii="Times New Roman" w:hAnsi="Times New Roman"/>
          <w:sz w:val="24"/>
          <w:szCs w:val="24"/>
        </w:rPr>
        <w:t xml:space="preserve">аммных средств перейти к </w:t>
      </w:r>
      <w:r w:rsidRPr="00936D2F">
        <w:rPr>
          <w:rFonts w:ascii="Times New Roman" w:hAnsi="Times New Roman"/>
          <w:sz w:val="24"/>
          <w:szCs w:val="24"/>
        </w:rPr>
        <w:t>освоению профессиональных программных пакетов. Модульная структура курса дает возможность выбрать оптимальную сложность выполняемых заданий и их адекватное сочетание. Можно сократить один из модулей и количественно увеличить другой, т. е. обеспечивается максимальная встраиваемость учебного к</w:t>
      </w:r>
      <w:r>
        <w:rPr>
          <w:rFonts w:ascii="Times New Roman" w:hAnsi="Times New Roman"/>
          <w:sz w:val="24"/>
          <w:szCs w:val="24"/>
        </w:rPr>
        <w:t>урса в образовательный процесс.</w:t>
      </w:r>
      <w:r w:rsidRPr="00936D2F">
        <w:rPr>
          <w:rFonts w:ascii="Times New Roman" w:hAnsi="Times New Roman"/>
          <w:sz w:val="24"/>
          <w:szCs w:val="24"/>
        </w:rPr>
        <w:t xml:space="preserve">  Важным является то, что в процессе изучения данного курса учащиеся не просто знакомятся с отдельными программными приложениями, но и осваивают возможности использования объектов, созданных средствами одних программ, при последующей подготовке документов в других программах (в том числе технологию внедрения объектов OLE). По завершении курса учащимся предлагается выполнить проектные работы с использованием всех полученных в ходе изучения курса знаний, умений и навыков.</w:t>
      </w:r>
    </w:p>
    <w:p w:rsidR="00724304" w:rsidRPr="00936D2F" w:rsidRDefault="00724304" w:rsidP="008734FB">
      <w:pPr>
        <w:suppressAutoHyphens/>
        <w:spacing w:after="0" w:line="240" w:lineRule="auto"/>
        <w:jc w:val="both"/>
        <w:rPr>
          <w:rFonts w:ascii="Times New Roman" w:hAnsi="Times New Roman"/>
          <w:sz w:val="24"/>
          <w:szCs w:val="24"/>
        </w:rPr>
      </w:pPr>
      <w:r w:rsidRPr="00936D2F">
        <w:rPr>
          <w:rFonts w:ascii="Times New Roman" w:hAnsi="Times New Roman"/>
          <w:sz w:val="24"/>
          <w:szCs w:val="24"/>
        </w:rPr>
        <w:t xml:space="preserve">   Освоение базовых средств информационных технологий имеет смысл начинать именно с изучения стандартных приложений Windows, далее переходя к изучению более сложных программных пакетов: </w:t>
      </w:r>
      <w:r w:rsidRPr="00936D2F">
        <w:rPr>
          <w:rFonts w:ascii="Times New Roman" w:hAnsi="Times New Roman"/>
          <w:sz w:val="24"/>
          <w:szCs w:val="24"/>
          <w:lang w:val="en-US"/>
        </w:rPr>
        <w:t>OpenOffice</w:t>
      </w:r>
      <w:r w:rsidRPr="00936D2F">
        <w:rPr>
          <w:rFonts w:ascii="Times New Roman" w:hAnsi="Times New Roman"/>
          <w:sz w:val="24"/>
          <w:szCs w:val="24"/>
        </w:rPr>
        <w:t xml:space="preserve">, </w:t>
      </w:r>
      <w:r w:rsidRPr="00936D2F">
        <w:rPr>
          <w:rFonts w:ascii="Times New Roman" w:hAnsi="Times New Roman"/>
          <w:sz w:val="24"/>
          <w:szCs w:val="24"/>
          <w:lang w:val="en-US"/>
        </w:rPr>
        <w:t>AdobeFineReader</w:t>
      </w:r>
      <w:r w:rsidRPr="00936D2F">
        <w:rPr>
          <w:rFonts w:ascii="Times New Roman" w:hAnsi="Times New Roman"/>
          <w:sz w:val="24"/>
          <w:szCs w:val="24"/>
        </w:rPr>
        <w:t xml:space="preserve">, </w:t>
      </w:r>
      <w:r w:rsidRPr="00936D2F">
        <w:rPr>
          <w:rFonts w:ascii="Times New Roman" w:hAnsi="Times New Roman"/>
          <w:sz w:val="24"/>
          <w:szCs w:val="24"/>
          <w:lang w:val="en-US"/>
        </w:rPr>
        <w:t>AdobePhotoshop</w:t>
      </w:r>
      <w:r w:rsidRPr="00936D2F">
        <w:rPr>
          <w:rFonts w:ascii="Times New Roman" w:hAnsi="Times New Roman"/>
          <w:sz w:val="24"/>
          <w:szCs w:val="24"/>
        </w:rPr>
        <w:t xml:space="preserve">, </w:t>
      </w:r>
      <w:r w:rsidRPr="00936D2F">
        <w:rPr>
          <w:rFonts w:ascii="Times New Roman" w:hAnsi="Times New Roman"/>
          <w:sz w:val="24"/>
          <w:szCs w:val="24"/>
          <w:lang w:val="en-US"/>
        </w:rPr>
        <w:t>CorelDraw</w:t>
      </w:r>
      <w:r w:rsidRPr="00936D2F">
        <w:rPr>
          <w:rFonts w:ascii="Times New Roman" w:hAnsi="Times New Roman"/>
          <w:sz w:val="24"/>
          <w:szCs w:val="24"/>
        </w:rPr>
        <w:t xml:space="preserve"> и др.</w:t>
      </w:r>
    </w:p>
    <w:p w:rsidR="00724304" w:rsidRPr="00936D2F" w:rsidRDefault="00724304" w:rsidP="008734FB">
      <w:pPr>
        <w:suppressAutoHyphens/>
        <w:spacing w:after="0" w:line="240" w:lineRule="auto"/>
        <w:jc w:val="both"/>
        <w:rPr>
          <w:rFonts w:ascii="Times New Roman" w:hAnsi="Times New Roman"/>
          <w:sz w:val="24"/>
          <w:szCs w:val="24"/>
        </w:rPr>
      </w:pPr>
      <w:r w:rsidRPr="00936D2F">
        <w:rPr>
          <w:rFonts w:ascii="Times New Roman" w:hAnsi="Times New Roman"/>
          <w:sz w:val="24"/>
          <w:szCs w:val="24"/>
        </w:rPr>
        <w:t xml:space="preserve">          При этом умения и навыки учащихся, достигнутые в ходе работы, далее активно используются и развиваются при работе с другими практическими курсами.</w:t>
      </w:r>
    </w:p>
    <w:p w:rsidR="00724304" w:rsidRPr="008734FB" w:rsidRDefault="00724304" w:rsidP="008734FB">
      <w:pPr>
        <w:suppressAutoHyphens/>
        <w:spacing w:after="0" w:line="240" w:lineRule="auto"/>
        <w:rPr>
          <w:rFonts w:ascii="Times New Roman" w:hAnsi="Times New Roman"/>
          <w:b/>
          <w:bCs/>
          <w:i/>
          <w:iCs/>
          <w:color w:val="000000"/>
          <w:sz w:val="24"/>
          <w:szCs w:val="24"/>
        </w:rPr>
      </w:pPr>
      <w:r w:rsidRPr="008734FB">
        <w:rPr>
          <w:rFonts w:ascii="Times New Roman" w:hAnsi="Times New Roman"/>
          <w:b/>
          <w:sz w:val="24"/>
          <w:szCs w:val="24"/>
        </w:rPr>
        <w:t xml:space="preserve">     Личностные, метапредметные и предметные результаты освоения учебного курса </w:t>
      </w:r>
    </w:p>
    <w:p w:rsidR="00724304" w:rsidRPr="00936D2F" w:rsidRDefault="00724304" w:rsidP="008734FB">
      <w:pPr>
        <w:jc w:val="both"/>
        <w:rPr>
          <w:rFonts w:ascii="Times New Roman" w:hAnsi="Times New Roman"/>
          <w:color w:val="000000"/>
          <w:sz w:val="24"/>
          <w:szCs w:val="24"/>
        </w:rPr>
      </w:pPr>
      <w:r w:rsidRPr="00936D2F">
        <w:rPr>
          <w:rFonts w:ascii="Times New Roman" w:hAnsi="Times New Roman"/>
          <w:iCs/>
          <w:color w:val="000000"/>
          <w:sz w:val="24"/>
          <w:szCs w:val="24"/>
        </w:rPr>
        <w:t xml:space="preserve">В ходе изучения курса в основном формируются и получают развитие следующие </w:t>
      </w:r>
      <w:r w:rsidRPr="00936D2F">
        <w:rPr>
          <w:rFonts w:ascii="Times New Roman" w:hAnsi="Times New Roman"/>
          <w:b/>
          <w:i/>
          <w:iCs/>
          <w:color w:val="000000"/>
          <w:sz w:val="24"/>
          <w:szCs w:val="24"/>
        </w:rPr>
        <w:t xml:space="preserve">метапредметные результаты:  </w:t>
      </w:r>
    </w:p>
    <w:p w:rsidR="00724304" w:rsidRPr="00936D2F" w:rsidRDefault="00724304" w:rsidP="00610B44">
      <w:pPr>
        <w:numPr>
          <w:ilvl w:val="0"/>
          <w:numId w:val="251"/>
        </w:numPr>
        <w:autoSpaceDE w:val="0"/>
        <w:autoSpaceDN w:val="0"/>
        <w:adjustRightInd w:val="0"/>
        <w:spacing w:after="0" w:line="240" w:lineRule="auto"/>
        <w:ind w:left="1170"/>
        <w:jc w:val="both"/>
        <w:rPr>
          <w:rFonts w:ascii="Times New Roman" w:hAnsi="Times New Roman"/>
          <w:sz w:val="24"/>
          <w:szCs w:val="24"/>
        </w:rPr>
      </w:pPr>
      <w:r w:rsidRPr="00936D2F">
        <w:rPr>
          <w:rFonts w:ascii="Times New Roman" w:hAnsi="Times New Roman"/>
          <w:color w:val="000000"/>
          <w:sz w:val="24"/>
          <w:szCs w:val="24"/>
        </w:rPr>
        <w:t>умение самостоятельно планировать пути достижения целей, в том числе альтернативных, осознанно выбирать наиболее эффективные способы решения учебных и познавательных задач;</w:t>
      </w:r>
    </w:p>
    <w:p w:rsidR="00724304" w:rsidRPr="00936D2F" w:rsidRDefault="00724304" w:rsidP="00610B44">
      <w:pPr>
        <w:numPr>
          <w:ilvl w:val="0"/>
          <w:numId w:val="251"/>
        </w:numPr>
        <w:autoSpaceDE w:val="0"/>
        <w:autoSpaceDN w:val="0"/>
        <w:adjustRightInd w:val="0"/>
        <w:spacing w:after="0" w:line="240" w:lineRule="auto"/>
        <w:ind w:left="1170"/>
        <w:jc w:val="both"/>
        <w:rPr>
          <w:rFonts w:ascii="Times New Roman" w:hAnsi="Times New Roman"/>
          <w:sz w:val="24"/>
          <w:szCs w:val="24"/>
        </w:rPr>
      </w:pPr>
      <w:r w:rsidRPr="00936D2F">
        <w:rPr>
          <w:rFonts w:ascii="Times New Roman" w:hAnsi="Times New Roman"/>
          <w:color w:val="000000"/>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936D2F">
        <w:rPr>
          <w:rFonts w:ascii="Times New Roman" w:hAnsi="Times New Roman"/>
          <w:sz w:val="24"/>
          <w:szCs w:val="24"/>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24304" w:rsidRPr="00936D2F" w:rsidRDefault="00724304" w:rsidP="00610B44">
      <w:pPr>
        <w:numPr>
          <w:ilvl w:val="0"/>
          <w:numId w:val="251"/>
        </w:numPr>
        <w:autoSpaceDE w:val="0"/>
        <w:autoSpaceDN w:val="0"/>
        <w:adjustRightInd w:val="0"/>
        <w:spacing w:after="0" w:line="240" w:lineRule="auto"/>
        <w:ind w:left="1170"/>
        <w:jc w:val="both"/>
        <w:rPr>
          <w:rFonts w:ascii="Times New Roman" w:hAnsi="Times New Roman"/>
          <w:color w:val="000000"/>
          <w:sz w:val="24"/>
          <w:szCs w:val="24"/>
        </w:rPr>
      </w:pPr>
      <w:r w:rsidRPr="00936D2F">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владение основами самоконтроля, самооценки, принятия решений и осуществление осознанного выбора в учебной и познавательной деятельности;</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опыт принятия решений и управления объектами (исполнителями) с помощью составленных для них алгоритмов (программ);</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учётов интересов; формулировать, аргументировать и отстаивать своё мнение;  </w:t>
      </w:r>
    </w:p>
    <w:p w:rsidR="00724304" w:rsidRPr="00936D2F" w:rsidRDefault="00724304" w:rsidP="00610B44">
      <w:pPr>
        <w:numPr>
          <w:ilvl w:val="0"/>
          <w:numId w:val="251"/>
        </w:numPr>
        <w:suppressAutoHyphens/>
        <w:spacing w:after="0" w:line="240" w:lineRule="auto"/>
        <w:ind w:left="1170"/>
        <w:jc w:val="both"/>
        <w:rPr>
          <w:rFonts w:ascii="Times New Roman" w:hAnsi="Times New Roman"/>
          <w:color w:val="000000"/>
          <w:sz w:val="24"/>
          <w:szCs w:val="24"/>
        </w:rPr>
      </w:pPr>
      <w:r w:rsidRPr="00936D2F">
        <w:rPr>
          <w:rFonts w:ascii="Times New Roman" w:hAnsi="Times New Roman"/>
          <w:color w:val="000000"/>
          <w:sz w:val="24"/>
          <w:szCs w:val="24"/>
        </w:rPr>
        <w:t>формирование и развитие ИКТ-компетентности - широкого спектра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724304" w:rsidRPr="00936D2F" w:rsidRDefault="00724304" w:rsidP="008734FB">
      <w:pPr>
        <w:jc w:val="both"/>
        <w:rPr>
          <w:rFonts w:ascii="Times New Roman" w:hAnsi="Times New Roman"/>
          <w:iCs/>
          <w:color w:val="000000"/>
          <w:sz w:val="24"/>
          <w:szCs w:val="24"/>
        </w:rPr>
      </w:pPr>
      <w:r w:rsidRPr="00936D2F">
        <w:rPr>
          <w:rFonts w:ascii="Times New Roman" w:hAnsi="Times New Roman"/>
          <w:iCs/>
          <w:color w:val="000000"/>
          <w:sz w:val="24"/>
          <w:szCs w:val="24"/>
        </w:rPr>
        <w:t xml:space="preserve">Вместе с тем при использовании данного учебного курса во внеурочной деятельности вносится существенный вклад в развитие </w:t>
      </w:r>
      <w:r w:rsidRPr="00936D2F">
        <w:rPr>
          <w:rFonts w:ascii="Times New Roman" w:hAnsi="Times New Roman"/>
          <w:b/>
          <w:i/>
          <w:iCs/>
          <w:color w:val="000000"/>
          <w:sz w:val="24"/>
          <w:szCs w:val="24"/>
        </w:rPr>
        <w:t>личностных результатов</w:t>
      </w:r>
      <w:r w:rsidRPr="00936D2F">
        <w:rPr>
          <w:rFonts w:ascii="Times New Roman" w:hAnsi="Times New Roman"/>
          <w:iCs/>
          <w:color w:val="000000"/>
          <w:sz w:val="24"/>
          <w:szCs w:val="24"/>
        </w:rPr>
        <w:t>, таких как:</w:t>
      </w:r>
    </w:p>
    <w:p w:rsidR="00724304" w:rsidRPr="00936D2F" w:rsidRDefault="00724304" w:rsidP="00610B44">
      <w:pPr>
        <w:numPr>
          <w:ilvl w:val="0"/>
          <w:numId w:val="252"/>
        </w:numPr>
        <w:suppressAutoHyphens/>
        <w:spacing w:after="0" w:line="240" w:lineRule="auto"/>
        <w:jc w:val="both"/>
        <w:rPr>
          <w:rFonts w:ascii="Times New Roman" w:hAnsi="Times New Roman"/>
          <w:color w:val="000000"/>
          <w:sz w:val="24"/>
          <w:szCs w:val="24"/>
        </w:rPr>
      </w:pPr>
      <w:r w:rsidRPr="00936D2F">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социально-значимом труде; </w:t>
      </w:r>
    </w:p>
    <w:p w:rsidR="00724304" w:rsidRPr="00936D2F" w:rsidRDefault="00724304" w:rsidP="00610B44">
      <w:pPr>
        <w:numPr>
          <w:ilvl w:val="0"/>
          <w:numId w:val="252"/>
        </w:numPr>
        <w:suppressAutoHyphens/>
        <w:spacing w:after="0" w:line="240" w:lineRule="auto"/>
        <w:jc w:val="both"/>
        <w:rPr>
          <w:rFonts w:ascii="Times New Roman" w:hAnsi="Times New Roman"/>
          <w:color w:val="000000"/>
          <w:sz w:val="24"/>
          <w:szCs w:val="24"/>
        </w:rPr>
      </w:pPr>
      <w:r w:rsidRPr="00936D2F">
        <w:rPr>
          <w:rFonts w:ascii="Times New Roman" w:hAnsi="Times New Roman"/>
          <w:color w:val="000000"/>
          <w:sz w:val="24"/>
          <w:szCs w:val="24"/>
        </w:rPr>
        <w:t xml:space="preserve">формирование коммуникативной компетентности в общении и сотрудничестве со сверстниками и взрослыми в процессе образовательной, общественно полезной, учебно-исследовательской, творческой и других видов деятельности. </w:t>
      </w:r>
    </w:p>
    <w:p w:rsidR="00724304" w:rsidRDefault="00724304" w:rsidP="008734FB">
      <w:pPr>
        <w:ind w:left="360"/>
        <w:jc w:val="both"/>
        <w:rPr>
          <w:rFonts w:ascii="Times New Roman" w:hAnsi="Times New Roman"/>
          <w:color w:val="000000"/>
          <w:sz w:val="24"/>
          <w:szCs w:val="24"/>
        </w:rPr>
      </w:pPr>
      <w:r w:rsidRPr="00936D2F">
        <w:rPr>
          <w:rFonts w:ascii="Times New Roman" w:hAnsi="Times New Roman"/>
          <w:iCs/>
          <w:color w:val="000000"/>
          <w:sz w:val="24"/>
          <w:szCs w:val="24"/>
        </w:rPr>
        <w:t xml:space="preserve">В части развития </w:t>
      </w:r>
      <w:r w:rsidRPr="00936D2F">
        <w:rPr>
          <w:rFonts w:ascii="Times New Roman" w:hAnsi="Times New Roman"/>
          <w:b/>
          <w:i/>
          <w:iCs/>
          <w:color w:val="000000"/>
          <w:sz w:val="24"/>
          <w:szCs w:val="24"/>
        </w:rPr>
        <w:t>предметных результатов</w:t>
      </w:r>
      <w:r w:rsidRPr="00936D2F">
        <w:rPr>
          <w:rFonts w:ascii="Times New Roman" w:hAnsi="Times New Roman"/>
          <w:color w:val="000000"/>
          <w:sz w:val="24"/>
          <w:szCs w:val="24"/>
        </w:rPr>
        <w:t>наибольшее влиян</w:t>
      </w:r>
      <w:r>
        <w:rPr>
          <w:rFonts w:ascii="Times New Roman" w:hAnsi="Times New Roman"/>
          <w:color w:val="000000"/>
          <w:sz w:val="24"/>
          <w:szCs w:val="24"/>
        </w:rPr>
        <w:t>ие изучение курса оказывает на: 1.</w:t>
      </w:r>
      <w:r w:rsidRPr="00936D2F">
        <w:rPr>
          <w:rFonts w:ascii="Times New Roman" w:hAnsi="Times New Roman"/>
          <w:color w:val="000000"/>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r>
        <w:rPr>
          <w:rFonts w:ascii="Times New Roman" w:hAnsi="Times New Roman"/>
          <w:color w:val="000000"/>
          <w:sz w:val="24"/>
          <w:szCs w:val="24"/>
        </w:rPr>
        <w:t xml:space="preserve"> </w:t>
      </w:r>
    </w:p>
    <w:p w:rsidR="00724304" w:rsidRDefault="00724304" w:rsidP="008734FB">
      <w:pPr>
        <w:ind w:left="360"/>
        <w:jc w:val="both"/>
        <w:rPr>
          <w:rFonts w:ascii="Times New Roman" w:hAnsi="Times New Roman"/>
          <w:sz w:val="24"/>
          <w:szCs w:val="24"/>
        </w:rPr>
      </w:pPr>
      <w:r w:rsidRPr="008734FB">
        <w:rPr>
          <w:rFonts w:ascii="Times New Roman" w:hAnsi="Times New Roman"/>
          <w:sz w:val="24"/>
          <w:szCs w:val="24"/>
        </w:rPr>
        <w:t>2.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24304" w:rsidRPr="008734FB" w:rsidRDefault="00724304" w:rsidP="008734FB">
      <w:pPr>
        <w:ind w:left="360"/>
        <w:jc w:val="both"/>
        <w:rPr>
          <w:rFonts w:ascii="Times New Roman" w:hAnsi="Times New Roman"/>
          <w:b/>
          <w:sz w:val="24"/>
          <w:szCs w:val="24"/>
        </w:rPr>
      </w:pPr>
      <w:r w:rsidRPr="008734FB">
        <w:rPr>
          <w:rFonts w:ascii="Times New Roman" w:hAnsi="Times New Roman"/>
          <w:b/>
          <w:sz w:val="24"/>
          <w:szCs w:val="24"/>
        </w:rPr>
        <w:t>Планируемые результаты изучения учебного курса</w:t>
      </w:r>
    </w:p>
    <w:p w:rsidR="00724304" w:rsidRPr="008734FB" w:rsidRDefault="00724304" w:rsidP="008734FB">
      <w:pPr>
        <w:ind w:left="360"/>
        <w:jc w:val="both"/>
        <w:rPr>
          <w:rFonts w:ascii="Times New Roman" w:hAnsi="Times New Roman"/>
          <w:b/>
          <w:color w:val="000000"/>
          <w:sz w:val="24"/>
          <w:szCs w:val="24"/>
        </w:rPr>
      </w:pPr>
      <w:r w:rsidRPr="008734FB">
        <w:rPr>
          <w:rFonts w:ascii="Times New Roman" w:hAnsi="Times New Roman"/>
          <w:sz w:val="24"/>
          <w:szCs w:val="24"/>
        </w:rPr>
        <w:t>Результаты изучения курса «Продвинутый пользователь» в части формирования ИКТ-компетентности по описанным направлениям</w:t>
      </w:r>
    </w:p>
    <w:p w:rsidR="00724304" w:rsidRPr="008734FB" w:rsidRDefault="00724304" w:rsidP="00610B44">
      <w:pPr>
        <w:pStyle w:val="1"/>
        <w:keepLines w:val="0"/>
        <w:widowControl w:val="0"/>
        <w:numPr>
          <w:ilvl w:val="0"/>
          <w:numId w:val="249"/>
        </w:numPr>
        <w:suppressAutoHyphens/>
        <w:spacing w:before="0" w:line="240" w:lineRule="auto"/>
        <w:ind w:left="432" w:hanging="432"/>
        <w:jc w:val="center"/>
        <w:rPr>
          <w:rFonts w:ascii="Times New Roman" w:hAnsi="Times New Roman"/>
          <w:color w:val="auto"/>
          <w:sz w:val="24"/>
        </w:rPr>
      </w:pPr>
      <w:r w:rsidRPr="008734FB">
        <w:rPr>
          <w:rFonts w:ascii="Times New Roman" w:hAnsi="Times New Roman"/>
          <w:color w:val="auto"/>
          <w:sz w:val="24"/>
        </w:rPr>
        <w:t>Обращение с устройствами ИКТ</w:t>
      </w:r>
    </w:p>
    <w:p w:rsidR="00724304" w:rsidRPr="008734FB" w:rsidRDefault="00724304" w:rsidP="00610B44">
      <w:pPr>
        <w:pStyle w:val="1"/>
        <w:keepLines w:val="0"/>
        <w:widowControl w:val="0"/>
        <w:numPr>
          <w:ilvl w:val="0"/>
          <w:numId w:val="249"/>
        </w:numPr>
        <w:suppressAutoHyphens/>
        <w:spacing w:before="0" w:line="240" w:lineRule="auto"/>
        <w:ind w:left="432" w:hanging="432"/>
        <w:jc w:val="both"/>
        <w:rPr>
          <w:rFonts w:ascii="Times New Roman" w:hAnsi="Times New Roman"/>
          <w:b w:val="0"/>
          <w:i/>
          <w:color w:val="auto"/>
          <w:sz w:val="24"/>
        </w:rPr>
      </w:pPr>
      <w:r w:rsidRPr="008734FB">
        <w:rPr>
          <w:rFonts w:ascii="Times New Roman" w:hAnsi="Times New Roman"/>
          <w:b w:val="0"/>
          <w:i/>
          <w:color w:val="auto"/>
          <w:sz w:val="24"/>
        </w:rPr>
        <w:t>Ученик научится:</w:t>
      </w:r>
    </w:p>
    <w:p w:rsidR="00724304" w:rsidRPr="008734FB" w:rsidRDefault="00724304" w:rsidP="00610B44">
      <w:pPr>
        <w:pStyle w:val="1"/>
        <w:keepLines w:val="0"/>
        <w:widowControl w:val="0"/>
        <w:numPr>
          <w:ilvl w:val="0"/>
          <w:numId w:val="253"/>
        </w:numPr>
        <w:suppressAutoHyphens/>
        <w:spacing w:before="0" w:line="240" w:lineRule="auto"/>
        <w:jc w:val="both"/>
        <w:rPr>
          <w:rFonts w:ascii="Times New Roman" w:hAnsi="Times New Roman"/>
          <w:b w:val="0"/>
          <w:color w:val="auto"/>
          <w:sz w:val="24"/>
        </w:rPr>
      </w:pPr>
      <w:r w:rsidRPr="008734FB">
        <w:rPr>
          <w:rFonts w:ascii="Times New Roman" w:hAnsi="Times New Roman"/>
          <w:b w:val="0"/>
          <w:color w:val="auto"/>
          <w:sz w:val="24"/>
        </w:rPr>
        <w:t>правильно включать и выключать устройства ИКТ, входить в операционную систему и завершать работу с ней, выполнять основные действия с экранными объектами (перемещение курсора, выделение, прямое перемещение, запоминание и вырезание);</w:t>
      </w:r>
    </w:p>
    <w:p w:rsidR="00724304" w:rsidRPr="008734FB" w:rsidRDefault="00724304" w:rsidP="00610B44">
      <w:pPr>
        <w:pStyle w:val="1"/>
        <w:keepLines w:val="0"/>
        <w:widowControl w:val="0"/>
        <w:numPr>
          <w:ilvl w:val="0"/>
          <w:numId w:val="253"/>
        </w:numPr>
        <w:suppressAutoHyphens/>
        <w:spacing w:before="0" w:line="240" w:lineRule="auto"/>
        <w:jc w:val="both"/>
        <w:rPr>
          <w:rFonts w:ascii="Times New Roman" w:hAnsi="Times New Roman"/>
          <w:b w:val="0"/>
          <w:color w:val="auto"/>
          <w:sz w:val="24"/>
        </w:rPr>
      </w:pPr>
      <w:r w:rsidRPr="008734FB">
        <w:rPr>
          <w:rFonts w:ascii="Times New Roman" w:hAnsi="Times New Roman"/>
          <w:b w:val="0"/>
          <w:color w:val="auto"/>
          <w:sz w:val="24"/>
        </w:rPr>
        <w:t>осуществлять подключение к локальной сети и глобальной сети Интернет;</w:t>
      </w:r>
    </w:p>
    <w:p w:rsidR="00724304" w:rsidRPr="008734FB" w:rsidRDefault="00724304" w:rsidP="00610B44">
      <w:pPr>
        <w:pStyle w:val="1"/>
        <w:keepNext w:val="0"/>
        <w:keepLines w:val="0"/>
        <w:widowControl w:val="0"/>
        <w:numPr>
          <w:ilvl w:val="0"/>
          <w:numId w:val="253"/>
        </w:numPr>
        <w:suppressAutoHyphens/>
        <w:spacing w:before="0" w:line="240" w:lineRule="auto"/>
        <w:jc w:val="both"/>
        <w:rPr>
          <w:rFonts w:ascii="Times New Roman" w:hAnsi="Times New Roman"/>
          <w:b w:val="0"/>
          <w:color w:val="auto"/>
          <w:sz w:val="24"/>
        </w:rPr>
      </w:pPr>
      <w:r w:rsidRPr="008734FB">
        <w:rPr>
          <w:rFonts w:ascii="Times New Roman" w:hAnsi="Times New Roman"/>
          <w:b w:val="0"/>
          <w:color w:val="auto"/>
          <w:sz w:val="24"/>
        </w:rPr>
        <w:t>входить в информационную систему образовательного учреждения, в том числе через Интернет, размещать в информационной среде различные информационные объекты;</w:t>
      </w:r>
    </w:p>
    <w:p w:rsidR="00724304" w:rsidRPr="00936D2F" w:rsidRDefault="00724304" w:rsidP="00610B44">
      <w:pPr>
        <w:numPr>
          <w:ilvl w:val="0"/>
          <w:numId w:val="253"/>
        </w:numPr>
        <w:suppressAutoHyphens/>
        <w:spacing w:after="0" w:line="240" w:lineRule="auto"/>
        <w:rPr>
          <w:rFonts w:ascii="Times New Roman" w:hAnsi="Times New Roman"/>
          <w:sz w:val="24"/>
          <w:szCs w:val="24"/>
        </w:rPr>
      </w:pPr>
      <w:r w:rsidRPr="00936D2F">
        <w:rPr>
          <w:rFonts w:ascii="Times New Roman" w:hAnsi="Times New Roman"/>
          <w:sz w:val="24"/>
          <w:szCs w:val="24"/>
        </w:rPr>
        <w:t xml:space="preserve">выводить информацию на бумагу, правильно обращаться с расходными материалами; </w:t>
      </w:r>
    </w:p>
    <w:p w:rsidR="00724304" w:rsidRPr="00936D2F" w:rsidRDefault="00724304" w:rsidP="00610B44">
      <w:pPr>
        <w:numPr>
          <w:ilvl w:val="0"/>
          <w:numId w:val="253"/>
        </w:numPr>
        <w:suppressAutoHyphens/>
        <w:spacing w:after="0" w:line="240" w:lineRule="auto"/>
        <w:rPr>
          <w:rFonts w:ascii="Times New Roman" w:hAnsi="Times New Roman"/>
          <w:sz w:val="24"/>
          <w:szCs w:val="24"/>
        </w:rPr>
      </w:pPr>
      <w:r w:rsidRPr="00936D2F">
        <w:rPr>
          <w:rFonts w:ascii="Times New Roman" w:hAnsi="Times New Roman"/>
          <w:sz w:val="24"/>
          <w:szCs w:val="24"/>
        </w:rPr>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724304" w:rsidRPr="00936D2F" w:rsidRDefault="00724304" w:rsidP="008734FB">
      <w:pPr>
        <w:rPr>
          <w:rFonts w:ascii="Times New Roman" w:hAnsi="Times New Roman"/>
          <w:sz w:val="24"/>
          <w:szCs w:val="24"/>
        </w:rPr>
      </w:pP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6"/>
        </w:numPr>
        <w:suppressAutoHyphens/>
        <w:spacing w:after="0" w:line="240" w:lineRule="auto"/>
        <w:rPr>
          <w:rFonts w:ascii="Times New Roman" w:hAnsi="Times New Roman"/>
          <w:sz w:val="24"/>
          <w:szCs w:val="24"/>
        </w:rPr>
      </w:pPr>
      <w:r w:rsidRPr="00936D2F">
        <w:rPr>
          <w:rFonts w:ascii="Times New Roman" w:hAnsi="Times New Roman"/>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724304" w:rsidRPr="00936D2F" w:rsidRDefault="00724304" w:rsidP="008734FB">
      <w:pPr>
        <w:jc w:val="center"/>
        <w:rPr>
          <w:rFonts w:ascii="Times New Roman" w:hAnsi="Times New Roman"/>
          <w:b/>
          <w:sz w:val="24"/>
          <w:szCs w:val="24"/>
        </w:rPr>
      </w:pPr>
      <w:r w:rsidRPr="00936D2F">
        <w:rPr>
          <w:rFonts w:ascii="Times New Roman" w:hAnsi="Times New Roman"/>
          <w:b/>
          <w:sz w:val="24"/>
          <w:szCs w:val="24"/>
        </w:rPr>
        <w:t>Создание письменных сообщений</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создавать текст на  русском языке;</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осуществлять редактирование и структурирование текста средствами текстового редактора;</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использовать средства орфографического и синтаксического контроля русского текста и текста на иностранном языке.</w:t>
      </w:r>
    </w:p>
    <w:p w:rsidR="00724304" w:rsidRPr="00936D2F" w:rsidRDefault="00724304" w:rsidP="008734FB">
      <w:pPr>
        <w:rPr>
          <w:rFonts w:ascii="Times New Roman" w:hAnsi="Times New Roman"/>
          <w:sz w:val="24"/>
          <w:szCs w:val="24"/>
        </w:rPr>
      </w:pP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создавать текст на английском языке.</w:t>
      </w:r>
    </w:p>
    <w:p w:rsidR="00724304" w:rsidRPr="00936D2F" w:rsidRDefault="00724304" w:rsidP="008734FB">
      <w:pPr>
        <w:jc w:val="center"/>
        <w:rPr>
          <w:rFonts w:ascii="Times New Roman" w:hAnsi="Times New Roman"/>
          <w:b/>
          <w:sz w:val="24"/>
          <w:szCs w:val="24"/>
        </w:rPr>
      </w:pPr>
      <w:r w:rsidRPr="00936D2F">
        <w:rPr>
          <w:rFonts w:ascii="Times New Roman" w:hAnsi="Times New Roman"/>
          <w:b/>
          <w:sz w:val="24"/>
          <w:szCs w:val="24"/>
        </w:rPr>
        <w:t>Создание графических объектов</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создавать мультипликационные фильмы.</w:t>
      </w:r>
    </w:p>
    <w:p w:rsidR="00724304" w:rsidRPr="00936D2F" w:rsidRDefault="00724304" w:rsidP="008734FB">
      <w:pPr>
        <w:jc w:val="center"/>
        <w:rPr>
          <w:rFonts w:ascii="Times New Roman" w:hAnsi="Times New Roman"/>
          <w:sz w:val="24"/>
          <w:szCs w:val="24"/>
        </w:rPr>
      </w:pPr>
      <w:r w:rsidRPr="00936D2F">
        <w:rPr>
          <w:rFonts w:ascii="Times New Roman" w:hAnsi="Times New Roman"/>
          <w:b/>
          <w:sz w:val="24"/>
          <w:szCs w:val="24"/>
        </w:rPr>
        <w:t>Создание, восприятие и использование гипермедиасообщений</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формулировать вопросы к сообщению, создавать краткое описание сообщения, цитировать фрагменты сообщения;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избирательно относится к информации в окружающем информационном пространстве, отказываться от потребления ненужной информации.</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проектировать дизайн сообщений в соответствии с задачами и средствами доставки.</w:t>
      </w:r>
    </w:p>
    <w:p w:rsidR="00724304" w:rsidRPr="00936D2F" w:rsidRDefault="00724304" w:rsidP="008734FB">
      <w:pPr>
        <w:jc w:val="center"/>
        <w:rPr>
          <w:rFonts w:ascii="Times New Roman" w:hAnsi="Times New Roman"/>
          <w:sz w:val="24"/>
          <w:szCs w:val="24"/>
        </w:rPr>
      </w:pPr>
      <w:r w:rsidRPr="00936D2F">
        <w:rPr>
          <w:rFonts w:ascii="Times New Roman" w:hAnsi="Times New Roman"/>
          <w:b/>
          <w:sz w:val="24"/>
          <w:szCs w:val="24"/>
        </w:rPr>
        <w:t>Коммуникация и социальное взаимодействие</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участвовать в осуждении (аудио- и видеофорум, текстовый форум) с использованием возможностей Интернета;</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использовать возможности электронной почты для информационного обмена;</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вести личный дневник (блог) с использованием возможностей Интернета;</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участвовать в форумах в социальных образовательных сетях;</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взаимодействовать с партнёрами с использованием возможностей Интернета.</w:t>
      </w:r>
    </w:p>
    <w:p w:rsidR="00724304" w:rsidRDefault="00724304" w:rsidP="008734FB">
      <w:pPr>
        <w:rPr>
          <w:rFonts w:ascii="Times New Roman" w:hAnsi="Times New Roman"/>
          <w:sz w:val="24"/>
          <w:szCs w:val="24"/>
        </w:rPr>
      </w:pPr>
      <w:r w:rsidRPr="00936D2F">
        <w:rPr>
          <w:rFonts w:ascii="Times New Roman" w:hAnsi="Times New Roman"/>
          <w:b/>
          <w:sz w:val="24"/>
          <w:szCs w:val="24"/>
        </w:rPr>
        <w:t>Поиск и организация хранения информации</w:t>
      </w:r>
    </w:p>
    <w:p w:rsidR="00724304" w:rsidRPr="008734FB" w:rsidRDefault="00724304" w:rsidP="008734FB">
      <w:pPr>
        <w:rPr>
          <w:rFonts w:ascii="Times New Roman" w:hAnsi="Times New Roman"/>
          <w:sz w:val="24"/>
          <w:szCs w:val="24"/>
        </w:rPr>
      </w:pPr>
      <w:r w:rsidRPr="00936D2F">
        <w:rPr>
          <w:rFonts w:ascii="Times New Roman" w:hAnsi="Times New Roman"/>
          <w:i/>
          <w:sz w:val="24"/>
          <w:szCs w:val="24"/>
        </w:rPr>
        <w:t>Ученик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получит возможность:</w:t>
      </w:r>
    </w:p>
    <w:p w:rsidR="00724304" w:rsidRPr="00936D2F" w:rsidRDefault="00724304" w:rsidP="00610B44">
      <w:pPr>
        <w:numPr>
          <w:ilvl w:val="0"/>
          <w:numId w:val="254"/>
        </w:numPr>
        <w:suppressAutoHyphens/>
        <w:spacing w:after="0" w:line="240" w:lineRule="auto"/>
        <w:rPr>
          <w:rFonts w:ascii="Times New Roman" w:hAnsi="Times New Roman"/>
          <w:sz w:val="24"/>
          <w:szCs w:val="24"/>
        </w:rPr>
      </w:pPr>
      <w:r w:rsidRPr="00936D2F">
        <w:rPr>
          <w:rFonts w:ascii="Times New Roman" w:hAnsi="Times New Roman"/>
          <w:sz w:val="24"/>
          <w:szCs w:val="24"/>
        </w:rPr>
        <w:t>использовать различные приёмы поиска информации в Интернете в ходе учебной деятельности.</w:t>
      </w:r>
    </w:p>
    <w:p w:rsidR="00724304" w:rsidRPr="00936D2F" w:rsidRDefault="00724304" w:rsidP="008734FB">
      <w:pPr>
        <w:rPr>
          <w:rFonts w:ascii="Times New Roman" w:hAnsi="Times New Roman"/>
          <w:sz w:val="24"/>
          <w:szCs w:val="24"/>
        </w:rPr>
      </w:pPr>
      <w:r w:rsidRPr="00936D2F">
        <w:rPr>
          <w:rFonts w:ascii="Times New Roman" w:hAnsi="Times New Roman"/>
          <w:b/>
          <w:sz w:val="24"/>
          <w:szCs w:val="24"/>
        </w:rPr>
        <w:t>Моделирование, проектирование и управление</w:t>
      </w:r>
    </w:p>
    <w:p w:rsidR="00724304" w:rsidRPr="00936D2F" w:rsidRDefault="00724304" w:rsidP="008734FB">
      <w:pPr>
        <w:rPr>
          <w:rFonts w:ascii="Times New Roman" w:hAnsi="Times New Roman"/>
          <w:i/>
          <w:sz w:val="24"/>
          <w:szCs w:val="24"/>
        </w:rPr>
      </w:pPr>
      <w:r w:rsidRPr="00936D2F">
        <w:rPr>
          <w:rFonts w:ascii="Times New Roman" w:hAnsi="Times New Roman"/>
          <w:i/>
          <w:sz w:val="24"/>
          <w:szCs w:val="24"/>
        </w:rPr>
        <w:t>Ученик научится:</w:t>
      </w:r>
    </w:p>
    <w:p w:rsidR="00724304" w:rsidRPr="00936D2F" w:rsidRDefault="00724304" w:rsidP="00610B44">
      <w:pPr>
        <w:numPr>
          <w:ilvl w:val="0"/>
          <w:numId w:val="255"/>
        </w:numPr>
        <w:suppressAutoHyphens/>
        <w:spacing w:after="0" w:line="240" w:lineRule="auto"/>
        <w:rPr>
          <w:rFonts w:ascii="Times New Roman" w:hAnsi="Times New Roman"/>
          <w:sz w:val="24"/>
          <w:szCs w:val="24"/>
        </w:rPr>
      </w:pPr>
      <w:r w:rsidRPr="00936D2F">
        <w:rPr>
          <w:rFonts w:ascii="Times New Roman" w:hAnsi="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724304" w:rsidRPr="00936D2F" w:rsidRDefault="00724304" w:rsidP="008734FB">
      <w:pPr>
        <w:rPr>
          <w:rFonts w:ascii="Times New Roman" w:hAnsi="Times New Roman"/>
          <w:sz w:val="24"/>
          <w:szCs w:val="24"/>
        </w:rPr>
      </w:pPr>
    </w:p>
    <w:p w:rsidR="00724304" w:rsidRPr="00936D2F" w:rsidRDefault="00724304" w:rsidP="00947DF6">
      <w:pPr>
        <w:autoSpaceDE w:val="0"/>
        <w:autoSpaceDN w:val="0"/>
        <w:adjustRightInd w:val="0"/>
        <w:jc w:val="both"/>
        <w:rPr>
          <w:rFonts w:ascii="Times New Roman" w:hAnsi="Times New Roman"/>
          <w:b/>
          <w:sz w:val="24"/>
          <w:szCs w:val="24"/>
        </w:rPr>
      </w:pPr>
      <w:r w:rsidRPr="008734FB">
        <w:rPr>
          <w:b/>
          <w:color w:val="000000"/>
          <w:sz w:val="24"/>
          <w:szCs w:val="24"/>
        </w:rPr>
        <w:t xml:space="preserve">   </w:t>
      </w:r>
      <w:r w:rsidRPr="008734FB">
        <w:rPr>
          <w:rFonts w:ascii="Times New Roman" w:hAnsi="Times New Roman"/>
          <w:b/>
          <w:sz w:val="24"/>
          <w:szCs w:val="24"/>
        </w:rPr>
        <w:t>Программа внеурочной деятельности</w:t>
      </w:r>
      <w:r w:rsidRPr="00161583">
        <w:rPr>
          <w:rFonts w:ascii="Times New Roman" w:hAnsi="Times New Roman"/>
          <w:b/>
          <w:kern w:val="3"/>
          <w:sz w:val="24"/>
          <w:szCs w:val="24"/>
          <w:lang w:eastAsia="ja-JP" w:bidi="fa-IR"/>
        </w:rPr>
        <w:t xml:space="preserve"> </w:t>
      </w:r>
      <w:r>
        <w:rPr>
          <w:rFonts w:ascii="Times New Roman" w:hAnsi="Times New Roman"/>
          <w:b/>
          <w:kern w:val="3"/>
          <w:sz w:val="24"/>
          <w:szCs w:val="24"/>
          <w:lang w:eastAsia="ja-JP" w:bidi="fa-IR"/>
        </w:rPr>
        <w:t xml:space="preserve"> </w:t>
      </w:r>
      <w:r w:rsidRPr="00936D2F">
        <w:rPr>
          <w:rFonts w:ascii="Times New Roman" w:hAnsi="Times New Roman"/>
          <w:b/>
          <w:sz w:val="24"/>
          <w:szCs w:val="24"/>
        </w:rPr>
        <w:t>5-6 класс Компьютерный гений</w:t>
      </w:r>
    </w:p>
    <w:p w:rsidR="00724304" w:rsidRPr="00936D2F" w:rsidRDefault="00724304" w:rsidP="008734FB">
      <w:pPr>
        <w:spacing w:after="0" w:line="240" w:lineRule="auto"/>
        <w:jc w:val="center"/>
        <w:rPr>
          <w:rFonts w:ascii="Times New Roman" w:hAnsi="Times New Roman"/>
          <w:b/>
          <w:sz w:val="24"/>
          <w:szCs w:val="24"/>
        </w:rPr>
      </w:pPr>
      <w:r w:rsidRPr="00936D2F">
        <w:rPr>
          <w:rFonts w:ascii="Times New Roman" w:hAnsi="Times New Roman"/>
          <w:b/>
          <w:sz w:val="24"/>
          <w:szCs w:val="24"/>
        </w:rPr>
        <w:t>Актуальность программы:</w:t>
      </w:r>
    </w:p>
    <w:p w:rsidR="00724304" w:rsidRPr="00936D2F" w:rsidRDefault="00724304" w:rsidP="008734FB">
      <w:pPr>
        <w:spacing w:after="0" w:line="240" w:lineRule="auto"/>
        <w:ind w:firstLine="709"/>
        <w:jc w:val="both"/>
        <w:rPr>
          <w:rFonts w:ascii="Times New Roman" w:hAnsi="Times New Roman"/>
          <w:sz w:val="24"/>
          <w:szCs w:val="24"/>
        </w:rPr>
      </w:pPr>
      <w:r w:rsidRPr="00936D2F">
        <w:rPr>
          <w:rFonts w:ascii="Times New Roman" w:hAnsi="Times New Roman"/>
          <w:sz w:val="24"/>
          <w:szCs w:val="24"/>
        </w:rPr>
        <w:t xml:space="preserve"> Изучение информационных технологий в 5-6 классах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 понимания компьютера как современного средства обработки информации. </w:t>
      </w:r>
    </w:p>
    <w:p w:rsidR="00724304" w:rsidRPr="00936D2F" w:rsidRDefault="00724304" w:rsidP="008734FB">
      <w:pPr>
        <w:pStyle w:val="afd"/>
        <w:shd w:val="clear" w:color="auto" w:fill="FFFFFF"/>
        <w:spacing w:before="0" w:after="0"/>
        <w:ind w:firstLine="771"/>
        <w:jc w:val="both"/>
      </w:pPr>
      <w:r w:rsidRPr="00936D2F">
        <w:t>Необходимость разработки данной программы обусловлена потребностью развития информационных и коммуникационных технологий (ИКТ), в системе непрерывного образования в условиях информатизации и массовой коммуникации современного общества. Сегодня человеческая деятельность в технологическом плане меняется очень быстро, на смену существующим технологиям и их конкретным техническим воплощениям быстро приходят новые, которые специалисту приходится осваивать заново.</w:t>
      </w:r>
    </w:p>
    <w:p w:rsidR="00724304" w:rsidRPr="00936D2F" w:rsidRDefault="00724304" w:rsidP="008734FB">
      <w:pPr>
        <w:shd w:val="clear" w:color="auto" w:fill="FFFFFF"/>
        <w:spacing w:after="0" w:line="240" w:lineRule="auto"/>
        <w:ind w:right="5" w:firstLine="725"/>
        <w:jc w:val="both"/>
        <w:rPr>
          <w:rFonts w:ascii="Times New Roman" w:hAnsi="Times New Roman"/>
          <w:sz w:val="24"/>
          <w:szCs w:val="24"/>
        </w:rPr>
      </w:pPr>
      <w:r w:rsidRPr="00936D2F">
        <w:rPr>
          <w:rFonts w:ascii="Times New Roman" w:hAnsi="Times New Roman"/>
          <w:sz w:val="24"/>
          <w:szCs w:val="24"/>
        </w:rPr>
        <w:t>Содержание программы направлено на воспитание интереса познания нового, развитию наблюдательности, умения анализировать, догадываться, рассуждать, доказывать,</w:t>
      </w:r>
      <w:r w:rsidRPr="00936D2F">
        <w:rPr>
          <w:rFonts w:ascii="Times New Roman" w:hAnsi="Times New Roman"/>
          <w:iCs/>
          <w:sz w:val="24"/>
          <w:szCs w:val="24"/>
        </w:rPr>
        <w:t>умения решать учебную задачу творчески.</w:t>
      </w:r>
      <w:r w:rsidRPr="00936D2F">
        <w:rPr>
          <w:rFonts w:ascii="Times New Roman" w:hAnsi="Times New Roman"/>
          <w:sz w:val="24"/>
          <w:szCs w:val="24"/>
        </w:rPr>
        <w:t xml:space="preserve"> Содержание может быть использовано для показа учащимся возможностей применения тех знаний и умений, которыми они овладевают на занятиях.</w:t>
      </w:r>
    </w:p>
    <w:p w:rsidR="00724304" w:rsidRPr="00936D2F" w:rsidRDefault="00724304" w:rsidP="008734FB">
      <w:pPr>
        <w:pStyle w:val="a8"/>
        <w:spacing w:after="0"/>
        <w:ind w:firstLine="540"/>
        <w:rPr>
          <w:b/>
          <w:bCs/>
        </w:rPr>
      </w:pPr>
    </w:p>
    <w:p w:rsidR="00724304" w:rsidRPr="008734FB" w:rsidRDefault="00724304" w:rsidP="008734FB">
      <w:pPr>
        <w:pStyle w:val="a8"/>
        <w:spacing w:after="0"/>
        <w:ind w:firstLine="540"/>
        <w:rPr>
          <w:rFonts w:ascii="Times New Roman" w:hAnsi="Times New Roman"/>
          <w:sz w:val="24"/>
          <w:szCs w:val="24"/>
        </w:rPr>
      </w:pPr>
      <w:r w:rsidRPr="008734FB">
        <w:rPr>
          <w:rFonts w:ascii="Times New Roman" w:hAnsi="Times New Roman"/>
          <w:b/>
          <w:bCs/>
          <w:sz w:val="24"/>
          <w:szCs w:val="24"/>
        </w:rPr>
        <w:t>Цели внеурочной деятельности:</w:t>
      </w:r>
    </w:p>
    <w:p w:rsidR="00724304" w:rsidRPr="00936D2F" w:rsidRDefault="00724304" w:rsidP="00610B44">
      <w:pPr>
        <w:pStyle w:val="a4"/>
        <w:numPr>
          <w:ilvl w:val="0"/>
          <w:numId w:val="257"/>
        </w:numPr>
        <w:spacing w:after="0" w:line="240" w:lineRule="auto"/>
        <w:jc w:val="both"/>
        <w:rPr>
          <w:rFonts w:ascii="Times New Roman" w:hAnsi="Times New Roman"/>
          <w:sz w:val="24"/>
          <w:szCs w:val="24"/>
        </w:rPr>
      </w:pPr>
      <w:r w:rsidRPr="00936D2F">
        <w:rPr>
          <w:rFonts w:ascii="Times New Roman" w:hAnsi="Times New Roman"/>
          <w:sz w:val="24"/>
          <w:szCs w:val="24"/>
        </w:rPr>
        <w:t xml:space="preserve">формирование у учащихся умения владеть компьютером, использовать его для оформления результатов своей деятельности и решения практических задач;            </w:t>
      </w:r>
    </w:p>
    <w:p w:rsidR="00724304" w:rsidRPr="00936D2F" w:rsidRDefault="00724304" w:rsidP="00610B44">
      <w:pPr>
        <w:pStyle w:val="a4"/>
        <w:numPr>
          <w:ilvl w:val="0"/>
          <w:numId w:val="257"/>
        </w:numPr>
        <w:spacing w:after="0" w:line="240" w:lineRule="auto"/>
        <w:jc w:val="both"/>
        <w:rPr>
          <w:rFonts w:ascii="Times New Roman" w:hAnsi="Times New Roman"/>
          <w:sz w:val="24"/>
          <w:szCs w:val="24"/>
        </w:rPr>
      </w:pPr>
      <w:r w:rsidRPr="00936D2F">
        <w:rPr>
          <w:rFonts w:ascii="Times New Roman" w:hAnsi="Times New Roman"/>
          <w:sz w:val="24"/>
          <w:szCs w:val="24"/>
        </w:rPr>
        <w:t xml:space="preserve">подготовка учащихся к активной полноценной жизни и работе в условиях технологически развитого общества; </w:t>
      </w:r>
    </w:p>
    <w:p w:rsidR="00724304" w:rsidRPr="00936D2F" w:rsidRDefault="00724304" w:rsidP="00610B44">
      <w:pPr>
        <w:pStyle w:val="13"/>
        <w:widowControl/>
        <w:numPr>
          <w:ilvl w:val="0"/>
          <w:numId w:val="257"/>
        </w:numPr>
        <w:jc w:val="left"/>
      </w:pPr>
      <w:r w:rsidRPr="00936D2F">
        <w:t xml:space="preserve">раскрытие основных возможностей, приемов и методов обработки информации разной структуры с помощью офисных программ. </w:t>
      </w:r>
    </w:p>
    <w:p w:rsidR="00724304" w:rsidRPr="00936D2F" w:rsidRDefault="00724304" w:rsidP="008734FB">
      <w:pPr>
        <w:pStyle w:val="13"/>
        <w:ind w:left="1359"/>
      </w:pPr>
    </w:p>
    <w:p w:rsidR="00724304" w:rsidRPr="00936D2F" w:rsidRDefault="00724304" w:rsidP="008734FB">
      <w:pPr>
        <w:spacing w:after="0" w:line="240" w:lineRule="auto"/>
        <w:ind w:firstLine="708"/>
        <w:rPr>
          <w:rFonts w:ascii="Times New Roman" w:hAnsi="Times New Roman"/>
          <w:sz w:val="24"/>
          <w:szCs w:val="24"/>
        </w:rPr>
      </w:pPr>
      <w:r w:rsidRPr="00936D2F">
        <w:rPr>
          <w:rFonts w:ascii="Times New Roman" w:hAnsi="Times New Roman"/>
          <w:b/>
          <w:bCs/>
          <w:sz w:val="24"/>
          <w:szCs w:val="24"/>
        </w:rPr>
        <w:t>Задачи внеурочной деятельности:</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 xml:space="preserve">формирование знаний о значении информатики и вычислительной техники в развитии общества и в изменении характера труда человека; </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формирование знаний об основных принципах работы компьютера;</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 xml:space="preserve">формирование знаний об основных этапах информационной технологии решения задач в широком смысле; </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 xml:space="preserve">формирование умений моделирования и применения компьютера в разных предметных областях; </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формирование умений и навыков самостоятельного использования компьютера в качестве средства для решения практических задач;</w:t>
      </w:r>
    </w:p>
    <w:p w:rsidR="00724304" w:rsidRPr="00936D2F" w:rsidRDefault="00724304" w:rsidP="00610B44">
      <w:pPr>
        <w:numPr>
          <w:ilvl w:val="0"/>
          <w:numId w:val="258"/>
        </w:numPr>
        <w:spacing w:after="0" w:line="240" w:lineRule="auto"/>
        <w:jc w:val="both"/>
        <w:rPr>
          <w:rFonts w:ascii="Times New Roman" w:hAnsi="Times New Roman"/>
          <w:sz w:val="24"/>
          <w:szCs w:val="24"/>
        </w:rPr>
      </w:pPr>
      <w:r w:rsidRPr="00936D2F">
        <w:rPr>
          <w:rFonts w:ascii="Times New Roman" w:hAnsi="Times New Roman"/>
          <w:sz w:val="24"/>
          <w:szCs w:val="24"/>
        </w:rPr>
        <w:t>формирование умений и навыков работы над проектами по разным школьным дисциплинам.</w:t>
      </w:r>
    </w:p>
    <w:p w:rsidR="00724304" w:rsidRPr="00936D2F" w:rsidRDefault="00724304" w:rsidP="008734FB">
      <w:pPr>
        <w:spacing w:after="0" w:line="240" w:lineRule="auto"/>
        <w:jc w:val="both"/>
        <w:rPr>
          <w:rFonts w:ascii="Times New Roman" w:hAnsi="Times New Roman"/>
          <w:sz w:val="24"/>
          <w:szCs w:val="24"/>
        </w:rPr>
      </w:pPr>
    </w:p>
    <w:p w:rsidR="00724304" w:rsidRPr="00936D2F" w:rsidRDefault="00724304" w:rsidP="008734FB">
      <w:pPr>
        <w:pStyle w:val="affffff5"/>
        <w:tabs>
          <w:tab w:val="clear" w:pos="0"/>
        </w:tabs>
        <w:spacing w:after="0" w:line="240" w:lineRule="auto"/>
        <w:ind w:left="0" w:firstLine="0"/>
        <w:rPr>
          <w:rFonts w:ascii="Times New Roman" w:hAnsi="Times New Roman" w:cs="Times New Roman"/>
          <w:iCs/>
          <w:sz w:val="24"/>
          <w:szCs w:val="24"/>
        </w:rPr>
      </w:pPr>
      <w:r w:rsidRPr="00936D2F">
        <w:rPr>
          <w:rFonts w:ascii="Times New Roman" w:hAnsi="Times New Roman" w:cs="Times New Roman"/>
          <w:iCs/>
          <w:sz w:val="24"/>
          <w:szCs w:val="24"/>
        </w:rPr>
        <w:t>ПРИНЦИПЫ ПРОГРАММЫ:</w:t>
      </w:r>
    </w:p>
    <w:p w:rsidR="00724304" w:rsidRPr="00936D2F" w:rsidRDefault="00724304" w:rsidP="008734FB">
      <w:pPr>
        <w:pStyle w:val="1f9"/>
        <w:ind w:firstLine="709"/>
        <w:jc w:val="both"/>
      </w:pPr>
      <w:r w:rsidRPr="00936D2F">
        <w:t>В работе над программой используются следующие педагогические принципы:</w:t>
      </w:r>
    </w:p>
    <w:p w:rsidR="00724304" w:rsidRPr="00936D2F" w:rsidRDefault="00724304" w:rsidP="00610B44">
      <w:pPr>
        <w:pStyle w:val="1f9"/>
        <w:numPr>
          <w:ilvl w:val="0"/>
          <w:numId w:val="80"/>
        </w:numPr>
        <w:tabs>
          <w:tab w:val="clear" w:pos="720"/>
          <w:tab w:val="num" w:pos="0"/>
        </w:tabs>
        <w:suppressAutoHyphens/>
        <w:ind w:left="420"/>
        <w:jc w:val="both"/>
      </w:pPr>
      <w:r w:rsidRPr="00936D2F">
        <w:t xml:space="preserve">целенаправленность и последовательность деятельности (от простого к сложному); </w:t>
      </w:r>
    </w:p>
    <w:p w:rsidR="00724304" w:rsidRPr="00936D2F" w:rsidRDefault="00724304" w:rsidP="00610B44">
      <w:pPr>
        <w:pStyle w:val="1f9"/>
        <w:numPr>
          <w:ilvl w:val="0"/>
          <w:numId w:val="80"/>
        </w:numPr>
        <w:tabs>
          <w:tab w:val="clear" w:pos="720"/>
          <w:tab w:val="num" w:pos="0"/>
        </w:tabs>
        <w:suppressAutoHyphens/>
        <w:ind w:left="420"/>
        <w:jc w:val="both"/>
      </w:pPr>
      <w:r w:rsidRPr="00936D2F">
        <w:t xml:space="preserve">принцип комплексного развития (взаимосвязь разделов программы); </w:t>
      </w:r>
    </w:p>
    <w:p w:rsidR="00724304" w:rsidRPr="00936D2F" w:rsidRDefault="00724304" w:rsidP="00610B44">
      <w:pPr>
        <w:pStyle w:val="1f9"/>
        <w:numPr>
          <w:ilvl w:val="0"/>
          <w:numId w:val="80"/>
        </w:numPr>
        <w:tabs>
          <w:tab w:val="clear" w:pos="720"/>
          <w:tab w:val="num" w:pos="0"/>
        </w:tabs>
        <w:suppressAutoHyphens/>
        <w:ind w:left="420"/>
        <w:jc w:val="both"/>
      </w:pPr>
      <w:r w:rsidRPr="00936D2F">
        <w:t>доступность и наглядность;</w:t>
      </w:r>
    </w:p>
    <w:p w:rsidR="00724304" w:rsidRPr="00936D2F" w:rsidRDefault="00724304" w:rsidP="00610B44">
      <w:pPr>
        <w:pStyle w:val="1f9"/>
        <w:numPr>
          <w:ilvl w:val="0"/>
          <w:numId w:val="80"/>
        </w:numPr>
        <w:tabs>
          <w:tab w:val="clear" w:pos="720"/>
          <w:tab w:val="num" w:pos="0"/>
        </w:tabs>
        <w:suppressAutoHyphens/>
        <w:ind w:left="420"/>
        <w:jc w:val="both"/>
      </w:pPr>
      <w:r w:rsidRPr="00936D2F">
        <w:t>связь теории с практикой;</w:t>
      </w:r>
    </w:p>
    <w:p w:rsidR="00724304" w:rsidRPr="00936D2F" w:rsidRDefault="00724304" w:rsidP="00610B44">
      <w:pPr>
        <w:pStyle w:val="1f9"/>
        <w:numPr>
          <w:ilvl w:val="0"/>
          <w:numId w:val="80"/>
        </w:numPr>
        <w:tabs>
          <w:tab w:val="clear" w:pos="720"/>
          <w:tab w:val="num" w:pos="0"/>
        </w:tabs>
        <w:suppressAutoHyphens/>
        <w:ind w:left="420"/>
        <w:jc w:val="both"/>
      </w:pPr>
      <w:r w:rsidRPr="00936D2F">
        <w:t>принцип учета индивидуальности каждого ребенка (педагог учитывает психологические особенности детей при обучении);</w:t>
      </w:r>
    </w:p>
    <w:p w:rsidR="00724304" w:rsidRPr="00936D2F" w:rsidRDefault="00724304" w:rsidP="00610B44">
      <w:pPr>
        <w:pStyle w:val="1f9"/>
        <w:numPr>
          <w:ilvl w:val="0"/>
          <w:numId w:val="80"/>
        </w:numPr>
        <w:tabs>
          <w:tab w:val="clear" w:pos="720"/>
          <w:tab w:val="num" w:pos="0"/>
        </w:tabs>
        <w:suppressAutoHyphens/>
        <w:ind w:left="420"/>
        <w:jc w:val="both"/>
      </w:pPr>
      <w:r w:rsidRPr="00936D2F">
        <w:t xml:space="preserve">сочетание индивидуальных и групповых форм деятельности; </w:t>
      </w:r>
    </w:p>
    <w:p w:rsidR="00724304" w:rsidRPr="00936D2F" w:rsidRDefault="00724304" w:rsidP="00610B44">
      <w:pPr>
        <w:pStyle w:val="1f9"/>
        <w:numPr>
          <w:ilvl w:val="0"/>
          <w:numId w:val="80"/>
        </w:numPr>
        <w:tabs>
          <w:tab w:val="clear" w:pos="720"/>
          <w:tab w:val="num" w:pos="0"/>
        </w:tabs>
        <w:suppressAutoHyphens/>
        <w:ind w:left="420"/>
        <w:jc w:val="both"/>
      </w:pPr>
      <w:r w:rsidRPr="00936D2F">
        <w:t xml:space="preserve">принцип совместного творческого поиска в педагогической деятельности; </w:t>
      </w:r>
    </w:p>
    <w:p w:rsidR="00724304" w:rsidRPr="00936D2F" w:rsidRDefault="00724304" w:rsidP="00610B44">
      <w:pPr>
        <w:pStyle w:val="1f9"/>
        <w:numPr>
          <w:ilvl w:val="0"/>
          <w:numId w:val="80"/>
        </w:numPr>
        <w:tabs>
          <w:tab w:val="clear" w:pos="720"/>
          <w:tab w:val="num" w:pos="0"/>
        </w:tabs>
        <w:suppressAutoHyphens/>
        <w:ind w:left="420"/>
        <w:jc w:val="both"/>
      </w:pPr>
      <w:r w:rsidRPr="00936D2F">
        <w:t>принцип положительной перспективы при оценке (критиковать, подчеркивая крупицы интересного, давая почву для развития);</w:t>
      </w:r>
    </w:p>
    <w:p w:rsidR="00724304" w:rsidRPr="00936D2F" w:rsidRDefault="00724304" w:rsidP="00610B44">
      <w:pPr>
        <w:pStyle w:val="1f9"/>
        <w:numPr>
          <w:ilvl w:val="0"/>
          <w:numId w:val="80"/>
        </w:numPr>
        <w:tabs>
          <w:tab w:val="clear" w:pos="720"/>
          <w:tab w:val="num" w:pos="0"/>
        </w:tabs>
        <w:suppressAutoHyphens/>
        <w:ind w:left="420"/>
        <w:jc w:val="both"/>
      </w:pPr>
      <w:r w:rsidRPr="00936D2F">
        <w:t>принцип личностной оценки каждого ребенка без сравнения с другими детьми, помогающий детям почувствовать свою значимость для группы.</w:t>
      </w:r>
    </w:p>
    <w:p w:rsidR="00724304" w:rsidRPr="00936D2F" w:rsidRDefault="00724304" w:rsidP="008734FB">
      <w:pPr>
        <w:pStyle w:val="1f9"/>
        <w:ind w:left="420"/>
        <w:jc w:val="both"/>
      </w:pPr>
    </w:p>
    <w:p w:rsidR="00724304" w:rsidRPr="00936D2F" w:rsidRDefault="00724304" w:rsidP="008734FB">
      <w:pPr>
        <w:pStyle w:val="4"/>
        <w:spacing w:before="0"/>
        <w:jc w:val="center"/>
        <w:rPr>
          <w:i/>
          <w:sz w:val="24"/>
          <w:szCs w:val="24"/>
        </w:rPr>
      </w:pPr>
      <w:r w:rsidRPr="00936D2F">
        <w:rPr>
          <w:i/>
          <w:sz w:val="24"/>
          <w:szCs w:val="24"/>
        </w:rPr>
        <w:t>Ожидаемые результаты освоения программы</w:t>
      </w:r>
    </w:p>
    <w:p w:rsidR="00724304" w:rsidRPr="00936D2F" w:rsidRDefault="00724304" w:rsidP="008734FB">
      <w:pPr>
        <w:spacing w:after="0" w:line="240" w:lineRule="auto"/>
        <w:rPr>
          <w:rFonts w:ascii="Times New Roman" w:hAnsi="Times New Roman"/>
          <w:sz w:val="24"/>
          <w:szCs w:val="24"/>
        </w:rPr>
      </w:pPr>
    </w:p>
    <w:p w:rsidR="00724304" w:rsidRPr="008734FB" w:rsidRDefault="00724304" w:rsidP="008734FB">
      <w:pPr>
        <w:pStyle w:val="2"/>
        <w:widowControl/>
        <w:numPr>
          <w:ilvl w:val="1"/>
          <w:numId w:val="0"/>
        </w:numPr>
        <w:autoSpaceDE/>
        <w:spacing w:before="0" w:after="0"/>
        <w:ind w:firstLine="567"/>
        <w:jc w:val="center"/>
        <w:rPr>
          <w:sz w:val="24"/>
          <w:lang w:val="ru-RU"/>
        </w:rPr>
      </w:pPr>
      <w:bookmarkStart w:id="177" w:name="_Toc235499256"/>
      <w:r w:rsidRPr="008734FB">
        <w:rPr>
          <w:sz w:val="24"/>
          <w:lang w:val="ru-RU"/>
        </w:rPr>
        <w:t>Личностные образовательные результаты</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интерес к информатике и ИКТ, стремление использовать полученные знания в процессе обучения другим предметам и в жизни;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развитие чувства личной ответственности за качество окружающей информационной среды; </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724304" w:rsidRPr="00936D2F" w:rsidRDefault="00724304" w:rsidP="008734FB">
      <w:pPr>
        <w:spacing w:after="0" w:line="240" w:lineRule="auto"/>
        <w:rPr>
          <w:rFonts w:ascii="Times New Roman" w:hAnsi="Times New Roman"/>
          <w:sz w:val="24"/>
          <w:szCs w:val="24"/>
        </w:rPr>
      </w:pPr>
    </w:p>
    <w:p w:rsidR="00724304" w:rsidRPr="008734FB" w:rsidRDefault="00724304" w:rsidP="008734FB">
      <w:pPr>
        <w:pStyle w:val="2"/>
        <w:widowControl/>
        <w:numPr>
          <w:ilvl w:val="1"/>
          <w:numId w:val="0"/>
        </w:numPr>
        <w:autoSpaceDE/>
        <w:spacing w:before="0" w:after="0"/>
        <w:ind w:firstLine="567"/>
        <w:jc w:val="center"/>
        <w:rPr>
          <w:sz w:val="24"/>
          <w:lang w:val="ru-RU"/>
        </w:rPr>
      </w:pPr>
      <w:r w:rsidRPr="008734FB">
        <w:rPr>
          <w:sz w:val="24"/>
          <w:lang w:val="ru-RU"/>
        </w:rPr>
        <w:t>Метапредметные образовательные результаты</w:t>
      </w:r>
      <w:bookmarkEnd w:id="177"/>
    </w:p>
    <w:p w:rsidR="00724304" w:rsidRPr="00936D2F" w:rsidRDefault="00724304" w:rsidP="008734FB">
      <w:pPr>
        <w:tabs>
          <w:tab w:val="num" w:pos="720"/>
        </w:tabs>
        <w:spacing w:after="0" w:line="240" w:lineRule="auto"/>
        <w:ind w:firstLine="709"/>
        <w:jc w:val="both"/>
        <w:rPr>
          <w:rFonts w:ascii="Times New Roman" w:hAnsi="Times New Roman"/>
          <w:sz w:val="24"/>
          <w:szCs w:val="24"/>
        </w:rPr>
      </w:pPr>
      <w:r w:rsidRPr="00936D2F">
        <w:rPr>
          <w:rFonts w:ascii="Times New Roman" w:hAnsi="Times New Roman"/>
          <w:sz w:val="24"/>
          <w:szCs w:val="24"/>
        </w:rPr>
        <w:t xml:space="preserve">Основные </w:t>
      </w:r>
      <w:r w:rsidRPr="00936D2F">
        <w:rPr>
          <w:rFonts w:ascii="Times New Roman" w:hAnsi="Times New Roman"/>
          <w:b/>
          <w:i/>
          <w:sz w:val="24"/>
          <w:szCs w:val="24"/>
        </w:rPr>
        <w:t>метапредметные образовательные результаты</w:t>
      </w:r>
      <w:r w:rsidRPr="00936D2F">
        <w:rPr>
          <w:rFonts w:ascii="Times New Roman" w:hAnsi="Times New Roman"/>
          <w:sz w:val="24"/>
          <w:szCs w:val="24"/>
        </w:rPr>
        <w:t>, достигаемые в процессе пропедевтической подготовки школьников в области информатики и ИКТ:</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 др.;</w:t>
      </w:r>
    </w:p>
    <w:p w:rsidR="00724304" w:rsidRPr="00936D2F" w:rsidRDefault="00724304" w:rsidP="00610B44">
      <w:pPr>
        <w:numPr>
          <w:ilvl w:val="0"/>
          <w:numId w:val="259"/>
        </w:numPr>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 владение 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724304" w:rsidRPr="00936D2F" w:rsidRDefault="00724304" w:rsidP="00610B44">
      <w:pPr>
        <w:numPr>
          <w:ilvl w:val="0"/>
          <w:numId w:val="259"/>
        </w:numPr>
        <w:tabs>
          <w:tab w:val="num" w:pos="720"/>
        </w:tabs>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724304" w:rsidRPr="00936D2F" w:rsidRDefault="00724304" w:rsidP="00610B44">
      <w:pPr>
        <w:numPr>
          <w:ilvl w:val="0"/>
          <w:numId w:val="259"/>
        </w:numPr>
        <w:tabs>
          <w:tab w:val="num" w:pos="720"/>
        </w:tabs>
        <w:spacing w:after="0" w:line="240" w:lineRule="auto"/>
        <w:ind w:left="0" w:firstLine="709"/>
        <w:jc w:val="both"/>
        <w:rPr>
          <w:rFonts w:ascii="Times New Roman" w:hAnsi="Times New Roman"/>
          <w:sz w:val="24"/>
          <w:szCs w:val="24"/>
        </w:rPr>
      </w:pPr>
      <w:r w:rsidRPr="00936D2F">
        <w:rPr>
          <w:rFonts w:ascii="Times New Roman" w:hAnsi="Times New Roman"/>
          <w:sz w:val="24"/>
          <w:szCs w:val="24"/>
        </w:rP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724304" w:rsidRPr="00936D2F" w:rsidRDefault="00724304" w:rsidP="00610B44">
      <w:pPr>
        <w:numPr>
          <w:ilvl w:val="0"/>
          <w:numId w:val="259"/>
        </w:numPr>
        <w:tabs>
          <w:tab w:val="num" w:pos="720"/>
        </w:tabs>
        <w:spacing w:after="0" w:line="240" w:lineRule="auto"/>
        <w:ind w:left="0" w:right="22" w:firstLine="709"/>
        <w:jc w:val="both"/>
        <w:rPr>
          <w:rFonts w:ascii="Times New Roman" w:hAnsi="Times New Roman"/>
          <w:sz w:val="24"/>
          <w:szCs w:val="24"/>
        </w:rPr>
      </w:pPr>
      <w:r w:rsidRPr="00936D2F">
        <w:rPr>
          <w:rFonts w:ascii="Times New Roman" w:hAnsi="Times New Roman"/>
          <w:sz w:val="24"/>
          <w:szCs w:val="24"/>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гипертекстом, звуком и графикой в среде соответствующих редакторов; поиск, передача и размещение информации в компьютерных сетях), навыки создания личного информационного пространства; </w:t>
      </w:r>
    </w:p>
    <w:p w:rsidR="00724304" w:rsidRPr="00936D2F" w:rsidRDefault="00724304" w:rsidP="00610B44">
      <w:pPr>
        <w:numPr>
          <w:ilvl w:val="0"/>
          <w:numId w:val="259"/>
        </w:numPr>
        <w:tabs>
          <w:tab w:val="num" w:pos="720"/>
        </w:tabs>
        <w:spacing w:after="0" w:line="240" w:lineRule="auto"/>
        <w:ind w:left="0" w:right="22" w:firstLine="709"/>
        <w:jc w:val="both"/>
        <w:rPr>
          <w:rFonts w:ascii="Times New Roman" w:hAnsi="Times New Roman"/>
          <w:sz w:val="24"/>
          <w:szCs w:val="24"/>
        </w:rPr>
      </w:pPr>
      <w:r w:rsidRPr="00936D2F">
        <w:rPr>
          <w:rFonts w:ascii="Times New Roman" w:hAnsi="Times New Roman"/>
          <w:sz w:val="24"/>
          <w:szCs w:val="24"/>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rsidR="00724304" w:rsidRPr="00936D2F" w:rsidRDefault="00724304" w:rsidP="00610B44">
      <w:pPr>
        <w:numPr>
          <w:ilvl w:val="0"/>
          <w:numId w:val="259"/>
        </w:numPr>
        <w:tabs>
          <w:tab w:val="num" w:pos="720"/>
        </w:tabs>
        <w:spacing w:after="0" w:line="240" w:lineRule="auto"/>
        <w:ind w:left="0" w:right="22" w:firstLine="709"/>
        <w:jc w:val="both"/>
        <w:rPr>
          <w:rFonts w:ascii="Times New Roman" w:hAnsi="Times New Roman"/>
          <w:sz w:val="24"/>
          <w:szCs w:val="24"/>
        </w:rPr>
      </w:pPr>
      <w:r w:rsidRPr="00936D2F">
        <w:rPr>
          <w:rFonts w:ascii="Times New Roman" w:hAnsi="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724304" w:rsidRPr="00936D2F" w:rsidRDefault="00724304" w:rsidP="008734FB">
      <w:pPr>
        <w:spacing w:after="0" w:line="240" w:lineRule="auto"/>
        <w:rPr>
          <w:rFonts w:ascii="Times New Roman" w:hAnsi="Times New Roman"/>
          <w:b/>
          <w:sz w:val="24"/>
          <w:szCs w:val="24"/>
        </w:rPr>
      </w:pPr>
    </w:p>
    <w:p w:rsidR="00724304" w:rsidRPr="00936D2F" w:rsidRDefault="00724304" w:rsidP="008734FB">
      <w:pPr>
        <w:spacing w:after="0" w:line="240" w:lineRule="auto"/>
        <w:jc w:val="center"/>
        <w:rPr>
          <w:rFonts w:ascii="Times New Roman" w:hAnsi="Times New Roman"/>
          <w:b/>
          <w:sz w:val="24"/>
          <w:szCs w:val="24"/>
        </w:rPr>
      </w:pPr>
      <w:r w:rsidRPr="00936D2F">
        <w:rPr>
          <w:rFonts w:ascii="Times New Roman" w:hAnsi="Times New Roman"/>
          <w:b/>
          <w:sz w:val="24"/>
          <w:szCs w:val="24"/>
        </w:rPr>
        <w:t>Предметные образовательные результаты</w:t>
      </w:r>
    </w:p>
    <w:p w:rsidR="00724304" w:rsidRPr="00936D2F" w:rsidRDefault="00724304" w:rsidP="008734FB">
      <w:pPr>
        <w:spacing w:after="0" w:line="240" w:lineRule="auto"/>
        <w:jc w:val="center"/>
        <w:rPr>
          <w:rFonts w:ascii="Times New Roman" w:hAnsi="Times New Roman"/>
          <w:sz w:val="24"/>
          <w:szCs w:val="24"/>
        </w:rPr>
      </w:pPr>
      <w:r w:rsidRPr="00936D2F">
        <w:rPr>
          <w:rFonts w:ascii="Times New Roman" w:hAnsi="Times New Roman"/>
          <w:sz w:val="24"/>
          <w:szCs w:val="24"/>
        </w:rPr>
        <w:t>в сфере познавательной деятельности</w:t>
      </w:r>
    </w:p>
    <w:p w:rsidR="00724304" w:rsidRPr="00936D2F" w:rsidRDefault="00724304" w:rsidP="00610B44">
      <w:pPr>
        <w:pStyle w:val="a4"/>
        <w:numPr>
          <w:ilvl w:val="0"/>
          <w:numId w:val="260"/>
        </w:numPr>
        <w:spacing w:after="0" w:line="240" w:lineRule="auto"/>
        <w:jc w:val="both"/>
        <w:rPr>
          <w:rFonts w:ascii="Times New Roman" w:hAnsi="Times New Roman"/>
          <w:sz w:val="24"/>
          <w:szCs w:val="24"/>
        </w:rPr>
      </w:pPr>
      <w:r w:rsidRPr="00936D2F">
        <w:rPr>
          <w:rFonts w:ascii="Times New Roman" w:hAnsi="Times New Roman"/>
          <w:sz w:val="24"/>
          <w:szCs w:val="24"/>
        </w:rPr>
        <w:t>освоение основных понятий и методов информатики;</w:t>
      </w:r>
    </w:p>
    <w:p w:rsidR="00724304" w:rsidRPr="00936D2F" w:rsidRDefault="00724304" w:rsidP="00610B44">
      <w:pPr>
        <w:pStyle w:val="a4"/>
        <w:numPr>
          <w:ilvl w:val="0"/>
          <w:numId w:val="260"/>
        </w:numPr>
        <w:spacing w:after="0" w:line="240" w:lineRule="auto"/>
        <w:jc w:val="both"/>
        <w:rPr>
          <w:rFonts w:ascii="Times New Roman" w:hAnsi="Times New Roman"/>
          <w:sz w:val="24"/>
          <w:szCs w:val="24"/>
        </w:rPr>
      </w:pPr>
      <w:r w:rsidRPr="00936D2F">
        <w:rPr>
          <w:rFonts w:ascii="Times New Roman" w:hAnsi="Times New Roman"/>
          <w:sz w:val="24"/>
          <w:szCs w:val="24"/>
        </w:rPr>
        <w:t>выделение основных информационных процессов в реальных ситуациях, нахождение сходства и различия протекания информационных процессов в различных системах;</w:t>
      </w:r>
    </w:p>
    <w:p w:rsidR="00724304" w:rsidRPr="00936D2F" w:rsidRDefault="00724304" w:rsidP="00610B44">
      <w:pPr>
        <w:pStyle w:val="a4"/>
        <w:numPr>
          <w:ilvl w:val="0"/>
          <w:numId w:val="260"/>
        </w:numPr>
        <w:spacing w:after="0" w:line="240" w:lineRule="auto"/>
        <w:jc w:val="both"/>
        <w:rPr>
          <w:rFonts w:ascii="Times New Roman" w:hAnsi="Times New Roman"/>
          <w:sz w:val="24"/>
          <w:szCs w:val="24"/>
        </w:rPr>
      </w:pPr>
      <w:r w:rsidRPr="00936D2F">
        <w:rPr>
          <w:rFonts w:ascii="Times New Roman" w:hAnsi="Times New Roman"/>
          <w:sz w:val="24"/>
          <w:szCs w:val="24"/>
        </w:rPr>
        <w:t>выбор языка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w:t>
      </w:r>
    </w:p>
    <w:p w:rsidR="00724304" w:rsidRPr="00936D2F" w:rsidRDefault="00724304" w:rsidP="00610B44">
      <w:pPr>
        <w:pStyle w:val="a4"/>
        <w:numPr>
          <w:ilvl w:val="0"/>
          <w:numId w:val="260"/>
        </w:numPr>
        <w:spacing w:after="0" w:line="240" w:lineRule="auto"/>
        <w:jc w:val="both"/>
        <w:rPr>
          <w:rFonts w:ascii="Times New Roman" w:hAnsi="Times New Roman"/>
          <w:sz w:val="24"/>
          <w:szCs w:val="24"/>
        </w:rPr>
      </w:pPr>
      <w:r w:rsidRPr="00936D2F">
        <w:rPr>
          <w:rFonts w:ascii="Times New Roman" w:hAnsi="Times New Roman"/>
          <w:sz w:val="24"/>
          <w:szCs w:val="24"/>
        </w:rPr>
        <w:t>преобразование информации из одной формы представления в другую без потери её смысла и полноты;</w:t>
      </w:r>
    </w:p>
    <w:p w:rsidR="00724304" w:rsidRPr="00936D2F" w:rsidRDefault="00724304" w:rsidP="00610B44">
      <w:pPr>
        <w:pStyle w:val="a4"/>
        <w:numPr>
          <w:ilvl w:val="0"/>
          <w:numId w:val="260"/>
        </w:numPr>
        <w:spacing w:after="0" w:line="240" w:lineRule="auto"/>
        <w:jc w:val="both"/>
        <w:rPr>
          <w:rFonts w:ascii="Times New Roman" w:hAnsi="Times New Roman"/>
          <w:sz w:val="24"/>
          <w:szCs w:val="24"/>
        </w:rPr>
      </w:pPr>
      <w:r w:rsidRPr="00936D2F">
        <w:rPr>
          <w:rFonts w:ascii="Times New Roman" w:hAnsi="Times New Roman"/>
          <w:sz w:val="24"/>
          <w:szCs w:val="24"/>
        </w:rPr>
        <w:t>решение задач из разных сфер человеческой деятельности с применением средств информационных технологий;</w:t>
      </w:r>
    </w:p>
    <w:p w:rsidR="00724304" w:rsidRPr="00936D2F" w:rsidRDefault="00724304" w:rsidP="008734FB">
      <w:pPr>
        <w:spacing w:after="0" w:line="240" w:lineRule="auto"/>
        <w:jc w:val="center"/>
        <w:rPr>
          <w:rFonts w:ascii="Times New Roman" w:hAnsi="Times New Roman"/>
          <w:sz w:val="24"/>
          <w:szCs w:val="24"/>
        </w:rPr>
      </w:pPr>
    </w:p>
    <w:p w:rsidR="00724304" w:rsidRPr="00936D2F" w:rsidRDefault="00724304" w:rsidP="008734FB">
      <w:pPr>
        <w:spacing w:after="0" w:line="240" w:lineRule="auto"/>
        <w:jc w:val="center"/>
        <w:rPr>
          <w:rFonts w:ascii="Times New Roman" w:hAnsi="Times New Roman"/>
          <w:sz w:val="24"/>
          <w:szCs w:val="24"/>
        </w:rPr>
      </w:pPr>
      <w:r w:rsidRPr="00936D2F">
        <w:rPr>
          <w:rFonts w:ascii="Times New Roman" w:hAnsi="Times New Roman"/>
          <w:sz w:val="24"/>
          <w:szCs w:val="24"/>
        </w:rPr>
        <w:t>в сфере ценностно-ориентационной деятельности:</w:t>
      </w:r>
    </w:p>
    <w:p w:rsidR="00724304" w:rsidRPr="00936D2F" w:rsidRDefault="00724304" w:rsidP="00610B44">
      <w:pPr>
        <w:pStyle w:val="a4"/>
        <w:numPr>
          <w:ilvl w:val="0"/>
          <w:numId w:val="261"/>
        </w:numPr>
        <w:spacing w:after="0" w:line="240" w:lineRule="auto"/>
        <w:jc w:val="both"/>
        <w:rPr>
          <w:rFonts w:ascii="Times New Roman" w:hAnsi="Times New Roman"/>
          <w:sz w:val="24"/>
          <w:szCs w:val="24"/>
        </w:rPr>
      </w:pPr>
      <w:r w:rsidRPr="00936D2F">
        <w:rPr>
          <w:rFonts w:ascii="Times New Roman" w:hAnsi="Times New Roman"/>
          <w:sz w:val="24"/>
          <w:szCs w:val="24"/>
        </w:rPr>
        <w:t>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724304" w:rsidRPr="00936D2F" w:rsidRDefault="00724304" w:rsidP="00610B44">
      <w:pPr>
        <w:pStyle w:val="a4"/>
        <w:numPr>
          <w:ilvl w:val="0"/>
          <w:numId w:val="261"/>
        </w:numPr>
        <w:spacing w:after="0" w:line="240" w:lineRule="auto"/>
        <w:jc w:val="both"/>
        <w:rPr>
          <w:rFonts w:ascii="Times New Roman" w:hAnsi="Times New Roman"/>
          <w:sz w:val="24"/>
          <w:szCs w:val="24"/>
        </w:rPr>
      </w:pPr>
      <w:r w:rsidRPr="00936D2F">
        <w:rPr>
          <w:rFonts w:ascii="Times New Roman" w:hAnsi="Times New Roman"/>
          <w:sz w:val="24"/>
          <w:szCs w:val="24"/>
        </w:rPr>
        <w:t>оценка информации, в том числе получаемой из средств массовой информации, свидетельств очевидцев, интервью; умение отличать корректную аргументацию от некорректной;</w:t>
      </w:r>
    </w:p>
    <w:p w:rsidR="00724304" w:rsidRPr="00936D2F" w:rsidRDefault="00724304" w:rsidP="00610B44">
      <w:pPr>
        <w:pStyle w:val="a4"/>
        <w:numPr>
          <w:ilvl w:val="0"/>
          <w:numId w:val="261"/>
        </w:numPr>
        <w:spacing w:after="0" w:line="240" w:lineRule="auto"/>
        <w:jc w:val="both"/>
        <w:rPr>
          <w:rFonts w:ascii="Times New Roman" w:hAnsi="Times New Roman"/>
          <w:sz w:val="24"/>
          <w:szCs w:val="24"/>
        </w:rPr>
      </w:pPr>
      <w:r w:rsidRPr="00936D2F">
        <w:rPr>
          <w:rFonts w:ascii="Times New Roman" w:hAnsi="Times New Roman"/>
          <w:sz w:val="24"/>
          <w:szCs w:val="24"/>
        </w:rPr>
        <w:t>следование нормам жизни и труда в условиях информационной цивилизации;</w:t>
      </w:r>
    </w:p>
    <w:p w:rsidR="00724304" w:rsidRPr="00936D2F" w:rsidRDefault="00724304" w:rsidP="00610B44">
      <w:pPr>
        <w:pStyle w:val="a4"/>
        <w:numPr>
          <w:ilvl w:val="0"/>
          <w:numId w:val="261"/>
        </w:numPr>
        <w:spacing w:after="0" w:line="240" w:lineRule="auto"/>
        <w:jc w:val="both"/>
        <w:rPr>
          <w:rFonts w:ascii="Times New Roman" w:hAnsi="Times New Roman"/>
          <w:sz w:val="24"/>
          <w:szCs w:val="24"/>
        </w:rPr>
      </w:pPr>
      <w:r w:rsidRPr="00936D2F">
        <w:rPr>
          <w:rFonts w:ascii="Times New Roman" w:hAnsi="Times New Roman"/>
          <w:sz w:val="24"/>
          <w:szCs w:val="24"/>
        </w:rPr>
        <w:t>авторское право и интеллектуальная собственность; юридические аспекты и проблемы использования ИКТ в быту, учебном процессе, трудовой деятельности;</w:t>
      </w:r>
    </w:p>
    <w:p w:rsidR="00724304" w:rsidRPr="00936D2F" w:rsidRDefault="00724304" w:rsidP="008734FB">
      <w:pPr>
        <w:pStyle w:val="a4"/>
        <w:jc w:val="both"/>
        <w:rPr>
          <w:rFonts w:ascii="Times New Roman" w:hAnsi="Times New Roman"/>
          <w:sz w:val="24"/>
          <w:szCs w:val="24"/>
        </w:rPr>
      </w:pPr>
    </w:p>
    <w:p w:rsidR="00724304" w:rsidRPr="00936D2F" w:rsidRDefault="00724304" w:rsidP="008734FB">
      <w:pPr>
        <w:pStyle w:val="a4"/>
        <w:jc w:val="center"/>
        <w:rPr>
          <w:rFonts w:ascii="Times New Roman" w:hAnsi="Times New Roman"/>
          <w:sz w:val="24"/>
          <w:szCs w:val="24"/>
        </w:rPr>
      </w:pPr>
      <w:r w:rsidRPr="00936D2F">
        <w:rPr>
          <w:rFonts w:ascii="Times New Roman" w:hAnsi="Times New Roman"/>
          <w:sz w:val="24"/>
          <w:szCs w:val="24"/>
        </w:rPr>
        <w:t>в сфере коммуникативной деятельности:</w:t>
      </w:r>
    </w:p>
    <w:p w:rsidR="00724304" w:rsidRPr="00936D2F" w:rsidRDefault="00724304" w:rsidP="00610B44">
      <w:pPr>
        <w:pStyle w:val="a4"/>
        <w:numPr>
          <w:ilvl w:val="0"/>
          <w:numId w:val="262"/>
        </w:numPr>
        <w:spacing w:after="0" w:line="240" w:lineRule="auto"/>
        <w:jc w:val="both"/>
        <w:rPr>
          <w:rFonts w:ascii="Times New Roman" w:hAnsi="Times New Roman"/>
          <w:sz w:val="24"/>
          <w:szCs w:val="24"/>
        </w:rPr>
      </w:pPr>
      <w:r w:rsidRPr="00936D2F">
        <w:rPr>
          <w:rFonts w:ascii="Times New Roman" w:hAnsi="Times New Roman"/>
          <w:sz w:val="24"/>
          <w:szCs w:val="24"/>
        </w:rPr>
        <w:t>получение представления о возможностях получения и передачи информации с помощью электронных средств  связи, о важнейших характеристиках каналов связи;</w:t>
      </w:r>
    </w:p>
    <w:p w:rsidR="00724304" w:rsidRPr="00936D2F" w:rsidRDefault="00724304" w:rsidP="00610B44">
      <w:pPr>
        <w:pStyle w:val="a4"/>
        <w:numPr>
          <w:ilvl w:val="0"/>
          <w:numId w:val="262"/>
        </w:numPr>
        <w:spacing w:after="0" w:line="240" w:lineRule="auto"/>
        <w:jc w:val="both"/>
        <w:rPr>
          <w:rFonts w:ascii="Times New Roman" w:hAnsi="Times New Roman"/>
          <w:sz w:val="24"/>
          <w:szCs w:val="24"/>
        </w:rPr>
      </w:pPr>
      <w:r w:rsidRPr="00936D2F">
        <w:rPr>
          <w:rFonts w:ascii="Times New Roman" w:hAnsi="Times New Roman"/>
          <w:sz w:val="24"/>
          <w:szCs w:val="24"/>
        </w:rPr>
        <w:t>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w:t>
      </w:r>
    </w:p>
    <w:p w:rsidR="00724304" w:rsidRPr="00936D2F" w:rsidRDefault="00724304" w:rsidP="00610B44">
      <w:pPr>
        <w:pStyle w:val="a4"/>
        <w:numPr>
          <w:ilvl w:val="0"/>
          <w:numId w:val="262"/>
        </w:numPr>
        <w:spacing w:after="0" w:line="240" w:lineRule="auto"/>
        <w:jc w:val="both"/>
        <w:rPr>
          <w:rFonts w:ascii="Times New Roman" w:hAnsi="Times New Roman"/>
          <w:sz w:val="24"/>
          <w:szCs w:val="24"/>
        </w:rPr>
      </w:pPr>
      <w:r w:rsidRPr="00936D2F">
        <w:rPr>
          <w:rFonts w:ascii="Times New Roman" w:hAnsi="Times New Roman"/>
          <w:sz w:val="24"/>
          <w:szCs w:val="24"/>
        </w:rPr>
        <w:t>соблюдение норм этикета, российских и международных законов при передаче информации по телекоммуникационным каналам.</w:t>
      </w:r>
    </w:p>
    <w:p w:rsidR="00724304" w:rsidRPr="00936D2F" w:rsidRDefault="00724304" w:rsidP="008734FB">
      <w:pPr>
        <w:pStyle w:val="a4"/>
        <w:jc w:val="both"/>
        <w:rPr>
          <w:rFonts w:ascii="Times New Roman" w:hAnsi="Times New Roman"/>
          <w:sz w:val="24"/>
          <w:szCs w:val="24"/>
        </w:rPr>
      </w:pPr>
    </w:p>
    <w:p w:rsidR="00724304" w:rsidRPr="00936D2F" w:rsidRDefault="00724304" w:rsidP="008734FB">
      <w:pPr>
        <w:pStyle w:val="a4"/>
        <w:jc w:val="center"/>
        <w:rPr>
          <w:rFonts w:ascii="Times New Roman" w:hAnsi="Times New Roman"/>
          <w:sz w:val="24"/>
          <w:szCs w:val="24"/>
        </w:rPr>
      </w:pPr>
      <w:r w:rsidRPr="00936D2F">
        <w:rPr>
          <w:rFonts w:ascii="Times New Roman" w:hAnsi="Times New Roman"/>
          <w:sz w:val="24"/>
          <w:szCs w:val="24"/>
        </w:rPr>
        <w:t>в сфере трудовой деятельности:</w:t>
      </w:r>
    </w:p>
    <w:p w:rsidR="00724304" w:rsidRPr="00936D2F" w:rsidRDefault="00724304" w:rsidP="00610B44">
      <w:pPr>
        <w:pStyle w:val="a4"/>
        <w:numPr>
          <w:ilvl w:val="0"/>
          <w:numId w:val="263"/>
        </w:numPr>
        <w:spacing w:after="0" w:line="240" w:lineRule="auto"/>
        <w:jc w:val="both"/>
        <w:rPr>
          <w:rFonts w:ascii="Times New Roman" w:hAnsi="Times New Roman"/>
          <w:sz w:val="24"/>
          <w:szCs w:val="24"/>
        </w:rPr>
      </w:pPr>
      <w:r w:rsidRPr="00936D2F">
        <w:rPr>
          <w:rFonts w:ascii="Times New Roman" w:hAnsi="Times New Roman"/>
          <w:sz w:val="24"/>
          <w:szCs w:val="24"/>
        </w:rPr>
        <w:t>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rsidR="00724304" w:rsidRPr="00936D2F" w:rsidRDefault="00724304" w:rsidP="00610B44">
      <w:pPr>
        <w:pStyle w:val="a4"/>
        <w:numPr>
          <w:ilvl w:val="0"/>
          <w:numId w:val="263"/>
        </w:numPr>
        <w:spacing w:after="0" w:line="240" w:lineRule="auto"/>
        <w:jc w:val="both"/>
        <w:rPr>
          <w:rFonts w:ascii="Times New Roman" w:hAnsi="Times New Roman"/>
          <w:sz w:val="24"/>
          <w:szCs w:val="24"/>
        </w:rPr>
      </w:pPr>
      <w:r w:rsidRPr="00936D2F">
        <w:rPr>
          <w:rFonts w:ascii="Times New Roman" w:hAnsi="Times New Roman"/>
          <w:sz w:val="24"/>
          <w:szCs w:val="24"/>
        </w:rPr>
        <w:t>выбор средств информационных технологий для решения поставленной задачи;</w:t>
      </w:r>
    </w:p>
    <w:p w:rsidR="00724304" w:rsidRPr="00936D2F" w:rsidRDefault="00724304" w:rsidP="00610B44">
      <w:pPr>
        <w:pStyle w:val="a4"/>
        <w:numPr>
          <w:ilvl w:val="0"/>
          <w:numId w:val="263"/>
        </w:numPr>
        <w:spacing w:after="0" w:line="240" w:lineRule="auto"/>
        <w:jc w:val="both"/>
        <w:rPr>
          <w:rFonts w:ascii="Times New Roman" w:hAnsi="Times New Roman"/>
          <w:sz w:val="24"/>
          <w:szCs w:val="24"/>
        </w:rPr>
      </w:pPr>
      <w:r w:rsidRPr="00936D2F">
        <w:rPr>
          <w:rFonts w:ascii="Times New Roman" w:hAnsi="Times New Roman"/>
          <w:sz w:val="24"/>
          <w:szCs w:val="24"/>
        </w:rPr>
        <w:t>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w:t>
      </w:r>
    </w:p>
    <w:p w:rsidR="00724304" w:rsidRPr="00936D2F" w:rsidRDefault="00724304" w:rsidP="00610B44">
      <w:pPr>
        <w:pStyle w:val="a4"/>
        <w:numPr>
          <w:ilvl w:val="0"/>
          <w:numId w:val="263"/>
        </w:numPr>
        <w:spacing w:after="0" w:line="240" w:lineRule="auto"/>
        <w:jc w:val="both"/>
        <w:rPr>
          <w:rFonts w:ascii="Times New Roman" w:hAnsi="Times New Roman"/>
          <w:sz w:val="24"/>
          <w:szCs w:val="24"/>
        </w:rPr>
      </w:pPr>
      <w:r w:rsidRPr="00936D2F">
        <w:rPr>
          <w:rFonts w:ascii="Times New Roman" w:hAnsi="Times New Roman"/>
          <w:sz w:val="24"/>
          <w:szCs w:val="24"/>
        </w:rPr>
        <w:t>создание и редактирование рисунков, чертежей, усовершенствование навыков, полученных в начальной школе;</w:t>
      </w:r>
    </w:p>
    <w:p w:rsidR="00724304" w:rsidRPr="00936D2F" w:rsidRDefault="00724304" w:rsidP="00610B44">
      <w:pPr>
        <w:pStyle w:val="a4"/>
        <w:numPr>
          <w:ilvl w:val="0"/>
          <w:numId w:val="263"/>
        </w:numPr>
        <w:spacing w:after="0" w:line="240" w:lineRule="auto"/>
        <w:jc w:val="both"/>
        <w:rPr>
          <w:rFonts w:ascii="Times New Roman" w:hAnsi="Times New Roman"/>
          <w:sz w:val="24"/>
          <w:szCs w:val="24"/>
        </w:rPr>
      </w:pPr>
      <w:r w:rsidRPr="00936D2F">
        <w:rPr>
          <w:rFonts w:ascii="Times New Roman" w:hAnsi="Times New Roman"/>
          <w:sz w:val="24"/>
          <w:szCs w:val="24"/>
        </w:rPr>
        <w:t>приобретение опыта создания и преобразования информации различного вида, в том числе с помощью компьютера.</w:t>
      </w:r>
    </w:p>
    <w:p w:rsidR="00724304" w:rsidRPr="00936D2F" w:rsidRDefault="00724304" w:rsidP="008734FB">
      <w:pPr>
        <w:pStyle w:val="a4"/>
        <w:jc w:val="center"/>
        <w:rPr>
          <w:rFonts w:ascii="Times New Roman" w:hAnsi="Times New Roman"/>
          <w:sz w:val="24"/>
          <w:szCs w:val="24"/>
        </w:rPr>
      </w:pPr>
    </w:p>
    <w:p w:rsidR="00724304" w:rsidRPr="00936D2F" w:rsidRDefault="00724304" w:rsidP="008734FB">
      <w:pPr>
        <w:pStyle w:val="a4"/>
        <w:jc w:val="center"/>
        <w:rPr>
          <w:rFonts w:ascii="Times New Roman" w:hAnsi="Times New Roman"/>
          <w:sz w:val="24"/>
          <w:szCs w:val="24"/>
        </w:rPr>
      </w:pPr>
      <w:r w:rsidRPr="00936D2F">
        <w:rPr>
          <w:rFonts w:ascii="Times New Roman" w:hAnsi="Times New Roman"/>
          <w:sz w:val="24"/>
          <w:szCs w:val="24"/>
        </w:rPr>
        <w:t>в сфере эстетической деятельности:</w:t>
      </w:r>
    </w:p>
    <w:p w:rsidR="00724304" w:rsidRPr="00936D2F" w:rsidRDefault="00724304" w:rsidP="00610B44">
      <w:pPr>
        <w:pStyle w:val="a4"/>
        <w:numPr>
          <w:ilvl w:val="0"/>
          <w:numId w:val="264"/>
        </w:numPr>
        <w:spacing w:after="0" w:line="240" w:lineRule="auto"/>
        <w:jc w:val="both"/>
        <w:rPr>
          <w:rFonts w:ascii="Times New Roman" w:hAnsi="Times New Roman"/>
          <w:sz w:val="24"/>
          <w:szCs w:val="24"/>
        </w:rPr>
      </w:pPr>
      <w:r w:rsidRPr="00936D2F">
        <w:rPr>
          <w:rFonts w:ascii="Times New Roman" w:hAnsi="Times New Roman"/>
          <w:sz w:val="24"/>
          <w:szCs w:val="24"/>
        </w:rPr>
        <w:t>знакомство с эстетически-значимыми компьютерными моделями из различных образовательных областей и средствами их создания;</w:t>
      </w:r>
    </w:p>
    <w:p w:rsidR="00724304" w:rsidRPr="00936D2F" w:rsidRDefault="00724304" w:rsidP="00610B44">
      <w:pPr>
        <w:pStyle w:val="a4"/>
        <w:numPr>
          <w:ilvl w:val="0"/>
          <w:numId w:val="264"/>
        </w:numPr>
        <w:spacing w:after="0" w:line="240" w:lineRule="auto"/>
        <w:jc w:val="both"/>
        <w:rPr>
          <w:rFonts w:ascii="Times New Roman" w:hAnsi="Times New Roman"/>
          <w:sz w:val="24"/>
          <w:szCs w:val="24"/>
        </w:rPr>
      </w:pPr>
      <w:r w:rsidRPr="00936D2F">
        <w:rPr>
          <w:rFonts w:ascii="Times New Roman" w:hAnsi="Times New Roman"/>
          <w:sz w:val="24"/>
          <w:szCs w:val="24"/>
        </w:rPr>
        <w:t>приобретение опыта создания эстетически значимых объектов с помощью возможностей средств информационных технологий (графических, цветовых, звуковых, анимационных).</w:t>
      </w:r>
    </w:p>
    <w:p w:rsidR="00724304" w:rsidRPr="00936D2F" w:rsidRDefault="00724304" w:rsidP="008734FB">
      <w:pPr>
        <w:pStyle w:val="a4"/>
        <w:jc w:val="center"/>
        <w:rPr>
          <w:rFonts w:ascii="Times New Roman" w:hAnsi="Times New Roman"/>
          <w:sz w:val="24"/>
          <w:szCs w:val="24"/>
        </w:rPr>
      </w:pPr>
    </w:p>
    <w:p w:rsidR="00724304" w:rsidRPr="00936D2F" w:rsidRDefault="00724304" w:rsidP="008734FB">
      <w:pPr>
        <w:pStyle w:val="a4"/>
        <w:jc w:val="center"/>
        <w:rPr>
          <w:rFonts w:ascii="Times New Roman" w:hAnsi="Times New Roman"/>
          <w:sz w:val="24"/>
          <w:szCs w:val="24"/>
        </w:rPr>
      </w:pPr>
      <w:r w:rsidRPr="00936D2F">
        <w:rPr>
          <w:rFonts w:ascii="Times New Roman" w:hAnsi="Times New Roman"/>
          <w:sz w:val="24"/>
          <w:szCs w:val="24"/>
        </w:rPr>
        <w:t>в сфере охраны здоровья:</w:t>
      </w:r>
    </w:p>
    <w:p w:rsidR="00724304" w:rsidRPr="00936D2F" w:rsidRDefault="00724304" w:rsidP="00610B44">
      <w:pPr>
        <w:pStyle w:val="a4"/>
        <w:numPr>
          <w:ilvl w:val="0"/>
          <w:numId w:val="265"/>
        </w:numPr>
        <w:spacing w:after="0" w:line="240" w:lineRule="auto"/>
        <w:rPr>
          <w:rFonts w:ascii="Times New Roman" w:hAnsi="Times New Roman"/>
          <w:sz w:val="24"/>
          <w:szCs w:val="24"/>
        </w:rPr>
      </w:pPr>
      <w:r w:rsidRPr="00936D2F">
        <w:rPr>
          <w:rFonts w:ascii="Times New Roman" w:hAnsi="Times New Roman"/>
          <w:sz w:val="24"/>
          <w:szCs w:val="24"/>
        </w:rPr>
        <w:t>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724304" w:rsidRPr="00936D2F" w:rsidRDefault="00724304" w:rsidP="00610B44">
      <w:pPr>
        <w:pStyle w:val="a4"/>
        <w:numPr>
          <w:ilvl w:val="0"/>
          <w:numId w:val="265"/>
        </w:numPr>
        <w:spacing w:after="0" w:line="240" w:lineRule="auto"/>
        <w:rPr>
          <w:rFonts w:ascii="Times New Roman" w:hAnsi="Times New Roman"/>
          <w:sz w:val="24"/>
          <w:szCs w:val="24"/>
        </w:rPr>
      </w:pPr>
      <w:r w:rsidRPr="00936D2F">
        <w:rPr>
          <w:rFonts w:ascii="Times New Roman" w:hAnsi="Times New Roman"/>
          <w:sz w:val="24"/>
          <w:szCs w:val="24"/>
        </w:rPr>
        <w:t>соблюдение требований безопасности и гигиены в работе с компьютером и другими средствами информационных технологий.</w:t>
      </w:r>
    </w:p>
    <w:p w:rsidR="00724304" w:rsidRDefault="00724304" w:rsidP="008734FB">
      <w:pPr>
        <w:rPr>
          <w:rFonts w:ascii="Times New Roman" w:hAnsi="Times New Roman"/>
          <w:b/>
          <w:sz w:val="24"/>
          <w:szCs w:val="24"/>
        </w:rPr>
      </w:pPr>
    </w:p>
    <w:p w:rsidR="00724304" w:rsidRPr="009026E0" w:rsidRDefault="00724304" w:rsidP="008734FB">
      <w:pPr>
        <w:widowControl w:val="0"/>
        <w:suppressAutoHyphens/>
        <w:autoSpaceDN w:val="0"/>
        <w:spacing w:after="0" w:line="360" w:lineRule="auto"/>
        <w:textAlignment w:val="baseline"/>
        <w:rPr>
          <w:rFonts w:ascii="Times New Roman" w:hAnsi="Times New Roman"/>
          <w:b/>
          <w:kern w:val="3"/>
          <w:sz w:val="24"/>
          <w:szCs w:val="24"/>
          <w:lang w:eastAsia="ja-JP" w:bidi="fa-IR"/>
        </w:rPr>
      </w:pPr>
      <w:r w:rsidRPr="008734FB">
        <w:rPr>
          <w:b/>
          <w:color w:val="000000"/>
          <w:sz w:val="24"/>
          <w:szCs w:val="24"/>
        </w:rPr>
        <w:t xml:space="preserve">   </w:t>
      </w:r>
      <w:r w:rsidRPr="008734FB">
        <w:rPr>
          <w:rFonts w:ascii="Times New Roman" w:hAnsi="Times New Roman"/>
          <w:b/>
          <w:sz w:val="24"/>
          <w:szCs w:val="24"/>
        </w:rPr>
        <w:t>Программа внеурочной деятельности</w:t>
      </w:r>
      <w:r w:rsidRPr="00161583">
        <w:rPr>
          <w:rFonts w:ascii="Times New Roman" w:hAnsi="Times New Roman"/>
          <w:b/>
          <w:kern w:val="3"/>
          <w:sz w:val="24"/>
          <w:szCs w:val="24"/>
          <w:lang w:eastAsia="ja-JP" w:bidi="fa-IR"/>
        </w:rPr>
        <w:t xml:space="preserve"> </w:t>
      </w:r>
      <w:r>
        <w:rPr>
          <w:rFonts w:ascii="Times New Roman" w:hAnsi="Times New Roman"/>
          <w:b/>
          <w:kern w:val="3"/>
          <w:sz w:val="24"/>
          <w:szCs w:val="24"/>
          <w:lang w:eastAsia="ja-JP" w:bidi="fa-IR"/>
        </w:rPr>
        <w:t xml:space="preserve"> </w:t>
      </w:r>
      <w:r w:rsidRPr="001062A3">
        <w:rPr>
          <w:rFonts w:ascii="Times New Roman" w:hAnsi="Times New Roman"/>
          <w:b/>
          <w:sz w:val="24"/>
        </w:rPr>
        <w:t>Баскетбол 5-7 кл</w:t>
      </w:r>
    </w:p>
    <w:p w:rsidR="00724304" w:rsidRDefault="00724304" w:rsidP="008734FB">
      <w:pPr>
        <w:pStyle w:val="afd"/>
        <w:shd w:val="clear" w:color="auto" w:fill="FFFFFF"/>
        <w:spacing w:before="0" w:beforeAutospacing="0" w:after="0" w:afterAutospacing="0" w:line="294" w:lineRule="atLeast"/>
        <w:jc w:val="center"/>
        <w:rPr>
          <w:rFonts w:ascii="Arial" w:hAnsi="Arial" w:cs="Arial"/>
          <w:color w:val="000000"/>
          <w:sz w:val="21"/>
          <w:szCs w:val="21"/>
        </w:rPr>
      </w:pPr>
      <w:r>
        <w:rPr>
          <w:color w:val="000000"/>
        </w:rPr>
        <w:t>ЛИЧНОСТНЫЕ, МЕТАПРЕДМЕТНЫЕ И ПРЕДМЕТНЫЕРЕЗУЛЬТАТЫ ОСВОЕНИЯ КУРСА ВНЕУРОЧНОЙ ДЕЯТЕЛЬНОСТИ</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учащихся формируются познавательные, личностные, регулятивные, коммуникативные универсальные учебные действия.</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i/>
          <w:iCs/>
          <w:color w:val="000000"/>
        </w:rPr>
        <w:t>Личностными результатами</w:t>
      </w:r>
      <w:r>
        <w:rPr>
          <w:color w:val="000000"/>
        </w:rPr>
        <w:t> программы внеурочной деятельности по спортивно-оздоровительному направлению “Баскетбол” является формирование следующих умений:</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определять и высказывать простые и общие для всех людей правила поведения при сотрудничестве (этические нормы);</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i/>
          <w:iCs/>
          <w:color w:val="000000"/>
        </w:rPr>
        <w:t>Метапредметными результатами</w:t>
      </w:r>
      <w:r>
        <w:rPr>
          <w:color w:val="000000"/>
        </w:rPr>
        <w:t> программы внеурочной деятельности по спортивно-оздоровительному направлению “Баскетбол” - является формирование следующих универсальных учебных действий (УУД):</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1. Регулятивные УУД:</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Определять и формулировать цель деятельности на занятии с помощью учителя, а далее самостоятельно;</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Проговаривать последовательность действий;</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Средством формирования этих действий служит технология проблемного диалога на этапе изучения нового материала;</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Учиться совместно с учителем и другими воспитанниками давать эмоциональную оценку деятельности команды на занятии.</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Средством формирования этих действий служит технология оценивания образовательных достижений (учебных успехов).</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2. Познавательные УУД:</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Перерабатывать полученную информацию: делать выводы в результате совместной работы всей команды.</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Средством формирования этих действий служит учебный материал и задания.</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3. Коммуникативные УУД:</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Умение донести свою позицию до других: оформлять свою мысль. Слушать и понимать речь других;</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Совместно договариваться о правилах общения и поведения в игре и следовать им;</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Учиться выполнять различные роли в группе (лидера, исполнителя, критика).</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Средством формирования этих действий служит организация работы в парах и малых группах.</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i/>
          <w:iCs/>
          <w:color w:val="000000"/>
        </w:rPr>
        <w:t>Предметные результаты программы внеурочной деятельности:</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мероприятия;</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 социальная адаптация детей, расширение сферы общения, приобретение опыта взаимодействия с окружающим миром.</w:t>
      </w:r>
    </w:p>
    <w:p w:rsidR="00724304" w:rsidRDefault="00724304" w:rsidP="008734FB">
      <w:pPr>
        <w:pStyle w:val="afd"/>
        <w:shd w:val="clear" w:color="auto" w:fill="FFFFFF"/>
        <w:spacing w:before="0" w:beforeAutospacing="0" w:after="0" w:afterAutospacing="0" w:line="294" w:lineRule="atLeast"/>
        <w:rPr>
          <w:rFonts w:ascii="Arial" w:hAnsi="Arial" w:cs="Arial"/>
          <w:color w:val="000000"/>
          <w:sz w:val="21"/>
          <w:szCs w:val="21"/>
        </w:rPr>
      </w:pPr>
      <w:r>
        <w:rPr>
          <w:color w:val="000000"/>
        </w:rPr>
        <w:t>Первостепенным результатом реализации программы внеурочной деятельности будет сознательное отношение учащихся к собственному здоровью.</w:t>
      </w:r>
    </w:p>
    <w:p w:rsidR="00724304" w:rsidRPr="001062A3" w:rsidRDefault="00724304" w:rsidP="008734FB">
      <w:pPr>
        <w:widowControl w:val="0"/>
        <w:spacing w:after="0" w:line="272" w:lineRule="exact"/>
        <w:outlineLvl w:val="1"/>
        <w:rPr>
          <w:rFonts w:ascii="Times New Roman" w:hAnsi="Times New Roman"/>
          <w:b/>
          <w:bCs/>
          <w:spacing w:val="-1"/>
          <w:sz w:val="24"/>
          <w:szCs w:val="24"/>
        </w:rPr>
      </w:pPr>
    </w:p>
    <w:p w:rsidR="00724304" w:rsidRDefault="00724304" w:rsidP="008734FB">
      <w:pPr>
        <w:jc w:val="center"/>
        <w:rPr>
          <w:rFonts w:ascii="Times New Roman" w:hAnsi="Times New Roman"/>
          <w:b/>
          <w:sz w:val="24"/>
        </w:rPr>
      </w:pPr>
      <w:r w:rsidRPr="008734FB">
        <w:rPr>
          <w:rFonts w:ascii="Times New Roman" w:hAnsi="Times New Roman"/>
          <w:b/>
          <w:sz w:val="24"/>
          <w:szCs w:val="24"/>
        </w:rPr>
        <w:t>Программа внеурочной деятельности</w:t>
      </w:r>
      <w:r w:rsidRPr="00161583">
        <w:rPr>
          <w:rFonts w:ascii="Times New Roman" w:hAnsi="Times New Roman"/>
          <w:b/>
          <w:kern w:val="3"/>
          <w:sz w:val="24"/>
          <w:szCs w:val="24"/>
          <w:lang w:eastAsia="ja-JP" w:bidi="fa-IR"/>
        </w:rPr>
        <w:t xml:space="preserve"> </w:t>
      </w:r>
      <w:r>
        <w:rPr>
          <w:rFonts w:ascii="Times New Roman" w:hAnsi="Times New Roman"/>
          <w:b/>
          <w:kern w:val="3"/>
          <w:sz w:val="24"/>
          <w:szCs w:val="24"/>
          <w:lang w:eastAsia="ja-JP" w:bidi="fa-IR"/>
        </w:rPr>
        <w:t xml:space="preserve"> </w:t>
      </w:r>
      <w:r>
        <w:rPr>
          <w:rFonts w:ascii="Times New Roman" w:hAnsi="Times New Roman"/>
          <w:b/>
          <w:sz w:val="24"/>
        </w:rPr>
        <w:t xml:space="preserve">Волейбол 8,9 классы </w:t>
      </w:r>
    </w:p>
    <w:p w:rsidR="00724304" w:rsidRPr="009026E0" w:rsidRDefault="00724304" w:rsidP="008734FB">
      <w:pPr>
        <w:widowControl w:val="0"/>
        <w:suppressAutoHyphens/>
        <w:autoSpaceDN w:val="0"/>
        <w:spacing w:after="0" w:line="240" w:lineRule="auto"/>
        <w:textAlignment w:val="baseline"/>
        <w:rPr>
          <w:rFonts w:ascii="Times New Roman" w:hAnsi="Times New Roman"/>
          <w:kern w:val="3"/>
          <w:sz w:val="24"/>
          <w:szCs w:val="24"/>
          <w:lang w:eastAsia="ja-JP" w:bidi="fa-IR"/>
        </w:rPr>
      </w:pPr>
    </w:p>
    <w:p w:rsidR="00724304" w:rsidRPr="001C56B5" w:rsidRDefault="00724304" w:rsidP="008734FB">
      <w:pPr>
        <w:rPr>
          <w:rFonts w:ascii="Times New Roman" w:hAnsi="Times New Roman"/>
          <w:sz w:val="24"/>
        </w:rPr>
      </w:pPr>
      <w:r w:rsidRPr="001C56B5">
        <w:rPr>
          <w:rFonts w:ascii="Times New Roman" w:hAnsi="Times New Roman"/>
          <w:sz w:val="24"/>
        </w:rPr>
        <w:t>Материал программы дается в трех разделах: основы знаний; общая и специальная физическая подготовка; техника и тактика игры.</w:t>
      </w:r>
    </w:p>
    <w:p w:rsidR="00724304" w:rsidRPr="001C56B5" w:rsidRDefault="00724304" w:rsidP="008734FB">
      <w:pPr>
        <w:rPr>
          <w:rFonts w:ascii="Times New Roman" w:hAnsi="Times New Roman"/>
          <w:sz w:val="24"/>
        </w:rPr>
      </w:pPr>
      <w:r w:rsidRPr="001C56B5">
        <w:rPr>
          <w:rFonts w:ascii="Times New Roman" w:hAnsi="Times New Roman"/>
          <w:sz w:val="24"/>
        </w:rPr>
        <w:t>В разделе «Основы знаний» представлен материал по истории развития волейбола, правила соревнований.</w:t>
      </w:r>
    </w:p>
    <w:p w:rsidR="00724304" w:rsidRPr="001C56B5" w:rsidRDefault="00724304" w:rsidP="008734FB">
      <w:pPr>
        <w:rPr>
          <w:rFonts w:ascii="Times New Roman" w:hAnsi="Times New Roman"/>
          <w:sz w:val="24"/>
        </w:rPr>
      </w:pPr>
      <w:r w:rsidRPr="001C56B5">
        <w:rPr>
          <w:rFonts w:ascii="Times New Roman" w:hAnsi="Times New Roman"/>
          <w:sz w:val="24"/>
        </w:rPr>
        <w:t>В разделе «Общая и специальная физическая подготовка» даны упражнения, которые способствуют формированию общей культуры движений, подготавливают организм к физической деятельности, развивают определенные двигательные качества.</w:t>
      </w:r>
    </w:p>
    <w:p w:rsidR="00724304" w:rsidRPr="001C56B5" w:rsidRDefault="00724304" w:rsidP="008734FB">
      <w:pPr>
        <w:rPr>
          <w:rFonts w:ascii="Times New Roman" w:hAnsi="Times New Roman"/>
          <w:sz w:val="24"/>
        </w:rPr>
      </w:pPr>
      <w:r w:rsidRPr="001C56B5">
        <w:rPr>
          <w:rFonts w:ascii="Times New Roman" w:hAnsi="Times New Roman"/>
          <w:sz w:val="24"/>
        </w:rPr>
        <w:t>В разделе «Техника и тактика игры» представлен материал, способствующий обучению техническим и тактическим приемам игры.</w:t>
      </w:r>
    </w:p>
    <w:p w:rsidR="00724304" w:rsidRPr="001C56B5" w:rsidRDefault="00724304" w:rsidP="008734FB">
      <w:pPr>
        <w:jc w:val="center"/>
        <w:rPr>
          <w:rFonts w:ascii="Times New Roman" w:hAnsi="Times New Roman"/>
          <w:b/>
          <w:sz w:val="24"/>
        </w:rPr>
      </w:pPr>
      <w:r w:rsidRPr="001C56B5">
        <w:rPr>
          <w:rFonts w:ascii="Times New Roman" w:hAnsi="Times New Roman"/>
          <w:b/>
          <w:sz w:val="24"/>
        </w:rPr>
        <w:t>ЛИЧНОСТНЫЕ, МЕТАПРЕДМЕТНЫЕ И ПРЕДМЕТНЫЕ РЕЗУЛЬТАТЫ ОСВОЕНИЯ КУРСА</w:t>
      </w:r>
    </w:p>
    <w:p w:rsidR="00724304" w:rsidRPr="001C56B5" w:rsidRDefault="00724304" w:rsidP="008734FB">
      <w:pPr>
        <w:rPr>
          <w:rFonts w:ascii="Times New Roman" w:hAnsi="Times New Roman"/>
          <w:sz w:val="24"/>
        </w:rPr>
      </w:pPr>
      <w:r w:rsidRPr="001C56B5">
        <w:rPr>
          <w:rFonts w:ascii="Times New Roman" w:hAnsi="Times New Roman"/>
          <w:sz w:val="24"/>
        </w:rPr>
        <w:t>В процессе обучения и воспитания собственных установок, потребностей в значимой мотивации на соблюдение н</w:t>
      </w:r>
      <w:r>
        <w:rPr>
          <w:rFonts w:ascii="Times New Roman" w:hAnsi="Times New Roman"/>
          <w:sz w:val="24"/>
        </w:rPr>
        <w:t xml:space="preserve">орм и правил </w:t>
      </w:r>
      <w:r w:rsidRPr="001C56B5">
        <w:rPr>
          <w:rFonts w:ascii="Times New Roman" w:hAnsi="Times New Roman"/>
          <w:sz w:val="24"/>
        </w:rPr>
        <w:t>здорового образа жизни, культуры здоровья у обучающихся формируются познавательные, личностные</w:t>
      </w:r>
      <w:r>
        <w:rPr>
          <w:rFonts w:ascii="Times New Roman" w:hAnsi="Times New Roman"/>
          <w:sz w:val="24"/>
        </w:rPr>
        <w:t xml:space="preserve">, регулятивные, коммуникативные </w:t>
      </w:r>
      <w:r w:rsidRPr="001C56B5">
        <w:rPr>
          <w:rFonts w:ascii="Times New Roman" w:hAnsi="Times New Roman"/>
          <w:sz w:val="24"/>
        </w:rPr>
        <w:t>универсальные учебные действия.</w:t>
      </w:r>
    </w:p>
    <w:p w:rsidR="00724304" w:rsidRPr="001C56B5" w:rsidRDefault="00724304" w:rsidP="008734FB">
      <w:pPr>
        <w:rPr>
          <w:rFonts w:ascii="Times New Roman" w:hAnsi="Times New Roman"/>
          <w:sz w:val="24"/>
        </w:rPr>
      </w:pPr>
      <w:r w:rsidRPr="001C56B5">
        <w:rPr>
          <w:rFonts w:ascii="Times New Roman" w:hAnsi="Times New Roman"/>
          <w:sz w:val="24"/>
        </w:rPr>
        <w:t>Основная образовательная программа учреждения предусматривает достижение следующих результатов образования:</w:t>
      </w:r>
    </w:p>
    <w:p w:rsidR="00724304" w:rsidRPr="00B049C6" w:rsidRDefault="00724304" w:rsidP="00610B44">
      <w:pPr>
        <w:pStyle w:val="a4"/>
        <w:numPr>
          <w:ilvl w:val="0"/>
          <w:numId w:val="266"/>
        </w:numPr>
        <w:spacing w:after="160" w:line="259" w:lineRule="auto"/>
        <w:rPr>
          <w:rFonts w:ascii="Times New Roman" w:hAnsi="Times New Roman"/>
          <w:sz w:val="24"/>
        </w:rPr>
      </w:pPr>
      <w:r w:rsidRPr="00B049C6">
        <w:rPr>
          <w:rFonts w:ascii="Times New Roman" w:hAnsi="Times New Roman"/>
          <w:sz w:val="24"/>
        </w:rPr>
        <w:t>личностные результаты – готовность и способность обучающихся к саморазвитию, сформированность мотивации к учению и познанию;сформированность основ российской, гражданской идентичности;</w:t>
      </w:r>
    </w:p>
    <w:p w:rsidR="00724304" w:rsidRPr="00B049C6" w:rsidRDefault="00724304" w:rsidP="00610B44">
      <w:pPr>
        <w:pStyle w:val="a4"/>
        <w:numPr>
          <w:ilvl w:val="0"/>
          <w:numId w:val="266"/>
        </w:numPr>
        <w:spacing w:after="160" w:line="259" w:lineRule="auto"/>
        <w:rPr>
          <w:rFonts w:ascii="Times New Roman" w:hAnsi="Times New Roman"/>
          <w:sz w:val="24"/>
        </w:rPr>
      </w:pPr>
      <w:r w:rsidRPr="00B049C6">
        <w:rPr>
          <w:rFonts w:ascii="Times New Roman" w:hAnsi="Times New Roman"/>
          <w:sz w:val="24"/>
        </w:rPr>
        <w:t>метапредметные результаты – освоенные обучающимися универсальные учебные действия (познавательные, регулятивные икоммуникативные);</w:t>
      </w:r>
    </w:p>
    <w:p w:rsidR="00724304" w:rsidRPr="00B049C6" w:rsidRDefault="00724304" w:rsidP="00610B44">
      <w:pPr>
        <w:pStyle w:val="a4"/>
        <w:numPr>
          <w:ilvl w:val="0"/>
          <w:numId w:val="266"/>
        </w:numPr>
        <w:spacing w:after="160" w:line="259" w:lineRule="auto"/>
        <w:rPr>
          <w:rFonts w:ascii="Times New Roman" w:hAnsi="Times New Roman"/>
          <w:sz w:val="24"/>
        </w:rPr>
      </w:pPr>
      <w:r w:rsidRPr="00B049C6">
        <w:rPr>
          <w:rFonts w:ascii="Times New Roman" w:hAnsi="Times New Roman"/>
          <w:sz w:val="24"/>
        </w:rPr>
        <w:t>предметные результаты – освоенный обучающимися в ходе изучения учебных предметов опыт специфической для каждой предметнойобласти деятельности по получению нового знания, его преобразованию и применению, а также система основополагающих элементовнаучного знания, лежащая в основе современной научной картины мира.</w:t>
      </w:r>
    </w:p>
    <w:p w:rsidR="00724304" w:rsidRPr="001C56B5" w:rsidRDefault="00724304" w:rsidP="008734FB">
      <w:pPr>
        <w:rPr>
          <w:rFonts w:ascii="Times New Roman" w:hAnsi="Times New Roman"/>
          <w:sz w:val="24"/>
        </w:rPr>
      </w:pPr>
      <w:r w:rsidRPr="00B049C6">
        <w:rPr>
          <w:rFonts w:ascii="Times New Roman" w:hAnsi="Times New Roman"/>
          <w:b/>
          <w:i/>
          <w:sz w:val="24"/>
        </w:rPr>
        <w:t>Личностными результатами</w:t>
      </w:r>
      <w:r w:rsidRPr="001C56B5">
        <w:rPr>
          <w:rFonts w:ascii="Times New Roman" w:hAnsi="Times New Roman"/>
          <w:sz w:val="24"/>
        </w:rPr>
        <w:t xml:space="preserve"> программы внеурочной деятельности по спортивно-оздоровительному направлению «Воле</w:t>
      </w:r>
      <w:r>
        <w:rPr>
          <w:rFonts w:ascii="Times New Roman" w:hAnsi="Times New Roman"/>
          <w:sz w:val="24"/>
        </w:rPr>
        <w:t xml:space="preserve">йбол» является </w:t>
      </w:r>
      <w:r w:rsidRPr="001C56B5">
        <w:rPr>
          <w:rFonts w:ascii="Times New Roman" w:hAnsi="Times New Roman"/>
          <w:sz w:val="24"/>
        </w:rPr>
        <w:t>формирование следующих умений:</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определять и высказывать простые и общие для всех людей правила поведения при сотрудничестве (этические нормы);</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в предложенных педагогом ситуациях общения и сотрудничества, опираясь на общие для всех простые правила поведения, делатьвыбор при поддержке других участников группы и педагога, как поступить.</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Первый уровень: усвоение школьником социально значимых знаний. Это в первую очередь знание норм и традиций того общества, вкотором он живёт. Знание об истории волейбола и развития его в нашей стране.</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Второй уровень: развитие социально значимых отношений. Формировать положительное отношение к систематическим занятиямволейболом. Учить взаимоотношению в команде. Развивать чувство патриотизма, любви к Родине и физическому труду. Учить ценить своёздоровье и неприязнь к вредным привычкам.</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Третий уровень: приобретение школьником опыта осуществления социально значимых действий</w:t>
      </w:r>
    </w:p>
    <w:p w:rsidR="00724304" w:rsidRPr="00B049C6" w:rsidRDefault="00724304" w:rsidP="00610B44">
      <w:pPr>
        <w:pStyle w:val="a4"/>
        <w:numPr>
          <w:ilvl w:val="0"/>
          <w:numId w:val="267"/>
        </w:numPr>
        <w:spacing w:after="160" w:line="259" w:lineRule="auto"/>
        <w:rPr>
          <w:rFonts w:ascii="Times New Roman" w:hAnsi="Times New Roman"/>
          <w:sz w:val="24"/>
        </w:rPr>
      </w:pPr>
      <w:r w:rsidRPr="00B049C6">
        <w:rPr>
          <w:rFonts w:ascii="Times New Roman" w:hAnsi="Times New Roman"/>
          <w:sz w:val="24"/>
        </w:rPr>
        <w:t>Понимать роль волейбола в укреплении здоровья. Научить школьников самостоятельно составлять свой режим дня и графиктренировок. Уметь самостоятельно подбирать упражнения для своего физического развития.</w:t>
      </w:r>
    </w:p>
    <w:p w:rsidR="00724304" w:rsidRPr="001C56B5" w:rsidRDefault="00724304" w:rsidP="008734FB">
      <w:pPr>
        <w:rPr>
          <w:rFonts w:ascii="Times New Roman" w:hAnsi="Times New Roman"/>
          <w:sz w:val="24"/>
        </w:rPr>
      </w:pPr>
      <w:r w:rsidRPr="00B049C6">
        <w:rPr>
          <w:rFonts w:ascii="Times New Roman" w:hAnsi="Times New Roman"/>
          <w:b/>
          <w:sz w:val="24"/>
        </w:rPr>
        <w:t>Предметные результаты</w:t>
      </w:r>
      <w:r w:rsidRPr="001C56B5">
        <w:rPr>
          <w:rFonts w:ascii="Times New Roman" w:hAnsi="Times New Roman"/>
          <w:sz w:val="24"/>
        </w:rPr>
        <w:t xml:space="preserve"> программы внеурочной деятельности по спортивно-оздоровительному направлению «Волейбол»</w:t>
      </w:r>
    </w:p>
    <w:p w:rsidR="00724304" w:rsidRPr="00B049C6" w:rsidRDefault="00724304" w:rsidP="00610B44">
      <w:pPr>
        <w:pStyle w:val="a4"/>
        <w:numPr>
          <w:ilvl w:val="0"/>
          <w:numId w:val="268"/>
        </w:numPr>
        <w:spacing w:after="160" w:line="259" w:lineRule="auto"/>
        <w:rPr>
          <w:rFonts w:ascii="Times New Roman" w:hAnsi="Times New Roman"/>
          <w:sz w:val="24"/>
        </w:rPr>
      </w:pPr>
      <w:r w:rsidRPr="00B049C6">
        <w:rPr>
          <w:rFonts w:ascii="Times New Roman" w:hAnsi="Times New Roman"/>
          <w:sz w:val="24"/>
        </w:rPr>
        <w:t>Иметь представление об истории развития волейбола в России;</w:t>
      </w:r>
    </w:p>
    <w:p w:rsidR="00724304" w:rsidRPr="00B049C6" w:rsidRDefault="00724304" w:rsidP="00610B44">
      <w:pPr>
        <w:pStyle w:val="a4"/>
        <w:numPr>
          <w:ilvl w:val="0"/>
          <w:numId w:val="268"/>
        </w:numPr>
        <w:spacing w:after="160" w:line="259" w:lineRule="auto"/>
        <w:rPr>
          <w:rFonts w:ascii="Times New Roman" w:hAnsi="Times New Roman"/>
          <w:sz w:val="24"/>
        </w:rPr>
      </w:pPr>
      <w:r w:rsidRPr="00B049C6">
        <w:rPr>
          <w:rFonts w:ascii="Times New Roman" w:hAnsi="Times New Roman"/>
          <w:sz w:val="24"/>
        </w:rPr>
        <w:t>О правилах личной гигиены, профилактики травматизма</w:t>
      </w:r>
    </w:p>
    <w:p w:rsidR="00724304" w:rsidRPr="00B049C6" w:rsidRDefault="00724304" w:rsidP="00610B44">
      <w:pPr>
        <w:pStyle w:val="a4"/>
        <w:numPr>
          <w:ilvl w:val="0"/>
          <w:numId w:val="268"/>
        </w:numPr>
        <w:spacing w:after="160" w:line="259" w:lineRule="auto"/>
        <w:rPr>
          <w:rFonts w:ascii="Times New Roman" w:hAnsi="Times New Roman"/>
          <w:sz w:val="24"/>
        </w:rPr>
      </w:pPr>
      <w:r w:rsidRPr="00B049C6">
        <w:rPr>
          <w:rFonts w:ascii="Times New Roman" w:hAnsi="Times New Roman"/>
          <w:sz w:val="24"/>
        </w:rPr>
        <w:t>Технически правильно выполнять двигательные действия в волейболе.</w:t>
      </w:r>
    </w:p>
    <w:p w:rsidR="00724304" w:rsidRPr="00B049C6" w:rsidRDefault="00724304" w:rsidP="00610B44">
      <w:pPr>
        <w:pStyle w:val="a4"/>
        <w:numPr>
          <w:ilvl w:val="0"/>
          <w:numId w:val="268"/>
        </w:numPr>
        <w:spacing w:after="160" w:line="259" w:lineRule="auto"/>
        <w:rPr>
          <w:rFonts w:ascii="Times New Roman" w:hAnsi="Times New Roman"/>
          <w:sz w:val="24"/>
        </w:rPr>
      </w:pPr>
      <w:r w:rsidRPr="00B049C6">
        <w:rPr>
          <w:rFonts w:ascii="Times New Roman" w:hAnsi="Times New Roman"/>
          <w:sz w:val="24"/>
        </w:rPr>
        <w:t>Играть в волейбол по упрощенным правилам.</w:t>
      </w:r>
    </w:p>
    <w:p w:rsidR="00724304" w:rsidRPr="001C56B5" w:rsidRDefault="00724304" w:rsidP="008734FB">
      <w:pPr>
        <w:rPr>
          <w:rFonts w:ascii="Times New Roman" w:hAnsi="Times New Roman"/>
          <w:sz w:val="24"/>
        </w:rPr>
      </w:pPr>
      <w:r w:rsidRPr="00B049C6">
        <w:rPr>
          <w:rFonts w:ascii="Times New Roman" w:hAnsi="Times New Roman"/>
          <w:b/>
          <w:sz w:val="24"/>
        </w:rPr>
        <w:t>Метапредметными</w:t>
      </w:r>
      <w:r w:rsidRPr="001C56B5">
        <w:rPr>
          <w:rFonts w:ascii="Times New Roman" w:hAnsi="Times New Roman"/>
          <w:sz w:val="24"/>
        </w:rPr>
        <w:t xml:space="preserve"> результатами программы внеурочной деятельности по спортивно-оздоровительному </w:t>
      </w:r>
      <w:r>
        <w:rPr>
          <w:rFonts w:ascii="Times New Roman" w:hAnsi="Times New Roman"/>
          <w:sz w:val="24"/>
        </w:rPr>
        <w:t xml:space="preserve">направлению «Волейбол» является </w:t>
      </w:r>
      <w:r w:rsidRPr="001C56B5">
        <w:rPr>
          <w:rFonts w:ascii="Times New Roman" w:hAnsi="Times New Roman"/>
          <w:sz w:val="24"/>
        </w:rPr>
        <w:t>формирование следующих универсальных учебных действий (УУД):</w:t>
      </w:r>
    </w:p>
    <w:p w:rsidR="00724304" w:rsidRPr="00B049C6" w:rsidRDefault="00724304" w:rsidP="008734FB">
      <w:pPr>
        <w:rPr>
          <w:rFonts w:ascii="Times New Roman" w:hAnsi="Times New Roman"/>
          <w:i/>
          <w:sz w:val="24"/>
        </w:rPr>
      </w:pPr>
      <w:r w:rsidRPr="00B049C6">
        <w:rPr>
          <w:rFonts w:ascii="Times New Roman" w:hAnsi="Times New Roman"/>
          <w:i/>
          <w:sz w:val="24"/>
        </w:rPr>
        <w:t>Регулятивные УУД:</w:t>
      </w:r>
    </w:p>
    <w:p w:rsidR="00724304" w:rsidRPr="00B049C6" w:rsidRDefault="00724304" w:rsidP="00610B44">
      <w:pPr>
        <w:pStyle w:val="a4"/>
        <w:numPr>
          <w:ilvl w:val="0"/>
          <w:numId w:val="269"/>
        </w:numPr>
        <w:spacing w:after="160" w:line="259" w:lineRule="auto"/>
        <w:rPr>
          <w:rFonts w:ascii="Times New Roman" w:hAnsi="Times New Roman"/>
          <w:sz w:val="24"/>
        </w:rPr>
      </w:pPr>
      <w:r w:rsidRPr="00B049C6">
        <w:rPr>
          <w:rFonts w:ascii="Times New Roman" w:hAnsi="Times New Roman"/>
          <w:sz w:val="24"/>
        </w:rPr>
        <w:t>определять и формулировать цель деятельности на занятии с помощью учителя, а далее самостоятельно;</w:t>
      </w:r>
    </w:p>
    <w:p w:rsidR="00724304" w:rsidRPr="00B049C6" w:rsidRDefault="00724304" w:rsidP="00610B44">
      <w:pPr>
        <w:pStyle w:val="a4"/>
        <w:numPr>
          <w:ilvl w:val="0"/>
          <w:numId w:val="269"/>
        </w:numPr>
        <w:spacing w:after="160" w:line="259" w:lineRule="auto"/>
        <w:rPr>
          <w:rFonts w:ascii="Times New Roman" w:hAnsi="Times New Roman"/>
          <w:sz w:val="24"/>
        </w:rPr>
      </w:pPr>
      <w:r w:rsidRPr="00B049C6">
        <w:rPr>
          <w:rFonts w:ascii="Times New Roman" w:hAnsi="Times New Roman"/>
          <w:sz w:val="24"/>
        </w:rPr>
        <w:t>проговаривать последовательность действий;</w:t>
      </w:r>
    </w:p>
    <w:p w:rsidR="00724304" w:rsidRPr="00B049C6" w:rsidRDefault="00724304" w:rsidP="00610B44">
      <w:pPr>
        <w:pStyle w:val="a4"/>
        <w:numPr>
          <w:ilvl w:val="0"/>
          <w:numId w:val="269"/>
        </w:numPr>
        <w:spacing w:after="160" w:line="259" w:lineRule="auto"/>
        <w:rPr>
          <w:rFonts w:ascii="Times New Roman" w:hAnsi="Times New Roman"/>
          <w:sz w:val="24"/>
        </w:rPr>
      </w:pPr>
      <w:r w:rsidRPr="00B049C6">
        <w:rPr>
          <w:rFonts w:ascii="Times New Roman" w:hAnsi="Times New Roman"/>
          <w:sz w:val="24"/>
        </w:rPr>
        <w:t>уметь высказывать своё предположение (версию) на основе данного задания, уметь работать по предложенному учителем плану, а вдальнейшем уметь самостоятельно планировать свою деятельность;</w:t>
      </w:r>
    </w:p>
    <w:p w:rsidR="00724304" w:rsidRPr="00B049C6" w:rsidRDefault="00724304" w:rsidP="00610B44">
      <w:pPr>
        <w:pStyle w:val="a4"/>
        <w:numPr>
          <w:ilvl w:val="0"/>
          <w:numId w:val="269"/>
        </w:numPr>
        <w:spacing w:after="160" w:line="259" w:lineRule="auto"/>
        <w:rPr>
          <w:rFonts w:ascii="Times New Roman" w:hAnsi="Times New Roman"/>
          <w:sz w:val="24"/>
        </w:rPr>
      </w:pPr>
      <w:r w:rsidRPr="00B049C6">
        <w:rPr>
          <w:rFonts w:ascii="Times New Roman" w:hAnsi="Times New Roman"/>
          <w:sz w:val="24"/>
        </w:rPr>
        <w:t>средством формирования этих действий служит технология проблемного диалога на этапе изучения нового материала;</w:t>
      </w:r>
    </w:p>
    <w:p w:rsidR="00724304" w:rsidRDefault="00724304" w:rsidP="00610B44">
      <w:pPr>
        <w:pStyle w:val="a4"/>
        <w:numPr>
          <w:ilvl w:val="0"/>
          <w:numId w:val="269"/>
        </w:numPr>
        <w:spacing w:after="160" w:line="259" w:lineRule="auto"/>
        <w:rPr>
          <w:rFonts w:ascii="Times New Roman" w:hAnsi="Times New Roman"/>
          <w:sz w:val="24"/>
        </w:rPr>
      </w:pPr>
      <w:r w:rsidRPr="00B049C6">
        <w:rPr>
          <w:rFonts w:ascii="Times New Roman" w:hAnsi="Times New Roman"/>
          <w:sz w:val="24"/>
        </w:rPr>
        <w:t>учиться совместно с учителем и другими воспитанниками давать эмоциональную оценку деятельности команды на занятии.</w:t>
      </w:r>
    </w:p>
    <w:p w:rsidR="00724304" w:rsidRPr="00B049C6" w:rsidRDefault="00724304" w:rsidP="008734FB">
      <w:pPr>
        <w:pStyle w:val="a4"/>
        <w:rPr>
          <w:rFonts w:ascii="Times New Roman" w:hAnsi="Times New Roman"/>
          <w:sz w:val="24"/>
        </w:rPr>
      </w:pPr>
      <w:r w:rsidRPr="00B049C6">
        <w:rPr>
          <w:rFonts w:ascii="Times New Roman" w:hAnsi="Times New Roman"/>
          <w:sz w:val="24"/>
        </w:rPr>
        <w:t>Средством формирования этих действий служит технология оценивания образовательных достижений (учебных успехов).</w:t>
      </w:r>
    </w:p>
    <w:p w:rsidR="00724304" w:rsidRPr="00B049C6" w:rsidRDefault="00724304" w:rsidP="008734FB">
      <w:pPr>
        <w:rPr>
          <w:rFonts w:ascii="Times New Roman" w:hAnsi="Times New Roman"/>
          <w:i/>
          <w:sz w:val="24"/>
        </w:rPr>
      </w:pPr>
      <w:r w:rsidRPr="00B049C6">
        <w:rPr>
          <w:rFonts w:ascii="Times New Roman" w:hAnsi="Times New Roman"/>
          <w:i/>
          <w:sz w:val="24"/>
        </w:rPr>
        <w:t>Познавательные УУД:</w:t>
      </w:r>
    </w:p>
    <w:p w:rsidR="00724304" w:rsidRPr="00B049C6" w:rsidRDefault="00724304" w:rsidP="00610B44">
      <w:pPr>
        <w:pStyle w:val="a4"/>
        <w:numPr>
          <w:ilvl w:val="0"/>
          <w:numId w:val="270"/>
        </w:numPr>
        <w:spacing w:after="160" w:line="259" w:lineRule="auto"/>
        <w:rPr>
          <w:rFonts w:ascii="Times New Roman" w:hAnsi="Times New Roman"/>
          <w:sz w:val="24"/>
        </w:rPr>
      </w:pPr>
      <w:r w:rsidRPr="00B049C6">
        <w:rPr>
          <w:rFonts w:ascii="Times New Roman" w:hAnsi="Times New Roman"/>
          <w:sz w:val="24"/>
        </w:rPr>
        <w:t>добывать новые знания: находить ответы на вопросы, используя разные источники информации, свой жизненный опыт и информацию,полученную на занятии;</w:t>
      </w:r>
    </w:p>
    <w:p w:rsidR="00724304" w:rsidRDefault="00724304" w:rsidP="00610B44">
      <w:pPr>
        <w:pStyle w:val="a4"/>
        <w:numPr>
          <w:ilvl w:val="0"/>
          <w:numId w:val="270"/>
        </w:numPr>
        <w:spacing w:after="160" w:line="259" w:lineRule="auto"/>
        <w:rPr>
          <w:rFonts w:ascii="Times New Roman" w:hAnsi="Times New Roman"/>
          <w:sz w:val="24"/>
        </w:rPr>
      </w:pPr>
      <w:r w:rsidRPr="00B049C6">
        <w:rPr>
          <w:rFonts w:ascii="Times New Roman" w:hAnsi="Times New Roman"/>
          <w:sz w:val="24"/>
        </w:rPr>
        <w:t>перерабатывать полученную информацию: делать выводы в результате</w:t>
      </w:r>
      <w:r>
        <w:rPr>
          <w:rFonts w:ascii="Times New Roman" w:hAnsi="Times New Roman"/>
          <w:sz w:val="24"/>
        </w:rPr>
        <w:t xml:space="preserve"> совместной работы всей команды.</w:t>
      </w:r>
    </w:p>
    <w:p w:rsidR="00724304" w:rsidRPr="00B049C6" w:rsidRDefault="00724304" w:rsidP="008734FB">
      <w:pPr>
        <w:pStyle w:val="a4"/>
        <w:rPr>
          <w:rFonts w:ascii="Times New Roman" w:hAnsi="Times New Roman"/>
          <w:sz w:val="24"/>
        </w:rPr>
      </w:pPr>
      <w:r w:rsidRPr="00B049C6">
        <w:rPr>
          <w:rFonts w:ascii="Times New Roman" w:hAnsi="Times New Roman"/>
          <w:sz w:val="24"/>
        </w:rPr>
        <w:t>Средством формирования этих действий служит учебный материал и задания.</w:t>
      </w:r>
    </w:p>
    <w:p w:rsidR="00724304" w:rsidRPr="00B049C6" w:rsidRDefault="00724304" w:rsidP="008734FB">
      <w:pPr>
        <w:rPr>
          <w:rFonts w:ascii="Times New Roman" w:hAnsi="Times New Roman"/>
          <w:i/>
          <w:sz w:val="24"/>
        </w:rPr>
      </w:pPr>
      <w:r w:rsidRPr="00B049C6">
        <w:rPr>
          <w:rFonts w:ascii="Times New Roman" w:hAnsi="Times New Roman"/>
          <w:i/>
          <w:sz w:val="24"/>
        </w:rPr>
        <w:t>Коммуникативные УУД:</w:t>
      </w:r>
    </w:p>
    <w:p w:rsidR="00724304" w:rsidRPr="00B049C6" w:rsidRDefault="00724304" w:rsidP="00610B44">
      <w:pPr>
        <w:pStyle w:val="a4"/>
        <w:numPr>
          <w:ilvl w:val="0"/>
          <w:numId w:val="271"/>
        </w:numPr>
        <w:spacing w:after="160" w:line="259" w:lineRule="auto"/>
        <w:rPr>
          <w:rFonts w:ascii="Times New Roman" w:hAnsi="Times New Roman"/>
          <w:sz w:val="24"/>
        </w:rPr>
      </w:pPr>
      <w:r w:rsidRPr="00B049C6">
        <w:rPr>
          <w:rFonts w:ascii="Times New Roman" w:hAnsi="Times New Roman"/>
          <w:sz w:val="24"/>
        </w:rPr>
        <w:t>умение донести свою позицию до других: оформлять свою мысль. Слушать и понимать речь других;</w:t>
      </w:r>
    </w:p>
    <w:p w:rsidR="00724304" w:rsidRPr="00B049C6" w:rsidRDefault="00724304" w:rsidP="00610B44">
      <w:pPr>
        <w:pStyle w:val="a4"/>
        <w:numPr>
          <w:ilvl w:val="0"/>
          <w:numId w:val="271"/>
        </w:numPr>
        <w:spacing w:after="160" w:line="259" w:lineRule="auto"/>
        <w:rPr>
          <w:rFonts w:ascii="Times New Roman" w:hAnsi="Times New Roman"/>
          <w:sz w:val="24"/>
        </w:rPr>
      </w:pPr>
      <w:r w:rsidRPr="00B049C6">
        <w:rPr>
          <w:rFonts w:ascii="Times New Roman" w:hAnsi="Times New Roman"/>
          <w:sz w:val="24"/>
        </w:rPr>
        <w:t>совместно договариваться о правилах общения и поведения в игре и следовать им;</w:t>
      </w:r>
    </w:p>
    <w:p w:rsidR="00724304" w:rsidRPr="00B049C6" w:rsidRDefault="00724304" w:rsidP="00610B44">
      <w:pPr>
        <w:pStyle w:val="a4"/>
        <w:numPr>
          <w:ilvl w:val="0"/>
          <w:numId w:val="271"/>
        </w:numPr>
        <w:spacing w:after="160" w:line="259" w:lineRule="auto"/>
        <w:rPr>
          <w:rFonts w:ascii="Times New Roman" w:hAnsi="Times New Roman"/>
          <w:sz w:val="24"/>
        </w:rPr>
      </w:pPr>
      <w:r w:rsidRPr="00B049C6">
        <w:rPr>
          <w:rFonts w:ascii="Times New Roman" w:hAnsi="Times New Roman"/>
          <w:sz w:val="24"/>
        </w:rPr>
        <w:t>учиться выполнять различные роли в группе (лидера, исполнителя, критика).</w:t>
      </w:r>
    </w:p>
    <w:p w:rsidR="00724304" w:rsidRPr="001C56B5" w:rsidRDefault="00724304" w:rsidP="008734FB">
      <w:pPr>
        <w:rPr>
          <w:rFonts w:ascii="Times New Roman" w:hAnsi="Times New Roman"/>
          <w:sz w:val="24"/>
        </w:rPr>
      </w:pPr>
      <w:r w:rsidRPr="001C56B5">
        <w:rPr>
          <w:rFonts w:ascii="Times New Roman" w:hAnsi="Times New Roman"/>
          <w:sz w:val="24"/>
        </w:rPr>
        <w:t>Средством формирования этих действий служит организация работы в парах и малых группах.</w:t>
      </w:r>
    </w:p>
    <w:p w:rsidR="00724304" w:rsidRPr="00B049C6" w:rsidRDefault="00724304" w:rsidP="008734FB">
      <w:pPr>
        <w:rPr>
          <w:rFonts w:ascii="Times New Roman" w:hAnsi="Times New Roman"/>
          <w:i/>
          <w:sz w:val="24"/>
        </w:rPr>
      </w:pPr>
      <w:r w:rsidRPr="00B049C6">
        <w:rPr>
          <w:rFonts w:ascii="Times New Roman" w:hAnsi="Times New Roman"/>
          <w:i/>
          <w:sz w:val="24"/>
        </w:rPr>
        <w:t>Учащиеся научатся:</w:t>
      </w:r>
    </w:p>
    <w:p w:rsidR="00724304" w:rsidRPr="001C56B5" w:rsidRDefault="00724304" w:rsidP="008734FB">
      <w:pPr>
        <w:rPr>
          <w:rFonts w:ascii="Times New Roman" w:hAnsi="Times New Roman"/>
          <w:sz w:val="24"/>
        </w:rPr>
      </w:pPr>
      <w:r w:rsidRPr="001C56B5">
        <w:rPr>
          <w:rFonts w:ascii="Times New Roman" w:hAnsi="Times New Roman"/>
          <w:sz w:val="24"/>
        </w:rPr>
        <w:t>Следовать при выполнении задания инструкциям учителя</w:t>
      </w:r>
    </w:p>
    <w:p w:rsidR="00724304" w:rsidRPr="001C56B5" w:rsidRDefault="00724304" w:rsidP="008734FB">
      <w:pPr>
        <w:rPr>
          <w:rFonts w:ascii="Times New Roman" w:hAnsi="Times New Roman"/>
          <w:sz w:val="24"/>
        </w:rPr>
      </w:pPr>
      <w:r w:rsidRPr="001C56B5">
        <w:rPr>
          <w:rFonts w:ascii="Times New Roman" w:hAnsi="Times New Roman"/>
          <w:sz w:val="24"/>
        </w:rPr>
        <w:t>Понимать цель выполняемых действий</w:t>
      </w:r>
    </w:p>
    <w:p w:rsidR="00724304" w:rsidRPr="001C56B5" w:rsidRDefault="00724304" w:rsidP="008734FB">
      <w:pPr>
        <w:rPr>
          <w:rFonts w:ascii="Times New Roman" w:hAnsi="Times New Roman"/>
          <w:sz w:val="24"/>
        </w:rPr>
      </w:pPr>
      <w:r w:rsidRPr="001C56B5">
        <w:rPr>
          <w:rFonts w:ascii="Times New Roman" w:hAnsi="Times New Roman"/>
          <w:sz w:val="24"/>
        </w:rPr>
        <w:t>Различать подвижные и спортивные игры</w:t>
      </w:r>
    </w:p>
    <w:p w:rsidR="00724304" w:rsidRPr="00B049C6" w:rsidRDefault="00724304" w:rsidP="008734FB">
      <w:pPr>
        <w:rPr>
          <w:rFonts w:ascii="Times New Roman" w:hAnsi="Times New Roman"/>
          <w:i/>
          <w:sz w:val="24"/>
        </w:rPr>
      </w:pPr>
      <w:r w:rsidRPr="00B049C6">
        <w:rPr>
          <w:rFonts w:ascii="Times New Roman" w:hAnsi="Times New Roman"/>
          <w:i/>
          <w:sz w:val="24"/>
        </w:rPr>
        <w:t>Учащиеся получат возможность научиться:</w:t>
      </w:r>
    </w:p>
    <w:p w:rsidR="00724304" w:rsidRPr="001C56B5" w:rsidRDefault="00724304" w:rsidP="008734FB">
      <w:pPr>
        <w:rPr>
          <w:rFonts w:ascii="Times New Roman" w:hAnsi="Times New Roman"/>
          <w:sz w:val="24"/>
        </w:rPr>
      </w:pPr>
      <w:r w:rsidRPr="001C56B5">
        <w:rPr>
          <w:rFonts w:ascii="Times New Roman" w:hAnsi="Times New Roman"/>
          <w:sz w:val="24"/>
        </w:rPr>
        <w:t>Принимать решения связанные с игровыми действиями;</w:t>
      </w:r>
    </w:p>
    <w:p w:rsidR="00724304" w:rsidRPr="001C56B5" w:rsidRDefault="00724304" w:rsidP="008734FB">
      <w:pPr>
        <w:rPr>
          <w:rFonts w:ascii="Times New Roman" w:hAnsi="Times New Roman"/>
          <w:sz w:val="24"/>
        </w:rPr>
      </w:pPr>
      <w:r w:rsidRPr="001C56B5">
        <w:rPr>
          <w:rFonts w:ascii="Times New Roman" w:hAnsi="Times New Roman"/>
          <w:sz w:val="24"/>
        </w:rPr>
        <w:t>Взаимодействовать друг с другом на площадке</w:t>
      </w:r>
    </w:p>
    <w:p w:rsidR="00724304" w:rsidRPr="001C56B5" w:rsidRDefault="00724304" w:rsidP="008734FB">
      <w:pPr>
        <w:rPr>
          <w:rFonts w:ascii="Times New Roman" w:hAnsi="Times New Roman"/>
          <w:sz w:val="24"/>
        </w:rPr>
      </w:pPr>
      <w:r w:rsidRPr="001C56B5">
        <w:rPr>
          <w:rFonts w:ascii="Times New Roman" w:hAnsi="Times New Roman"/>
          <w:sz w:val="24"/>
        </w:rPr>
        <w:t>Договариваться и приходить к общему решению, работая в паре.</w:t>
      </w:r>
    </w:p>
    <w:p w:rsidR="00724304" w:rsidRPr="001C56B5" w:rsidRDefault="00724304" w:rsidP="008734FB">
      <w:pPr>
        <w:rPr>
          <w:rFonts w:ascii="Times New Roman" w:hAnsi="Times New Roman"/>
          <w:sz w:val="24"/>
        </w:rPr>
      </w:pPr>
      <w:r w:rsidRPr="00B049C6">
        <w:rPr>
          <w:rFonts w:ascii="Times New Roman" w:hAnsi="Times New Roman"/>
          <w:b/>
          <w:sz w:val="24"/>
        </w:rPr>
        <w:t xml:space="preserve">Оздоровительные результаты </w:t>
      </w:r>
      <w:r w:rsidRPr="001C56B5">
        <w:rPr>
          <w:rFonts w:ascii="Times New Roman" w:hAnsi="Times New Roman"/>
          <w:sz w:val="24"/>
        </w:rPr>
        <w:t>программы внеурочной деятельности:</w:t>
      </w:r>
    </w:p>
    <w:p w:rsidR="00724304" w:rsidRPr="00B049C6" w:rsidRDefault="00724304" w:rsidP="00610B44">
      <w:pPr>
        <w:pStyle w:val="a4"/>
        <w:numPr>
          <w:ilvl w:val="0"/>
          <w:numId w:val="272"/>
        </w:numPr>
        <w:spacing w:after="160" w:line="259" w:lineRule="auto"/>
        <w:rPr>
          <w:rFonts w:ascii="Times New Roman" w:hAnsi="Times New Roman"/>
          <w:sz w:val="24"/>
        </w:rPr>
      </w:pPr>
      <w:r w:rsidRPr="00B049C6">
        <w:rPr>
          <w:rFonts w:ascii="Times New Roman" w:hAnsi="Times New Roman"/>
          <w:sz w:val="24"/>
        </w:rPr>
        <w:t>осознание обучающимися необходимости заботы о своём здоровье и выработки форм поведения, которые помогут избежать опасностидля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724304" w:rsidRPr="00B049C6" w:rsidRDefault="00724304" w:rsidP="00610B44">
      <w:pPr>
        <w:pStyle w:val="a4"/>
        <w:numPr>
          <w:ilvl w:val="0"/>
          <w:numId w:val="272"/>
        </w:numPr>
        <w:spacing w:after="160" w:line="259" w:lineRule="auto"/>
        <w:rPr>
          <w:rFonts w:ascii="Times New Roman" w:hAnsi="Times New Roman"/>
          <w:sz w:val="24"/>
        </w:rPr>
      </w:pPr>
      <w:r w:rsidRPr="00B049C6">
        <w:rPr>
          <w:rFonts w:ascii="Times New Roman" w:hAnsi="Times New Roman"/>
          <w:sz w:val="24"/>
        </w:rPr>
        <w:t>социальная адаптация детей, расширение сферы общения, приобретение опыта взаимодействия с окружающим миром.</w:t>
      </w:r>
    </w:p>
    <w:p w:rsidR="00724304" w:rsidRPr="001C56B5" w:rsidRDefault="00724304" w:rsidP="008734FB">
      <w:pPr>
        <w:rPr>
          <w:rFonts w:ascii="Times New Roman" w:hAnsi="Times New Roman"/>
          <w:sz w:val="24"/>
        </w:rPr>
      </w:pPr>
      <w:r w:rsidRPr="001C56B5">
        <w:rPr>
          <w:rFonts w:ascii="Times New Roman" w:hAnsi="Times New Roman"/>
          <w:sz w:val="24"/>
        </w:rPr>
        <w:t>Первостепенным результатом реализации программы внеурочной деятельности будет созна</w:t>
      </w:r>
      <w:r>
        <w:rPr>
          <w:rFonts w:ascii="Times New Roman" w:hAnsi="Times New Roman"/>
          <w:sz w:val="24"/>
        </w:rPr>
        <w:t xml:space="preserve">тельное отношение обучающихся к </w:t>
      </w:r>
      <w:r w:rsidRPr="001C56B5">
        <w:rPr>
          <w:rFonts w:ascii="Times New Roman" w:hAnsi="Times New Roman"/>
          <w:sz w:val="24"/>
        </w:rPr>
        <w:t>собственному здоровью.</w:t>
      </w:r>
    </w:p>
    <w:p w:rsidR="00724304" w:rsidRPr="00BA017E" w:rsidRDefault="00724304" w:rsidP="00C96F61">
      <w:pPr>
        <w:contextualSpacing/>
        <w:rPr>
          <w:rFonts w:ascii="Times New Roman" w:hAnsi="Times New Roman"/>
          <w:b/>
          <w:sz w:val="24"/>
          <w:szCs w:val="24"/>
          <w:lang w:val="tt-RU"/>
        </w:rPr>
      </w:pPr>
      <w:r w:rsidRPr="008734FB">
        <w:rPr>
          <w:rFonts w:ascii="Times New Roman" w:hAnsi="Times New Roman"/>
          <w:b/>
          <w:sz w:val="24"/>
          <w:szCs w:val="24"/>
        </w:rPr>
        <w:t>Программа внеурочной деятельности</w:t>
      </w:r>
      <w:r w:rsidRPr="00161583">
        <w:rPr>
          <w:rFonts w:ascii="Times New Roman" w:hAnsi="Times New Roman"/>
          <w:b/>
          <w:kern w:val="3"/>
          <w:sz w:val="24"/>
          <w:szCs w:val="24"/>
          <w:lang w:eastAsia="ja-JP" w:bidi="fa-IR"/>
        </w:rPr>
        <w:t xml:space="preserve"> </w:t>
      </w:r>
      <w:r>
        <w:rPr>
          <w:rFonts w:ascii="Times New Roman" w:hAnsi="Times New Roman"/>
          <w:b/>
          <w:kern w:val="3"/>
          <w:sz w:val="24"/>
          <w:szCs w:val="24"/>
          <w:lang w:eastAsia="ja-JP" w:bidi="fa-IR"/>
        </w:rPr>
        <w:t xml:space="preserve"> </w:t>
      </w:r>
      <w:r w:rsidRPr="00BA017E">
        <w:rPr>
          <w:rFonts w:ascii="Times New Roman" w:hAnsi="Times New Roman"/>
          <w:b/>
          <w:sz w:val="24"/>
          <w:szCs w:val="24"/>
          <w:lang w:val="tt-RU"/>
        </w:rPr>
        <w:t xml:space="preserve">  “Культура и традиции калмыков” в 5-6  классах.</w:t>
      </w:r>
    </w:p>
    <w:p w:rsidR="00724304" w:rsidRPr="001C56B5" w:rsidRDefault="00724304" w:rsidP="008734FB">
      <w:pPr>
        <w:ind w:left="-426"/>
        <w:rPr>
          <w:rFonts w:ascii="Times New Roman" w:hAnsi="Times New Roman"/>
          <w:sz w:val="24"/>
        </w:rPr>
      </w:pPr>
    </w:p>
    <w:p w:rsidR="00724304" w:rsidRPr="00BA017E" w:rsidRDefault="00724304" w:rsidP="00C96F61">
      <w:pPr>
        <w:shd w:val="clear" w:color="auto" w:fill="FFFFFF"/>
        <w:spacing w:after="0" w:line="245" w:lineRule="atLeast"/>
        <w:jc w:val="center"/>
        <w:rPr>
          <w:rFonts w:ascii="Arial" w:hAnsi="Arial" w:cs="Arial"/>
          <w:color w:val="000000"/>
          <w:sz w:val="24"/>
          <w:szCs w:val="24"/>
        </w:rPr>
      </w:pPr>
      <w:r w:rsidRPr="00BA017E">
        <w:rPr>
          <w:rFonts w:ascii="Times New Roman" w:hAnsi="Times New Roman"/>
          <w:bCs/>
          <w:color w:val="000000"/>
          <w:sz w:val="24"/>
          <w:szCs w:val="24"/>
        </w:rPr>
        <w:t>Планируемые результаты</w:t>
      </w:r>
    </w:p>
    <w:p w:rsidR="00724304" w:rsidRPr="00BA017E" w:rsidRDefault="00724304" w:rsidP="00C96F61">
      <w:pPr>
        <w:shd w:val="clear" w:color="auto" w:fill="FFFFFF"/>
        <w:spacing w:after="0" w:line="245" w:lineRule="atLeast"/>
        <w:jc w:val="center"/>
        <w:rPr>
          <w:rFonts w:ascii="Times New Roman" w:hAnsi="Times New Roman"/>
          <w:bCs/>
          <w:color w:val="000000"/>
          <w:sz w:val="24"/>
          <w:szCs w:val="24"/>
          <w:lang w:val="tt-RU"/>
        </w:rPr>
      </w:pPr>
      <w:r w:rsidRPr="00BA017E">
        <w:rPr>
          <w:rFonts w:ascii="Times New Roman" w:hAnsi="Times New Roman"/>
          <w:bCs/>
          <w:color w:val="000000"/>
          <w:sz w:val="24"/>
          <w:szCs w:val="24"/>
        </w:rPr>
        <w:t>освоения обучающимися программы внеурочной деятельности</w:t>
      </w:r>
      <w:r w:rsidRPr="00BA017E">
        <w:rPr>
          <w:rFonts w:ascii="Times New Roman" w:hAnsi="Times New Roman"/>
          <w:bCs/>
          <w:color w:val="000000"/>
          <w:sz w:val="24"/>
          <w:szCs w:val="24"/>
          <w:lang w:val="tt-RU"/>
        </w:rPr>
        <w:t>.</w:t>
      </w:r>
    </w:p>
    <w:p w:rsidR="00724304" w:rsidRPr="00BA017E" w:rsidRDefault="00724304" w:rsidP="00C96F61">
      <w:pPr>
        <w:shd w:val="clear" w:color="auto" w:fill="FFFFFF"/>
        <w:spacing w:after="0" w:line="245" w:lineRule="atLeast"/>
        <w:rPr>
          <w:rFonts w:ascii="Arial" w:hAnsi="Arial" w:cs="Arial"/>
          <w:color w:val="000000"/>
          <w:sz w:val="18"/>
          <w:szCs w:val="18"/>
          <w:lang w:val="tt-RU"/>
        </w:rPr>
      </w:pPr>
    </w:p>
    <w:p w:rsidR="00724304" w:rsidRPr="00BA017E" w:rsidRDefault="00724304" w:rsidP="00C96F61">
      <w:p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rPr>
        <w:t>На занятиях внеурочной деятельности у учащихся будут сформированы </w:t>
      </w:r>
      <w:r w:rsidRPr="00BA017E">
        <w:rPr>
          <w:rFonts w:ascii="Times New Roman" w:hAnsi="Times New Roman"/>
          <w:b/>
          <w:bCs/>
          <w:color w:val="000000"/>
          <w:sz w:val="24"/>
          <w:szCs w:val="24"/>
        </w:rPr>
        <w:t>личностные универсальные учебные действия, т.е.:</w:t>
      </w:r>
    </w:p>
    <w:p w:rsidR="00724304" w:rsidRPr="00BA017E" w:rsidRDefault="00724304" w:rsidP="00610B44">
      <w:pPr>
        <w:numPr>
          <w:ilvl w:val="0"/>
          <w:numId w:val="273"/>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у</w:t>
      </w:r>
      <w:r w:rsidRPr="00BA017E">
        <w:rPr>
          <w:rFonts w:ascii="Times New Roman" w:hAnsi="Times New Roman"/>
          <w:color w:val="000000"/>
          <w:sz w:val="24"/>
          <w:szCs w:val="24"/>
        </w:rPr>
        <w:t>чебно-познавательный интерес к новому материалу;</w:t>
      </w:r>
    </w:p>
    <w:p w:rsidR="00724304" w:rsidRPr="00BA017E" w:rsidRDefault="00724304" w:rsidP="00610B44">
      <w:pPr>
        <w:numPr>
          <w:ilvl w:val="0"/>
          <w:numId w:val="273"/>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с</w:t>
      </w:r>
      <w:r w:rsidRPr="00BA017E">
        <w:rPr>
          <w:rFonts w:ascii="Times New Roman" w:hAnsi="Times New Roman"/>
          <w:color w:val="000000"/>
          <w:sz w:val="24"/>
          <w:szCs w:val="24"/>
        </w:rPr>
        <w:t>пособность к самооценке на основе критерия успешности занятий;</w:t>
      </w:r>
    </w:p>
    <w:p w:rsidR="00724304" w:rsidRPr="00BA017E" w:rsidRDefault="00724304" w:rsidP="00610B44">
      <w:pPr>
        <w:numPr>
          <w:ilvl w:val="0"/>
          <w:numId w:val="273"/>
        </w:numPr>
        <w:contextualSpacing/>
        <w:rPr>
          <w:rFonts w:ascii="Times New Roman" w:hAnsi="Times New Roman"/>
          <w:sz w:val="24"/>
          <w:szCs w:val="24"/>
        </w:rPr>
      </w:pPr>
      <w:r w:rsidRPr="00BA017E">
        <w:rPr>
          <w:rFonts w:ascii="Times New Roman" w:hAnsi="Times New Roman"/>
          <w:sz w:val="24"/>
          <w:szCs w:val="24"/>
        </w:rPr>
        <w:t xml:space="preserve">испытывать чувство гордости за  свою малую родину; </w:t>
      </w:r>
    </w:p>
    <w:p w:rsidR="00724304" w:rsidRPr="00BA017E" w:rsidRDefault="00724304" w:rsidP="00610B44">
      <w:pPr>
        <w:numPr>
          <w:ilvl w:val="0"/>
          <w:numId w:val="273"/>
        </w:numPr>
        <w:contextualSpacing/>
        <w:rPr>
          <w:rFonts w:ascii="Times New Roman" w:hAnsi="Times New Roman"/>
          <w:sz w:val="24"/>
          <w:szCs w:val="24"/>
        </w:rPr>
      </w:pPr>
      <w:r w:rsidRPr="00BA017E">
        <w:rPr>
          <w:rFonts w:ascii="Times New Roman" w:hAnsi="Times New Roman"/>
          <w:sz w:val="24"/>
          <w:szCs w:val="24"/>
        </w:rPr>
        <w:t xml:space="preserve">объяснять, что связывает тебя с историей, культурой,  твоего народа;  </w:t>
      </w:r>
    </w:p>
    <w:p w:rsidR="00724304" w:rsidRPr="00BA017E" w:rsidRDefault="00724304" w:rsidP="00610B44">
      <w:pPr>
        <w:numPr>
          <w:ilvl w:val="0"/>
          <w:numId w:val="273"/>
        </w:numPr>
        <w:contextualSpacing/>
        <w:rPr>
          <w:rFonts w:ascii="Times New Roman" w:hAnsi="Times New Roman"/>
          <w:sz w:val="24"/>
          <w:szCs w:val="24"/>
        </w:rPr>
      </w:pPr>
      <w:r w:rsidRPr="00BA017E">
        <w:rPr>
          <w:rFonts w:ascii="Times New Roman" w:hAnsi="Times New Roman"/>
          <w:sz w:val="24"/>
          <w:szCs w:val="24"/>
        </w:rPr>
        <w:t>уважать иное мнение;</w:t>
      </w:r>
    </w:p>
    <w:p w:rsidR="00724304" w:rsidRPr="00BA017E" w:rsidRDefault="00724304" w:rsidP="00610B44">
      <w:pPr>
        <w:numPr>
          <w:ilvl w:val="0"/>
          <w:numId w:val="273"/>
        </w:numPr>
        <w:contextualSpacing/>
        <w:rPr>
          <w:rFonts w:ascii="Times New Roman" w:hAnsi="Times New Roman"/>
          <w:sz w:val="24"/>
          <w:szCs w:val="24"/>
        </w:rPr>
      </w:pPr>
      <w:r w:rsidRPr="00BA017E">
        <w:rPr>
          <w:rFonts w:ascii="Times New Roman" w:hAnsi="Times New Roman"/>
          <w:color w:val="000000"/>
          <w:sz w:val="24"/>
          <w:szCs w:val="24"/>
          <w:lang w:val="tt-RU"/>
        </w:rPr>
        <w:t>о</w:t>
      </w:r>
      <w:r w:rsidRPr="00BA017E">
        <w:rPr>
          <w:rFonts w:ascii="Times New Roman" w:hAnsi="Times New Roman"/>
          <w:color w:val="000000"/>
          <w:sz w:val="24"/>
          <w:szCs w:val="24"/>
        </w:rPr>
        <w:t>сновы гражданской идентичности личности в форме осознания “Я” как гражданина России, Калмыкии, чувства сопричастности и гордости за свою Родину, народ и историю,  осознание своей этнической принадлежности;</w:t>
      </w:r>
    </w:p>
    <w:p w:rsidR="00724304" w:rsidRPr="00BA017E" w:rsidRDefault="00724304" w:rsidP="00610B44">
      <w:pPr>
        <w:numPr>
          <w:ilvl w:val="0"/>
          <w:numId w:val="273"/>
        </w:numPr>
        <w:contextualSpacing/>
        <w:rPr>
          <w:rFonts w:ascii="Times New Roman" w:hAnsi="Times New Roman"/>
          <w:sz w:val="24"/>
          <w:szCs w:val="24"/>
        </w:rPr>
      </w:pPr>
      <w:r w:rsidRPr="00BA017E">
        <w:rPr>
          <w:rFonts w:ascii="Times New Roman" w:hAnsi="Times New Roman"/>
          <w:color w:val="000000"/>
          <w:sz w:val="24"/>
          <w:szCs w:val="24"/>
          <w:lang w:val="tt-RU"/>
        </w:rPr>
        <w:t>ч</w:t>
      </w:r>
      <w:r w:rsidRPr="00BA017E">
        <w:rPr>
          <w:rFonts w:ascii="Times New Roman" w:hAnsi="Times New Roman"/>
          <w:color w:val="000000"/>
          <w:sz w:val="24"/>
          <w:szCs w:val="24"/>
        </w:rPr>
        <w:t>увства прекрасного и эстетического чувства на основе знакомства</w:t>
      </w:r>
      <w:r w:rsidRPr="00BA017E">
        <w:rPr>
          <w:rFonts w:ascii="Times New Roman" w:hAnsi="Times New Roman"/>
          <w:color w:val="000000"/>
          <w:sz w:val="24"/>
          <w:szCs w:val="24"/>
          <w:lang w:val="tt-RU"/>
        </w:rPr>
        <w:t xml:space="preserve"> с </w:t>
      </w:r>
      <w:r w:rsidRPr="00BA017E">
        <w:rPr>
          <w:rFonts w:ascii="Times New Roman" w:hAnsi="Times New Roman"/>
          <w:color w:val="000000"/>
          <w:sz w:val="24"/>
          <w:szCs w:val="24"/>
        </w:rPr>
        <w:t xml:space="preserve"> культур</w:t>
      </w:r>
      <w:r w:rsidRPr="00BA017E">
        <w:rPr>
          <w:rFonts w:ascii="Times New Roman" w:hAnsi="Times New Roman"/>
          <w:color w:val="000000"/>
          <w:sz w:val="24"/>
          <w:szCs w:val="24"/>
          <w:lang w:val="tt-RU"/>
        </w:rPr>
        <w:t xml:space="preserve">ой и традициями </w:t>
      </w:r>
      <w:r w:rsidRPr="00BA017E">
        <w:rPr>
          <w:rFonts w:ascii="Times New Roman" w:hAnsi="Times New Roman"/>
          <w:color w:val="000000"/>
          <w:sz w:val="24"/>
          <w:szCs w:val="24"/>
        </w:rPr>
        <w:t xml:space="preserve"> родного края, народа;</w:t>
      </w:r>
    </w:p>
    <w:p w:rsidR="00724304" w:rsidRPr="00BA017E" w:rsidRDefault="00724304" w:rsidP="00C96F61">
      <w:pPr>
        <w:shd w:val="clear" w:color="auto" w:fill="FFFFFF"/>
        <w:spacing w:after="0" w:line="245" w:lineRule="atLeast"/>
        <w:rPr>
          <w:rFonts w:ascii="Times New Roman" w:hAnsi="Times New Roman"/>
          <w:color w:val="000000"/>
          <w:sz w:val="24"/>
          <w:szCs w:val="24"/>
          <w:lang w:val="tt-RU"/>
        </w:rPr>
      </w:pPr>
      <w:r w:rsidRPr="00BA017E">
        <w:rPr>
          <w:rFonts w:ascii="Times New Roman" w:hAnsi="Times New Roman"/>
          <w:b/>
          <w:bCs/>
          <w:color w:val="000000"/>
          <w:sz w:val="24"/>
          <w:szCs w:val="24"/>
        </w:rPr>
        <w:t>Регулятивные универсальные учебные действия, т.е. научатся:</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rPr>
        <w:t>принимать и сохранять учебную задачу; самостоятельно организовывать рабочее место; определять цель учебной деятельности; фиксировать по ходу урока и в конце его удовлетворённость/неудовлетворённость своей работой на уроке</w:t>
      </w:r>
      <w:r w:rsidRPr="00BA017E">
        <w:rPr>
          <w:rFonts w:ascii="Times New Roman" w:hAnsi="Times New Roman"/>
          <w:color w:val="000000"/>
          <w:sz w:val="24"/>
          <w:szCs w:val="24"/>
          <w:lang w:val="tt-RU"/>
        </w:rPr>
        <w:t xml:space="preserve">; </w:t>
      </w:r>
    </w:p>
    <w:p w:rsidR="00724304" w:rsidRPr="00BA017E" w:rsidRDefault="00724304" w:rsidP="00610B44">
      <w:pPr>
        <w:numPr>
          <w:ilvl w:val="0"/>
          <w:numId w:val="274"/>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color w:val="000000"/>
          <w:sz w:val="24"/>
          <w:szCs w:val="24"/>
        </w:rPr>
        <w:t>формулировать  учебную задачу; определять цель учебной деятельности с помощью учителя и самостоятельно; корректировать выполнение задания в дальнейшем</w:t>
      </w:r>
      <w:r w:rsidRPr="00BA017E">
        <w:rPr>
          <w:rFonts w:ascii="Times New Roman" w:hAnsi="Times New Roman"/>
          <w:color w:val="000000"/>
          <w:sz w:val="24"/>
          <w:szCs w:val="24"/>
          <w:lang w:val="tt-RU"/>
        </w:rPr>
        <w:t>; п</w:t>
      </w:r>
      <w:r w:rsidRPr="00BA017E">
        <w:rPr>
          <w:rFonts w:ascii="Times New Roman" w:hAnsi="Times New Roman"/>
          <w:color w:val="000000"/>
          <w:sz w:val="24"/>
          <w:szCs w:val="24"/>
        </w:rPr>
        <w:t>ланировать свое действие в соответствии с поставленной задачей и условиями ее реализации</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у</w:t>
      </w:r>
      <w:r w:rsidRPr="00BA017E">
        <w:rPr>
          <w:rFonts w:ascii="Times New Roman" w:hAnsi="Times New Roman"/>
          <w:color w:val="000000"/>
          <w:sz w:val="24"/>
          <w:szCs w:val="24"/>
        </w:rPr>
        <w:t>читывать выделенные учителем ориентиры действия в новом материале в сотрудничестве с учителем;</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п</w:t>
      </w:r>
      <w:r w:rsidRPr="00BA017E">
        <w:rPr>
          <w:rFonts w:ascii="Times New Roman" w:hAnsi="Times New Roman"/>
          <w:color w:val="000000"/>
          <w:sz w:val="24"/>
          <w:szCs w:val="24"/>
        </w:rPr>
        <w:t>ланировать свое действие в соответствии с поставленной задачей и условиями ее реализации;</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о</w:t>
      </w:r>
      <w:r w:rsidRPr="00BA017E">
        <w:rPr>
          <w:rFonts w:ascii="Times New Roman" w:hAnsi="Times New Roman"/>
          <w:color w:val="000000"/>
          <w:sz w:val="24"/>
          <w:szCs w:val="24"/>
        </w:rPr>
        <w:t>существлять итоговый и пошаговый контроль по результату;</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о</w:t>
      </w:r>
      <w:r w:rsidRPr="00BA017E">
        <w:rPr>
          <w:rFonts w:ascii="Times New Roman" w:hAnsi="Times New Roman"/>
          <w:color w:val="000000"/>
          <w:sz w:val="24"/>
          <w:szCs w:val="24"/>
        </w:rPr>
        <w:t>ценивать правильность выполнения действия;</w:t>
      </w:r>
    </w:p>
    <w:p w:rsidR="00724304" w:rsidRPr="00BA017E" w:rsidRDefault="00724304" w:rsidP="00610B44">
      <w:pPr>
        <w:numPr>
          <w:ilvl w:val="0"/>
          <w:numId w:val="274"/>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в</w:t>
      </w:r>
      <w:r w:rsidRPr="00BA017E">
        <w:rPr>
          <w:rFonts w:ascii="Times New Roman" w:hAnsi="Times New Roman"/>
          <w:color w:val="000000"/>
          <w:sz w:val="24"/>
          <w:szCs w:val="24"/>
        </w:rPr>
        <w:t>носить необходимые коррективы в действие после его завершения на основе оценки и учета характера сделанных ошибок.</w:t>
      </w:r>
    </w:p>
    <w:p w:rsidR="00724304" w:rsidRPr="00BA017E" w:rsidRDefault="00724304" w:rsidP="00610B44">
      <w:pPr>
        <w:numPr>
          <w:ilvl w:val="0"/>
          <w:numId w:val="274"/>
        </w:numPr>
        <w:spacing w:after="150"/>
        <w:contextualSpacing/>
        <w:rPr>
          <w:rFonts w:ascii="Times New Roman" w:hAnsi="Times New Roman"/>
          <w:sz w:val="24"/>
          <w:szCs w:val="24"/>
          <w:lang w:val="tt-RU"/>
        </w:rPr>
      </w:pPr>
      <w:r w:rsidRPr="00BA017E">
        <w:rPr>
          <w:rFonts w:ascii="Times New Roman" w:hAnsi="Times New Roman"/>
          <w:sz w:val="24"/>
          <w:szCs w:val="24"/>
        </w:rPr>
        <w:t>выполнять учебное действие в соответствии с целью</w:t>
      </w:r>
      <w:r w:rsidRPr="00BA017E">
        <w:rPr>
          <w:rFonts w:ascii="Times New Roman" w:hAnsi="Times New Roman"/>
          <w:sz w:val="24"/>
          <w:szCs w:val="24"/>
          <w:lang w:val="tt-RU"/>
        </w:rPr>
        <w:t xml:space="preserve">; </w:t>
      </w:r>
      <w:r w:rsidRPr="00BA017E">
        <w:rPr>
          <w:rFonts w:ascii="Times New Roman" w:hAnsi="Times New Roman"/>
          <w:sz w:val="24"/>
          <w:szCs w:val="24"/>
        </w:rPr>
        <w:t>соотносить результат с поставленной целью</w:t>
      </w:r>
      <w:r w:rsidRPr="00BA017E">
        <w:rPr>
          <w:rFonts w:ascii="Times New Roman" w:hAnsi="Times New Roman"/>
          <w:sz w:val="24"/>
          <w:szCs w:val="24"/>
          <w:lang w:val="tt-RU"/>
        </w:rPr>
        <w:t>;</w:t>
      </w:r>
    </w:p>
    <w:p w:rsidR="00724304" w:rsidRPr="00BA017E" w:rsidRDefault="00724304" w:rsidP="00C96F61">
      <w:pPr>
        <w:shd w:val="clear" w:color="auto" w:fill="FFFFFF"/>
        <w:spacing w:after="0" w:line="245" w:lineRule="atLeast"/>
        <w:ind w:left="720"/>
        <w:contextualSpacing/>
        <w:rPr>
          <w:rFonts w:ascii="Times New Roman" w:hAnsi="Times New Roman"/>
          <w:color w:val="000000"/>
          <w:sz w:val="24"/>
          <w:szCs w:val="24"/>
        </w:rPr>
      </w:pPr>
    </w:p>
    <w:p w:rsidR="00724304" w:rsidRPr="00BA017E" w:rsidRDefault="00724304" w:rsidP="00C96F61">
      <w:pPr>
        <w:shd w:val="clear" w:color="auto" w:fill="FFFFFF"/>
        <w:spacing w:after="0" w:line="245" w:lineRule="atLeast"/>
        <w:rPr>
          <w:rFonts w:ascii="Times New Roman" w:hAnsi="Times New Roman"/>
          <w:b/>
          <w:bCs/>
          <w:color w:val="000000"/>
          <w:sz w:val="24"/>
          <w:szCs w:val="24"/>
          <w:lang w:val="tt-RU"/>
        </w:rPr>
      </w:pPr>
      <w:r w:rsidRPr="00BA017E">
        <w:rPr>
          <w:rFonts w:ascii="Times New Roman" w:hAnsi="Times New Roman"/>
          <w:b/>
          <w:bCs/>
          <w:color w:val="000000"/>
          <w:sz w:val="24"/>
          <w:szCs w:val="24"/>
        </w:rPr>
        <w:t>Познавательные универсальные учебные действия, т.е. научатся:</w:t>
      </w:r>
    </w:p>
    <w:p w:rsidR="00724304" w:rsidRPr="00BA017E" w:rsidRDefault="00724304" w:rsidP="00610B44">
      <w:pPr>
        <w:numPr>
          <w:ilvl w:val="0"/>
          <w:numId w:val="275"/>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color w:val="000000"/>
          <w:sz w:val="24"/>
          <w:szCs w:val="24"/>
          <w:lang w:val="tt-RU"/>
        </w:rPr>
        <w:t>о</w:t>
      </w:r>
      <w:r w:rsidRPr="00BA017E">
        <w:rPr>
          <w:rFonts w:ascii="Times New Roman" w:hAnsi="Times New Roman"/>
          <w:color w:val="000000"/>
          <w:sz w:val="24"/>
          <w:szCs w:val="24"/>
        </w:rPr>
        <w:t xml:space="preserve">твечать на вопросы учителя, самим задавать вопросы, находить нужную информацию в </w:t>
      </w:r>
      <w:r w:rsidRPr="00BA017E">
        <w:rPr>
          <w:rFonts w:ascii="Times New Roman" w:hAnsi="Times New Roman"/>
          <w:color w:val="000000"/>
          <w:sz w:val="24"/>
          <w:szCs w:val="24"/>
          <w:lang w:val="tt-RU"/>
        </w:rPr>
        <w:t xml:space="preserve"> СМИ, интернет-ресурсах; </w:t>
      </w:r>
      <w:r w:rsidRPr="00BA017E">
        <w:rPr>
          <w:rFonts w:ascii="Times New Roman" w:hAnsi="Times New Roman"/>
          <w:color w:val="000000"/>
          <w:sz w:val="24"/>
          <w:szCs w:val="24"/>
        </w:rPr>
        <w:t>определять умения, которые будут сформированы на основе изучения данного раздела</w:t>
      </w:r>
      <w:r w:rsidRPr="00BA017E">
        <w:rPr>
          <w:rFonts w:ascii="Times New Roman" w:hAnsi="Times New Roman"/>
          <w:color w:val="000000"/>
          <w:sz w:val="24"/>
          <w:szCs w:val="24"/>
          <w:lang w:val="tt-RU"/>
        </w:rPr>
        <w:t>;</w:t>
      </w:r>
    </w:p>
    <w:p w:rsidR="00724304" w:rsidRPr="00BA017E" w:rsidRDefault="00724304" w:rsidP="00610B44">
      <w:pPr>
        <w:numPr>
          <w:ilvl w:val="0"/>
          <w:numId w:val="275"/>
        </w:numPr>
        <w:shd w:val="clear" w:color="auto" w:fill="FFFFFF"/>
        <w:spacing w:before="100" w:beforeAutospacing="1" w:after="100" w:afterAutospacing="1" w:line="240" w:lineRule="auto"/>
        <w:rPr>
          <w:rFonts w:ascii="Times New Roman" w:hAnsi="Times New Roman"/>
          <w:sz w:val="24"/>
          <w:szCs w:val="24"/>
        </w:rPr>
      </w:pPr>
      <w:r w:rsidRPr="00BA017E">
        <w:rPr>
          <w:rFonts w:ascii="Times New Roman" w:hAnsi="Times New Roman"/>
          <w:sz w:val="24"/>
          <w:szCs w:val="24"/>
        </w:rPr>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724304" w:rsidRPr="00BA017E" w:rsidRDefault="00724304" w:rsidP="00610B44">
      <w:pPr>
        <w:numPr>
          <w:ilvl w:val="0"/>
          <w:numId w:val="275"/>
        </w:numPr>
        <w:shd w:val="clear" w:color="auto" w:fill="FFFFFF"/>
        <w:spacing w:after="0" w:line="245" w:lineRule="atLeast"/>
        <w:contextualSpacing/>
        <w:rPr>
          <w:rFonts w:ascii="Times New Roman" w:hAnsi="Times New Roman"/>
          <w:color w:val="000000"/>
          <w:sz w:val="24"/>
          <w:szCs w:val="24"/>
          <w:lang w:val="tt-RU"/>
        </w:rPr>
      </w:pPr>
      <w:r w:rsidRPr="00BA017E">
        <w:rPr>
          <w:rFonts w:ascii="Times New Roman" w:hAnsi="Times New Roman"/>
          <w:color w:val="000000"/>
          <w:sz w:val="24"/>
          <w:szCs w:val="24"/>
          <w:lang w:val="tt-RU"/>
        </w:rPr>
        <w:t>с</w:t>
      </w:r>
      <w:r w:rsidRPr="00BA017E">
        <w:rPr>
          <w:rFonts w:ascii="Times New Roman" w:hAnsi="Times New Roman"/>
          <w:color w:val="000000"/>
          <w:sz w:val="24"/>
          <w:szCs w:val="24"/>
        </w:rPr>
        <w:t>троить речевые высказывания в устной и письменной форме;</w:t>
      </w:r>
    </w:p>
    <w:p w:rsidR="00724304" w:rsidRPr="00BA017E" w:rsidRDefault="00724304" w:rsidP="00610B44">
      <w:pPr>
        <w:numPr>
          <w:ilvl w:val="0"/>
          <w:numId w:val="275"/>
        </w:numPr>
        <w:shd w:val="clear" w:color="auto" w:fill="FFFFFF"/>
        <w:spacing w:after="0" w:line="245" w:lineRule="atLeast"/>
        <w:contextualSpacing/>
        <w:rPr>
          <w:rFonts w:ascii="Times New Roman" w:hAnsi="Times New Roman"/>
          <w:color w:val="000000"/>
          <w:sz w:val="24"/>
          <w:szCs w:val="24"/>
          <w:lang w:val="tt-RU"/>
        </w:rPr>
      </w:pPr>
      <w:r w:rsidRPr="00BA017E">
        <w:rPr>
          <w:rFonts w:ascii="Times New Roman" w:hAnsi="Times New Roman"/>
          <w:color w:val="000000"/>
          <w:sz w:val="24"/>
          <w:szCs w:val="24"/>
          <w:lang w:val="tt-RU"/>
        </w:rPr>
        <w:t>о</w:t>
      </w:r>
      <w:r w:rsidRPr="00BA017E">
        <w:rPr>
          <w:rFonts w:ascii="Times New Roman" w:hAnsi="Times New Roman"/>
          <w:color w:val="000000"/>
          <w:sz w:val="24"/>
          <w:szCs w:val="24"/>
        </w:rPr>
        <w:t>сновам смыслового чтения художественных и познавательных текстов, выделять существенную информацию из текстов разных видов</w:t>
      </w:r>
      <w:r w:rsidRPr="00BA017E">
        <w:rPr>
          <w:rFonts w:ascii="Times New Roman" w:hAnsi="Times New Roman"/>
          <w:color w:val="000000"/>
          <w:sz w:val="24"/>
          <w:szCs w:val="24"/>
          <w:lang w:val="tt-RU"/>
        </w:rPr>
        <w:t xml:space="preserve">; </w:t>
      </w:r>
    </w:p>
    <w:p w:rsidR="00724304" w:rsidRPr="00BA017E" w:rsidRDefault="00724304" w:rsidP="00610B44">
      <w:pPr>
        <w:numPr>
          <w:ilvl w:val="0"/>
          <w:numId w:val="275"/>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sz w:val="24"/>
          <w:szCs w:val="24"/>
        </w:rPr>
        <w:t xml:space="preserve">использовать приобретённые знания для  </w:t>
      </w:r>
      <w:r w:rsidRPr="00BA017E">
        <w:rPr>
          <w:rFonts w:ascii="Times New Roman" w:hAnsi="Times New Roman"/>
          <w:sz w:val="24"/>
          <w:szCs w:val="24"/>
          <w:lang w:val="tt-RU"/>
        </w:rPr>
        <w:t xml:space="preserve"> составления сценария ( калмыөкие праздники); </w:t>
      </w:r>
      <w:r w:rsidRPr="00BA017E">
        <w:rPr>
          <w:rFonts w:ascii="Times New Roman" w:hAnsi="Times New Roman"/>
          <w:color w:val="000000"/>
          <w:sz w:val="24"/>
          <w:szCs w:val="24"/>
          <w:lang w:val="tt-RU"/>
        </w:rPr>
        <w:t>о</w:t>
      </w:r>
      <w:r w:rsidRPr="00BA017E">
        <w:rPr>
          <w:rFonts w:ascii="Times New Roman" w:hAnsi="Times New Roman"/>
          <w:color w:val="000000"/>
          <w:sz w:val="24"/>
          <w:szCs w:val="24"/>
        </w:rPr>
        <w:t xml:space="preserve">твечать на вопросы учителя, самим задавать вопросы, находить нужную информацию в </w:t>
      </w:r>
      <w:r w:rsidRPr="00BA017E">
        <w:rPr>
          <w:rFonts w:ascii="Times New Roman" w:hAnsi="Times New Roman"/>
          <w:color w:val="000000"/>
          <w:sz w:val="24"/>
          <w:szCs w:val="24"/>
          <w:lang w:val="tt-RU"/>
        </w:rPr>
        <w:t xml:space="preserve"> СМИ, интернет-ресурсах; </w:t>
      </w:r>
      <w:r w:rsidRPr="00BA017E">
        <w:rPr>
          <w:rFonts w:ascii="Times New Roman" w:hAnsi="Times New Roman"/>
          <w:color w:val="000000"/>
          <w:sz w:val="24"/>
          <w:szCs w:val="24"/>
        </w:rPr>
        <w:t>определять умения, которые будут сформированы на основе изучения данного раздела</w:t>
      </w:r>
    </w:p>
    <w:p w:rsidR="00724304" w:rsidRPr="00BA017E" w:rsidRDefault="00724304" w:rsidP="00610B44">
      <w:pPr>
        <w:numPr>
          <w:ilvl w:val="0"/>
          <w:numId w:val="275"/>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sz w:val="24"/>
          <w:szCs w:val="24"/>
        </w:rPr>
        <w:t>использовать приобретённые знания для пр</w:t>
      </w:r>
      <w:r w:rsidRPr="00BA017E">
        <w:rPr>
          <w:rFonts w:ascii="Times New Roman" w:hAnsi="Times New Roman"/>
          <w:sz w:val="24"/>
          <w:szCs w:val="24"/>
          <w:lang w:val="tt-RU"/>
        </w:rPr>
        <w:t xml:space="preserve">оведения исследовательской работы; </w:t>
      </w:r>
    </w:p>
    <w:p w:rsidR="00724304" w:rsidRPr="00BA017E" w:rsidRDefault="00724304" w:rsidP="00610B44">
      <w:pPr>
        <w:numPr>
          <w:ilvl w:val="0"/>
          <w:numId w:val="275"/>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color w:val="000000"/>
          <w:sz w:val="24"/>
          <w:szCs w:val="24"/>
        </w:rPr>
        <w:t xml:space="preserve"> определять умения, которые будут сформированы на основе изучения данного раздела</w:t>
      </w:r>
    </w:p>
    <w:p w:rsidR="00724304" w:rsidRPr="00BA017E" w:rsidRDefault="00724304" w:rsidP="00610B44">
      <w:pPr>
        <w:numPr>
          <w:ilvl w:val="0"/>
          <w:numId w:val="275"/>
        </w:numPr>
        <w:shd w:val="clear" w:color="auto" w:fill="FFFFFF"/>
        <w:spacing w:line="294" w:lineRule="atLeast"/>
        <w:contextualSpacing/>
        <w:rPr>
          <w:rFonts w:ascii="Times New Roman" w:hAnsi="Times New Roman"/>
          <w:color w:val="000000"/>
          <w:sz w:val="24"/>
          <w:szCs w:val="24"/>
          <w:lang w:val="tt-RU"/>
        </w:rPr>
      </w:pPr>
      <w:r w:rsidRPr="00BA017E">
        <w:rPr>
          <w:rFonts w:ascii="Times New Roman" w:hAnsi="Times New Roman"/>
          <w:sz w:val="24"/>
          <w:szCs w:val="24"/>
        </w:rPr>
        <w:t>осуществлять запись выборочной информации;</w:t>
      </w:r>
    </w:p>
    <w:p w:rsidR="00724304" w:rsidRPr="00BA017E" w:rsidRDefault="00724304" w:rsidP="00C96F61">
      <w:pPr>
        <w:shd w:val="clear" w:color="auto" w:fill="FFFFFF"/>
        <w:spacing w:after="0" w:line="245" w:lineRule="atLeast"/>
        <w:ind w:left="720"/>
        <w:contextualSpacing/>
        <w:rPr>
          <w:rFonts w:ascii="Times New Roman" w:hAnsi="Times New Roman"/>
          <w:color w:val="000000"/>
          <w:sz w:val="24"/>
          <w:szCs w:val="24"/>
        </w:rPr>
      </w:pPr>
    </w:p>
    <w:p w:rsidR="00724304" w:rsidRPr="00BA017E" w:rsidRDefault="00724304" w:rsidP="00C96F61">
      <w:pPr>
        <w:shd w:val="clear" w:color="auto" w:fill="FFFFFF"/>
        <w:spacing w:after="0" w:line="245" w:lineRule="atLeast"/>
        <w:rPr>
          <w:rFonts w:ascii="Times New Roman" w:hAnsi="Times New Roman"/>
          <w:color w:val="000000"/>
          <w:sz w:val="24"/>
          <w:szCs w:val="24"/>
        </w:rPr>
      </w:pPr>
      <w:r w:rsidRPr="00BA017E">
        <w:rPr>
          <w:rFonts w:ascii="Times New Roman" w:hAnsi="Times New Roman"/>
          <w:b/>
          <w:bCs/>
          <w:color w:val="000000"/>
          <w:sz w:val="24"/>
          <w:szCs w:val="24"/>
        </w:rPr>
        <w:t>Коммуникативные универсальные учебные действия, т.е. научатся:</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д</w:t>
      </w:r>
      <w:r w:rsidRPr="00BA017E">
        <w:rPr>
          <w:rFonts w:ascii="Times New Roman" w:hAnsi="Times New Roman"/>
          <w:color w:val="000000"/>
          <w:sz w:val="24"/>
          <w:szCs w:val="24"/>
        </w:rPr>
        <w:t>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ф</w:t>
      </w:r>
      <w:r w:rsidRPr="00BA017E">
        <w:rPr>
          <w:rFonts w:ascii="Times New Roman" w:hAnsi="Times New Roman"/>
          <w:color w:val="000000"/>
          <w:sz w:val="24"/>
          <w:szCs w:val="24"/>
        </w:rPr>
        <w:t>ормулировать собственное мнение и позицию;</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д</w:t>
      </w:r>
      <w:r w:rsidRPr="00BA017E">
        <w:rPr>
          <w:rFonts w:ascii="Times New Roman" w:hAnsi="Times New Roman"/>
          <w:color w:val="000000"/>
          <w:sz w:val="24"/>
          <w:szCs w:val="24"/>
        </w:rPr>
        <w:t>оговариваться и приходить к общему решению в совместной деятельности, в том числе в ситуации столкновения интересов;</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с</w:t>
      </w:r>
      <w:r w:rsidRPr="00BA017E">
        <w:rPr>
          <w:rFonts w:ascii="Times New Roman" w:hAnsi="Times New Roman"/>
          <w:color w:val="000000"/>
          <w:sz w:val="24"/>
          <w:szCs w:val="24"/>
        </w:rPr>
        <w:t>троить понятные для партнера высказывания</w:t>
      </w:r>
      <w:r w:rsidRPr="00BA017E">
        <w:rPr>
          <w:rFonts w:ascii="Times New Roman" w:hAnsi="Times New Roman"/>
          <w:color w:val="000000"/>
          <w:sz w:val="24"/>
          <w:szCs w:val="24"/>
          <w:lang w:val="tt-RU"/>
        </w:rPr>
        <w:t xml:space="preserve">; </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з</w:t>
      </w:r>
      <w:r w:rsidRPr="00BA017E">
        <w:rPr>
          <w:rFonts w:ascii="Times New Roman" w:hAnsi="Times New Roman"/>
          <w:color w:val="000000"/>
          <w:sz w:val="24"/>
          <w:szCs w:val="24"/>
        </w:rPr>
        <w:t>адавать вопросы</w:t>
      </w:r>
      <w:r w:rsidRPr="00BA017E">
        <w:rPr>
          <w:rFonts w:ascii="Times New Roman" w:hAnsi="Times New Roman"/>
          <w:color w:val="000000"/>
          <w:sz w:val="24"/>
          <w:szCs w:val="24"/>
          <w:lang w:val="tt-RU"/>
        </w:rPr>
        <w:t xml:space="preserve">, </w:t>
      </w:r>
      <w:r w:rsidRPr="00BA017E">
        <w:rPr>
          <w:rFonts w:ascii="Times New Roman" w:hAnsi="Times New Roman"/>
          <w:sz w:val="24"/>
          <w:szCs w:val="24"/>
          <w:lang w:val="tt-RU"/>
        </w:rPr>
        <w:t xml:space="preserve"> </w:t>
      </w:r>
      <w:r w:rsidRPr="00BA017E">
        <w:rPr>
          <w:rFonts w:ascii="Times New Roman" w:hAnsi="Times New Roman"/>
          <w:sz w:val="24"/>
          <w:szCs w:val="24"/>
        </w:rPr>
        <w:t>необходимые для совместной работы с партнёрами</w:t>
      </w:r>
      <w:r w:rsidRPr="00BA017E">
        <w:rPr>
          <w:rFonts w:ascii="Times New Roman" w:hAnsi="Times New Roman"/>
          <w:color w:val="000000"/>
          <w:sz w:val="24"/>
          <w:szCs w:val="24"/>
          <w:lang w:val="tt-RU"/>
        </w:rPr>
        <w:t xml:space="preserve"> </w:t>
      </w:r>
      <w:r w:rsidRPr="00BA017E">
        <w:rPr>
          <w:rFonts w:ascii="Times New Roman" w:hAnsi="Times New Roman"/>
          <w:color w:val="000000"/>
          <w:sz w:val="24"/>
          <w:szCs w:val="24"/>
        </w:rPr>
        <w:t>;</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а</w:t>
      </w:r>
      <w:r w:rsidRPr="00BA017E">
        <w:rPr>
          <w:rFonts w:ascii="Times New Roman" w:hAnsi="Times New Roman"/>
          <w:color w:val="000000"/>
          <w:sz w:val="24"/>
          <w:szCs w:val="24"/>
        </w:rPr>
        <w:t>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color w:val="000000"/>
          <w:sz w:val="24"/>
          <w:szCs w:val="24"/>
          <w:lang w:val="tt-RU"/>
        </w:rPr>
        <w:t>у</w:t>
      </w:r>
      <w:r w:rsidRPr="00BA017E">
        <w:rPr>
          <w:rFonts w:ascii="Times New Roman" w:hAnsi="Times New Roman"/>
          <w:color w:val="000000"/>
          <w:sz w:val="24"/>
          <w:szCs w:val="24"/>
        </w:rPr>
        <w:t>частвовать в диалоге; слушать и понимать других</w:t>
      </w:r>
      <w:r w:rsidRPr="00BA017E">
        <w:rPr>
          <w:rFonts w:ascii="Times New Roman" w:hAnsi="Times New Roman"/>
          <w:color w:val="000000"/>
          <w:sz w:val="24"/>
          <w:szCs w:val="24"/>
          <w:lang w:val="tt-RU"/>
        </w:rPr>
        <w:t>;</w:t>
      </w:r>
    </w:p>
    <w:p w:rsidR="00724304" w:rsidRPr="00BA017E" w:rsidRDefault="00724304" w:rsidP="00610B44">
      <w:pPr>
        <w:numPr>
          <w:ilvl w:val="0"/>
          <w:numId w:val="276"/>
        </w:numPr>
        <w:shd w:val="clear" w:color="auto" w:fill="FFFFFF"/>
        <w:spacing w:after="0" w:line="245" w:lineRule="atLeast"/>
        <w:rPr>
          <w:rFonts w:ascii="Times New Roman" w:hAnsi="Times New Roman"/>
          <w:color w:val="000000"/>
          <w:sz w:val="24"/>
          <w:szCs w:val="24"/>
        </w:rPr>
      </w:pPr>
      <w:r w:rsidRPr="00BA017E">
        <w:rPr>
          <w:rFonts w:ascii="Times New Roman" w:hAnsi="Times New Roman"/>
          <w:sz w:val="24"/>
          <w:szCs w:val="24"/>
        </w:rPr>
        <w:t>выражать речь в устной и письменной форме;</w:t>
      </w:r>
    </w:p>
    <w:p w:rsidR="00724304" w:rsidRPr="00BA017E" w:rsidRDefault="00724304" w:rsidP="00C96F61">
      <w:pPr>
        <w:shd w:val="clear" w:color="auto" w:fill="FFFFFF"/>
        <w:spacing w:after="0" w:line="245" w:lineRule="atLeast"/>
        <w:rPr>
          <w:rFonts w:ascii="Times New Roman" w:hAnsi="Times New Roman"/>
          <w:color w:val="000000"/>
          <w:sz w:val="24"/>
          <w:szCs w:val="24"/>
        </w:rPr>
      </w:pPr>
    </w:p>
    <w:p w:rsidR="00724304" w:rsidRPr="00BA017E" w:rsidRDefault="00724304" w:rsidP="00C96F61">
      <w:pPr>
        <w:shd w:val="clear" w:color="auto" w:fill="FFFFFF"/>
        <w:spacing w:after="0" w:line="245" w:lineRule="atLeast"/>
        <w:rPr>
          <w:rFonts w:ascii="Arial" w:hAnsi="Arial" w:cs="Arial"/>
          <w:color w:val="000000"/>
          <w:sz w:val="24"/>
          <w:szCs w:val="24"/>
        </w:rPr>
      </w:pPr>
      <w:r w:rsidRPr="00BA017E">
        <w:rPr>
          <w:rFonts w:ascii="Times New Roman" w:hAnsi="Times New Roman"/>
          <w:b/>
          <w:bCs/>
          <w:color w:val="000000"/>
          <w:sz w:val="24"/>
          <w:szCs w:val="24"/>
        </w:rPr>
        <w:t>Ожидаемый результат:</w:t>
      </w:r>
    </w:p>
    <w:p w:rsidR="00724304" w:rsidRPr="00BA017E" w:rsidRDefault="00724304" w:rsidP="00610B44">
      <w:pPr>
        <w:numPr>
          <w:ilvl w:val="0"/>
          <w:numId w:val="277"/>
        </w:numPr>
        <w:shd w:val="clear" w:color="auto" w:fill="FFFFFF"/>
        <w:spacing w:after="0" w:line="245" w:lineRule="atLeast"/>
        <w:rPr>
          <w:rFonts w:ascii="Arial" w:hAnsi="Arial" w:cs="Arial"/>
          <w:color w:val="000000"/>
          <w:sz w:val="24"/>
          <w:szCs w:val="24"/>
        </w:rPr>
      </w:pPr>
      <w:r w:rsidRPr="00BA017E">
        <w:rPr>
          <w:rFonts w:ascii="Times New Roman" w:hAnsi="Times New Roman"/>
          <w:color w:val="000000"/>
          <w:sz w:val="24"/>
          <w:szCs w:val="24"/>
        </w:rPr>
        <w:t>рост познавательной активности у ребят;</w:t>
      </w:r>
    </w:p>
    <w:p w:rsidR="00724304" w:rsidRPr="00BA017E" w:rsidRDefault="00724304" w:rsidP="00610B44">
      <w:pPr>
        <w:numPr>
          <w:ilvl w:val="0"/>
          <w:numId w:val="277"/>
        </w:numPr>
        <w:shd w:val="clear" w:color="auto" w:fill="FFFFFF"/>
        <w:spacing w:after="0" w:line="245" w:lineRule="atLeast"/>
        <w:rPr>
          <w:rFonts w:ascii="Arial" w:hAnsi="Arial" w:cs="Arial"/>
          <w:color w:val="000000"/>
          <w:sz w:val="24"/>
          <w:szCs w:val="24"/>
        </w:rPr>
      </w:pPr>
      <w:r w:rsidRPr="00BA017E">
        <w:rPr>
          <w:rFonts w:ascii="Times New Roman" w:hAnsi="Times New Roman"/>
          <w:color w:val="000000"/>
          <w:sz w:val="24"/>
          <w:szCs w:val="24"/>
        </w:rPr>
        <w:t>увеличение числа школьников, занимающихся исследовательской, поисковой работой.</w:t>
      </w:r>
    </w:p>
    <w:p w:rsidR="00724304" w:rsidRPr="00BA017E" w:rsidRDefault="00724304" w:rsidP="00610B44">
      <w:pPr>
        <w:numPr>
          <w:ilvl w:val="0"/>
          <w:numId w:val="277"/>
        </w:numPr>
        <w:shd w:val="clear" w:color="auto" w:fill="FFFFFF"/>
        <w:spacing w:after="0" w:line="245" w:lineRule="atLeast"/>
        <w:rPr>
          <w:rFonts w:ascii="Arial" w:hAnsi="Arial" w:cs="Arial"/>
          <w:color w:val="000000"/>
          <w:sz w:val="24"/>
          <w:szCs w:val="24"/>
        </w:rPr>
      </w:pPr>
      <w:r w:rsidRPr="00BA017E">
        <w:rPr>
          <w:rFonts w:ascii="Times New Roman" w:hAnsi="Times New Roman"/>
          <w:color w:val="000000"/>
          <w:sz w:val="24"/>
          <w:szCs w:val="24"/>
        </w:rPr>
        <w:t>формирование у учащихся эстетического, творческого подхода к оформлению материалов;</w:t>
      </w:r>
    </w:p>
    <w:p w:rsidR="00724304" w:rsidRPr="00BA017E" w:rsidRDefault="00724304" w:rsidP="00610B44">
      <w:pPr>
        <w:numPr>
          <w:ilvl w:val="0"/>
          <w:numId w:val="277"/>
        </w:numPr>
        <w:shd w:val="clear" w:color="auto" w:fill="FFFFFF"/>
        <w:spacing w:after="0" w:line="245" w:lineRule="atLeast"/>
        <w:rPr>
          <w:rFonts w:ascii="Arial" w:hAnsi="Arial" w:cs="Arial"/>
          <w:color w:val="000000"/>
          <w:sz w:val="24"/>
          <w:szCs w:val="24"/>
        </w:rPr>
      </w:pPr>
      <w:r w:rsidRPr="00BA017E">
        <w:rPr>
          <w:rFonts w:ascii="Times New Roman" w:hAnsi="Times New Roman"/>
          <w:color w:val="000000"/>
          <w:sz w:val="24"/>
          <w:szCs w:val="24"/>
        </w:rPr>
        <w:t>развитие наблюдательности, зрительной памяти, воображения</w:t>
      </w:r>
      <w:r w:rsidRPr="00BA017E">
        <w:rPr>
          <w:rFonts w:ascii="Times New Roman" w:hAnsi="Times New Roman"/>
          <w:color w:val="000000"/>
          <w:sz w:val="24"/>
          <w:szCs w:val="24"/>
          <w:lang w:val="tt-RU"/>
        </w:rPr>
        <w:t>;</w:t>
      </w:r>
    </w:p>
    <w:p w:rsidR="00724304" w:rsidRPr="00BA017E" w:rsidRDefault="00724304" w:rsidP="00610B44">
      <w:pPr>
        <w:numPr>
          <w:ilvl w:val="0"/>
          <w:numId w:val="277"/>
        </w:numPr>
        <w:shd w:val="clear" w:color="auto" w:fill="FFFFFF"/>
        <w:spacing w:after="0" w:line="245" w:lineRule="atLeast"/>
        <w:rPr>
          <w:rFonts w:ascii="Arial" w:hAnsi="Arial" w:cs="Arial"/>
          <w:color w:val="000000"/>
          <w:sz w:val="24"/>
          <w:szCs w:val="24"/>
        </w:rPr>
      </w:pPr>
      <w:r w:rsidRPr="00BA017E">
        <w:rPr>
          <w:rFonts w:ascii="Arial" w:hAnsi="Arial" w:cs="Arial"/>
          <w:color w:val="000000"/>
          <w:sz w:val="24"/>
          <w:szCs w:val="24"/>
          <w:lang w:val="tt-RU"/>
        </w:rPr>
        <w:t>п</w:t>
      </w:r>
      <w:r w:rsidRPr="00BA017E">
        <w:rPr>
          <w:rFonts w:ascii="Times New Roman" w:hAnsi="Times New Roman"/>
          <w:color w:val="000000"/>
          <w:sz w:val="24"/>
          <w:szCs w:val="24"/>
        </w:rPr>
        <w:t>овышение уровня обученности школьников и качества знаний в области</w:t>
      </w:r>
      <w:r w:rsidRPr="00BA017E">
        <w:rPr>
          <w:rFonts w:ascii="Times New Roman" w:hAnsi="Times New Roman"/>
          <w:color w:val="000000"/>
          <w:sz w:val="24"/>
          <w:szCs w:val="24"/>
          <w:lang w:val="tt-RU"/>
        </w:rPr>
        <w:t xml:space="preserve">  краеведения;</w:t>
      </w:r>
    </w:p>
    <w:p w:rsidR="00724304" w:rsidRPr="00BA017E" w:rsidRDefault="00724304" w:rsidP="00C96F61">
      <w:pPr>
        <w:shd w:val="clear" w:color="auto" w:fill="FFFFFF"/>
        <w:spacing w:after="135" w:line="240" w:lineRule="auto"/>
        <w:rPr>
          <w:rFonts w:ascii="Times New Roman" w:hAnsi="Times New Roman"/>
          <w:sz w:val="24"/>
          <w:szCs w:val="24"/>
        </w:rPr>
      </w:pPr>
    </w:p>
    <w:p w:rsidR="00724304" w:rsidRPr="00BA017E" w:rsidRDefault="00724304" w:rsidP="00C96F61">
      <w:pPr>
        <w:shd w:val="clear" w:color="auto" w:fill="FFFFFF"/>
        <w:spacing w:after="135" w:line="240" w:lineRule="auto"/>
        <w:rPr>
          <w:rFonts w:ascii="Times New Roman" w:hAnsi="Times New Roman"/>
          <w:sz w:val="24"/>
          <w:szCs w:val="24"/>
          <w:lang w:val="tt-RU"/>
        </w:rPr>
      </w:pPr>
      <w:r w:rsidRPr="00BA017E">
        <w:rPr>
          <w:rFonts w:ascii="Times New Roman" w:hAnsi="Times New Roman"/>
          <w:color w:val="000000"/>
          <w:sz w:val="27"/>
          <w:szCs w:val="27"/>
          <w:lang w:val="tt-RU"/>
        </w:rPr>
        <w:t xml:space="preserve">                           </w:t>
      </w:r>
      <w:r w:rsidRPr="00BA017E">
        <w:rPr>
          <w:rFonts w:ascii="Times New Roman" w:hAnsi="Times New Roman"/>
          <w:color w:val="000000"/>
          <w:sz w:val="24"/>
          <w:szCs w:val="24"/>
        </w:rPr>
        <w:t>Программа предусматривает проведение  работы детей в группах, парах, индивидуальная работа, работа с привлечением родителей. Занятия проводятся </w:t>
      </w:r>
      <w:r w:rsidRPr="00BA017E">
        <w:rPr>
          <w:rFonts w:ascii="Times New Roman" w:hAnsi="Times New Roman"/>
          <w:bCs/>
          <w:iCs/>
          <w:color w:val="000000"/>
          <w:sz w:val="24"/>
          <w:szCs w:val="24"/>
        </w:rPr>
        <w:t>1 раз в неделю</w:t>
      </w:r>
      <w:r w:rsidRPr="00BA017E">
        <w:rPr>
          <w:rFonts w:ascii="Times New Roman" w:hAnsi="Times New Roman"/>
          <w:color w:val="000000"/>
          <w:sz w:val="24"/>
          <w:szCs w:val="24"/>
        </w:rPr>
        <w:t> в учебном кабинете, в  библиотек</w:t>
      </w:r>
      <w:r w:rsidRPr="00BA017E">
        <w:rPr>
          <w:rFonts w:ascii="Times New Roman" w:hAnsi="Times New Roman"/>
          <w:color w:val="000000"/>
          <w:sz w:val="24"/>
          <w:szCs w:val="24"/>
          <w:lang w:val="tt-RU"/>
        </w:rPr>
        <w:t xml:space="preserve">е. Работа на  занятиях  предусматривает </w:t>
      </w:r>
      <w:r w:rsidRPr="00BA017E">
        <w:rPr>
          <w:rFonts w:ascii="Times New Roman" w:hAnsi="Times New Roman"/>
          <w:color w:val="000000"/>
          <w:sz w:val="24"/>
          <w:szCs w:val="24"/>
        </w:rPr>
        <w:t>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w:t>
      </w:r>
      <w:r w:rsidRPr="00BA017E">
        <w:rPr>
          <w:rFonts w:ascii="Times New Roman" w:hAnsi="Times New Roman"/>
          <w:color w:val="000000"/>
          <w:sz w:val="24"/>
          <w:szCs w:val="24"/>
          <w:lang w:val="tt-RU"/>
        </w:rPr>
        <w:t xml:space="preserve"> родители, учителя, люди старшего поколения. </w:t>
      </w:r>
    </w:p>
    <w:p w:rsidR="00724304" w:rsidRPr="00BA017E" w:rsidRDefault="00724304" w:rsidP="00C96F61">
      <w:pPr>
        <w:ind w:left="360"/>
        <w:jc w:val="center"/>
        <w:rPr>
          <w:rFonts w:ascii="Times New Roman" w:hAnsi="Times New Roman"/>
          <w:sz w:val="24"/>
          <w:szCs w:val="24"/>
          <w:lang w:val="tt-RU"/>
        </w:rPr>
      </w:pPr>
      <w:r w:rsidRPr="00BA017E">
        <w:rPr>
          <w:rFonts w:ascii="Times New Roman" w:hAnsi="Times New Roman"/>
          <w:b/>
          <w:sz w:val="24"/>
          <w:szCs w:val="24"/>
          <w:lang w:val="tt-RU"/>
        </w:rPr>
        <w:t>Требования  к  уровню подготовки обучающихся.</w:t>
      </w:r>
    </w:p>
    <w:p w:rsidR="00724304" w:rsidRPr="00BA017E" w:rsidRDefault="00724304" w:rsidP="00C96F61">
      <w:pPr>
        <w:shd w:val="clear" w:color="auto" w:fill="FFFFFF"/>
        <w:spacing w:after="0" w:line="245" w:lineRule="atLeast"/>
        <w:rPr>
          <w:rFonts w:ascii="Times New Roman" w:hAnsi="Times New Roman"/>
          <w:color w:val="000000"/>
          <w:sz w:val="24"/>
          <w:szCs w:val="24"/>
        </w:rPr>
      </w:pPr>
    </w:p>
    <w:p w:rsidR="00724304" w:rsidRPr="00BA017E" w:rsidRDefault="00724304" w:rsidP="00C96F61">
      <w:pPr>
        <w:shd w:val="clear" w:color="auto" w:fill="FFFFFF"/>
        <w:spacing w:after="0" w:line="245" w:lineRule="atLeast"/>
        <w:rPr>
          <w:rFonts w:ascii="Times New Roman" w:hAnsi="Times New Roman"/>
          <w:color w:val="000000"/>
          <w:sz w:val="24"/>
          <w:szCs w:val="24"/>
        </w:rPr>
      </w:pPr>
      <w:r w:rsidRPr="00BA017E">
        <w:rPr>
          <w:rFonts w:ascii="Times New Roman" w:hAnsi="Times New Roman"/>
          <w:b/>
          <w:bCs/>
          <w:color w:val="000000"/>
          <w:sz w:val="24"/>
          <w:szCs w:val="24"/>
        </w:rPr>
        <w:t>Обучающиеся должны знать:</w:t>
      </w:r>
    </w:p>
    <w:p w:rsidR="00724304" w:rsidRPr="00BA017E" w:rsidRDefault="00724304" w:rsidP="00C96F61">
      <w:pPr>
        <w:shd w:val="clear" w:color="auto" w:fill="FFFFFF"/>
        <w:spacing w:after="0" w:line="245" w:lineRule="atLeast"/>
        <w:ind w:left="720"/>
        <w:contextualSpacing/>
        <w:rPr>
          <w:rFonts w:ascii="Times New Roman" w:hAnsi="Times New Roman"/>
          <w:color w:val="000000"/>
          <w:sz w:val="24"/>
          <w:szCs w:val="24"/>
        </w:rPr>
      </w:pP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rPr>
        <w:t>старинные традиции и  обычаи калмыцкого народа</w:t>
      </w:r>
      <w:r w:rsidRPr="00BA017E">
        <w:rPr>
          <w:rFonts w:ascii="Times New Roman" w:hAnsi="Times New Roman"/>
          <w:color w:val="000000"/>
          <w:sz w:val="24"/>
          <w:szCs w:val="24"/>
          <w:lang w:val="tt-RU"/>
        </w:rPr>
        <w:t xml:space="preserve">: </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 xml:space="preserve">семейные традиции: </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 xml:space="preserve">знать значение благопожеланий;  произносить  благопожелания; </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rPr>
        <w:t>знать значение национальных праздников Зул и Цаган Сар</w:t>
      </w:r>
      <w:r w:rsidRPr="00BA017E">
        <w:rPr>
          <w:rFonts w:ascii="Times New Roman" w:hAnsi="Times New Roman"/>
          <w:color w:val="000000"/>
          <w:sz w:val="24"/>
          <w:szCs w:val="24"/>
          <w:lang w:val="tt-RU"/>
        </w:rPr>
        <w:t xml:space="preserve">; </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жилища калмыков; знать   части кибитки;</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традиционные блюда калмыков;</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lang w:val="tt-RU"/>
        </w:rPr>
        <w:t xml:space="preserve">национальная одежда; </w:t>
      </w:r>
    </w:p>
    <w:p w:rsidR="00724304" w:rsidRPr="00BA017E" w:rsidRDefault="00724304" w:rsidP="00610B44">
      <w:pPr>
        <w:numPr>
          <w:ilvl w:val="0"/>
          <w:numId w:val="278"/>
        </w:numPr>
        <w:shd w:val="clear" w:color="auto" w:fill="FFFFFF"/>
        <w:spacing w:after="0" w:line="245" w:lineRule="atLeast"/>
        <w:contextualSpacing/>
        <w:rPr>
          <w:rFonts w:ascii="Times New Roman" w:hAnsi="Times New Roman"/>
          <w:color w:val="000000"/>
          <w:sz w:val="24"/>
          <w:szCs w:val="24"/>
        </w:rPr>
      </w:pPr>
      <w:r w:rsidRPr="00BA017E">
        <w:rPr>
          <w:rFonts w:ascii="Times New Roman" w:hAnsi="Times New Roman"/>
          <w:color w:val="000000"/>
          <w:sz w:val="24"/>
          <w:szCs w:val="24"/>
        </w:rPr>
        <w:t>знать содержание калмыцких народных сказок</w:t>
      </w:r>
    </w:p>
    <w:p w:rsidR="00724304" w:rsidRPr="00BA017E" w:rsidRDefault="00724304" w:rsidP="00C96F61">
      <w:pPr>
        <w:shd w:val="clear" w:color="auto" w:fill="FFFFFF"/>
        <w:spacing w:after="0" w:line="245" w:lineRule="atLeast"/>
        <w:rPr>
          <w:rFonts w:ascii="Times New Roman" w:hAnsi="Times New Roman"/>
          <w:color w:val="000000"/>
          <w:sz w:val="24"/>
          <w:szCs w:val="24"/>
        </w:rPr>
      </w:pPr>
    </w:p>
    <w:p w:rsidR="00724304" w:rsidRPr="00BA017E" w:rsidRDefault="00724304" w:rsidP="00C96F61">
      <w:pPr>
        <w:shd w:val="clear" w:color="auto" w:fill="FFFFFF"/>
        <w:spacing w:after="0" w:line="240" w:lineRule="auto"/>
        <w:rPr>
          <w:rFonts w:ascii="Times New Roman" w:hAnsi="Times New Roman"/>
          <w:b/>
          <w:bCs/>
          <w:color w:val="000000"/>
          <w:sz w:val="24"/>
          <w:szCs w:val="24"/>
          <w:lang w:val="tt-RU"/>
        </w:rPr>
      </w:pPr>
      <w:r w:rsidRPr="00BA017E">
        <w:rPr>
          <w:rFonts w:ascii="Times New Roman" w:hAnsi="Times New Roman"/>
          <w:b/>
          <w:bCs/>
          <w:color w:val="000000"/>
          <w:sz w:val="24"/>
          <w:szCs w:val="24"/>
        </w:rPr>
        <w:t>Уметь:</w:t>
      </w:r>
    </w:p>
    <w:p w:rsidR="00724304" w:rsidRPr="00BA017E" w:rsidRDefault="00724304" w:rsidP="00610B44">
      <w:pPr>
        <w:numPr>
          <w:ilvl w:val="1"/>
          <w:numId w:val="276"/>
        </w:numPr>
        <w:contextualSpacing/>
        <w:rPr>
          <w:rFonts w:ascii="Times New Roman" w:hAnsi="Times New Roman"/>
          <w:sz w:val="24"/>
          <w:szCs w:val="24"/>
        </w:rPr>
      </w:pPr>
      <w:r w:rsidRPr="00BA017E">
        <w:rPr>
          <w:rFonts w:ascii="Times New Roman" w:hAnsi="Times New Roman"/>
          <w:sz w:val="24"/>
          <w:szCs w:val="24"/>
        </w:rPr>
        <w:t>планировать свою работу, работать в группах</w:t>
      </w:r>
      <w:r w:rsidRPr="00BA017E">
        <w:rPr>
          <w:rFonts w:ascii="Times New Roman" w:hAnsi="Times New Roman"/>
          <w:sz w:val="24"/>
          <w:szCs w:val="24"/>
          <w:lang w:val="tt-RU"/>
        </w:rPr>
        <w:t xml:space="preserve">; </w:t>
      </w:r>
    </w:p>
    <w:p w:rsidR="00724304" w:rsidRPr="00BA017E" w:rsidRDefault="00724304" w:rsidP="00610B44">
      <w:pPr>
        <w:numPr>
          <w:ilvl w:val="1"/>
          <w:numId w:val="276"/>
        </w:numPr>
        <w:contextualSpacing/>
        <w:rPr>
          <w:rFonts w:ascii="Times New Roman" w:hAnsi="Times New Roman"/>
          <w:sz w:val="24"/>
          <w:szCs w:val="24"/>
        </w:rPr>
      </w:pPr>
      <w:r w:rsidRPr="00BA017E">
        <w:rPr>
          <w:rFonts w:ascii="Times New Roman" w:hAnsi="Times New Roman"/>
          <w:color w:val="000000"/>
          <w:sz w:val="24"/>
          <w:szCs w:val="24"/>
        </w:rPr>
        <w:t>произносить благопожелания в честь того или иного события;</w:t>
      </w:r>
    </w:p>
    <w:p w:rsidR="00724304" w:rsidRPr="00BA017E" w:rsidRDefault="00724304" w:rsidP="00610B44">
      <w:pPr>
        <w:numPr>
          <w:ilvl w:val="1"/>
          <w:numId w:val="276"/>
        </w:numPr>
        <w:contextualSpacing/>
        <w:rPr>
          <w:rFonts w:ascii="Times New Roman" w:hAnsi="Times New Roman"/>
          <w:sz w:val="24"/>
          <w:szCs w:val="24"/>
        </w:rPr>
      </w:pPr>
      <w:r w:rsidRPr="00BA017E">
        <w:rPr>
          <w:rFonts w:ascii="Times New Roman" w:hAnsi="Times New Roman"/>
          <w:color w:val="000000"/>
          <w:sz w:val="24"/>
          <w:szCs w:val="24"/>
        </w:rPr>
        <w:t xml:space="preserve"> </w:t>
      </w:r>
      <w:r w:rsidRPr="00BA017E">
        <w:rPr>
          <w:rFonts w:ascii="Times New Roman" w:hAnsi="Times New Roman"/>
          <w:color w:val="000000"/>
          <w:sz w:val="24"/>
          <w:szCs w:val="24"/>
          <w:lang w:val="tt-RU"/>
        </w:rPr>
        <w:t>составлять небольшой сценарий проведения  “Зул”</w:t>
      </w:r>
      <w:r w:rsidRPr="00BA017E">
        <w:rPr>
          <w:rFonts w:ascii="Times New Roman" w:hAnsi="Times New Roman"/>
          <w:color w:val="000000"/>
          <w:sz w:val="24"/>
          <w:szCs w:val="24"/>
        </w:rPr>
        <w:t>;</w:t>
      </w:r>
      <w:r w:rsidRPr="00BA017E">
        <w:rPr>
          <w:rFonts w:ascii="Times New Roman" w:hAnsi="Times New Roman"/>
          <w:color w:val="000000"/>
          <w:sz w:val="24"/>
          <w:szCs w:val="24"/>
          <w:lang w:val="tt-RU"/>
        </w:rPr>
        <w:t xml:space="preserve"> “</w:t>
      </w:r>
      <w:r w:rsidRPr="00BA017E">
        <w:rPr>
          <w:rFonts w:ascii="Times New Roman" w:hAnsi="Times New Roman"/>
          <w:color w:val="000000"/>
          <w:sz w:val="24"/>
          <w:szCs w:val="24"/>
        </w:rPr>
        <w:t>Ц</w:t>
      </w:r>
      <w:r w:rsidRPr="00BA017E">
        <w:rPr>
          <w:rFonts w:ascii="Times New Roman" w:hAnsi="Times New Roman"/>
          <w:color w:val="000000"/>
          <w:sz w:val="24"/>
          <w:szCs w:val="24"/>
          <w:lang w:val="tt-RU"/>
        </w:rPr>
        <w:t>аган Сар”</w:t>
      </w:r>
    </w:p>
    <w:p w:rsidR="00724304" w:rsidRPr="00BA017E" w:rsidRDefault="00724304" w:rsidP="00610B44">
      <w:pPr>
        <w:numPr>
          <w:ilvl w:val="1"/>
          <w:numId w:val="276"/>
        </w:numPr>
        <w:contextualSpacing/>
        <w:rPr>
          <w:rFonts w:ascii="Times New Roman" w:hAnsi="Times New Roman"/>
          <w:sz w:val="24"/>
          <w:szCs w:val="24"/>
        </w:rPr>
      </w:pPr>
      <w:r w:rsidRPr="00BA017E">
        <w:rPr>
          <w:rFonts w:ascii="Times New Roman" w:hAnsi="Times New Roman"/>
          <w:color w:val="000000"/>
          <w:sz w:val="24"/>
          <w:szCs w:val="24"/>
          <w:lang w:val="tt-RU"/>
        </w:rPr>
        <w:t>представлять свою творческую работу;</w:t>
      </w:r>
    </w:p>
    <w:p w:rsidR="00724304" w:rsidRDefault="00724304" w:rsidP="00C96F61"/>
    <w:p w:rsidR="00724304" w:rsidRPr="006E4DEA" w:rsidRDefault="00724304" w:rsidP="00C96F61">
      <w:pPr>
        <w:pStyle w:val="afff0"/>
        <w:rPr>
          <w:sz w:val="23"/>
          <w:szCs w:val="23"/>
        </w:rPr>
      </w:pPr>
      <w:r>
        <w:rPr>
          <w:b/>
          <w:sz w:val="23"/>
          <w:szCs w:val="23"/>
        </w:rPr>
        <w:t>П</w:t>
      </w:r>
      <w:r w:rsidRPr="00C96F61">
        <w:rPr>
          <w:b/>
          <w:sz w:val="23"/>
          <w:szCs w:val="23"/>
        </w:rPr>
        <w:t>рограмма  по внеурочной деятельности «Интересные страницы истории Калмыкии»</w:t>
      </w:r>
      <w:r w:rsidRPr="006E4DEA">
        <w:rPr>
          <w:sz w:val="23"/>
          <w:szCs w:val="23"/>
        </w:rPr>
        <w:t xml:space="preserve"> направлена на изучение истории Калмыкии. Краеведение имеет большое значение в воспитании патриотических чувств школьников, расширении кругозора, развитии их интеллектуального и творческого потенциала. </w:t>
      </w:r>
    </w:p>
    <w:p w:rsidR="00724304" w:rsidRPr="006E4DEA" w:rsidRDefault="00724304" w:rsidP="00C96F61">
      <w:pPr>
        <w:pStyle w:val="afff0"/>
        <w:rPr>
          <w:sz w:val="23"/>
          <w:szCs w:val="23"/>
        </w:rPr>
      </w:pPr>
      <w:r w:rsidRPr="006E4DEA">
        <w:rPr>
          <w:sz w:val="23"/>
          <w:szCs w:val="23"/>
        </w:rPr>
        <w:t xml:space="preserve">     Исходя из возрастных особенностей школьников, главной задачей  работы по изучению родного края является воспитание у них устойчивого интереса и познавательного отношения к краеведческому материалу.</w:t>
      </w:r>
    </w:p>
    <w:p w:rsidR="00724304" w:rsidRPr="006E4DEA" w:rsidRDefault="00724304" w:rsidP="00C96F61">
      <w:pPr>
        <w:pStyle w:val="afff0"/>
        <w:rPr>
          <w:i/>
          <w:iCs/>
          <w:sz w:val="23"/>
          <w:szCs w:val="23"/>
        </w:rPr>
      </w:pPr>
      <w:r w:rsidRPr="006E4DEA">
        <w:rPr>
          <w:sz w:val="23"/>
          <w:szCs w:val="23"/>
        </w:rPr>
        <w:t xml:space="preserve">     Краеведение - это сфера научной, культурно-просветительской и памятнико-охранительной деятельности определенной тематики: прошлое и настоящее какого-либо «края», а также сфера общественной деятельности той же направленности, к которой причастны не только ученые-специалисты, но и широкий круг лиц, преимущественно местных жителей.</w:t>
      </w:r>
    </w:p>
    <w:p w:rsidR="00724304" w:rsidRPr="006E4DEA" w:rsidRDefault="00724304" w:rsidP="00C96F61">
      <w:pPr>
        <w:pStyle w:val="afff0"/>
        <w:rPr>
          <w:i/>
          <w:sz w:val="23"/>
          <w:szCs w:val="23"/>
        </w:rPr>
      </w:pPr>
      <w:r w:rsidRPr="006E4DEA">
        <w:rPr>
          <w:sz w:val="23"/>
          <w:szCs w:val="23"/>
        </w:rPr>
        <w:t xml:space="preserve">     На современном этапе развития образования, когда у обучающихся появилось больше возможностей узнать о мировой истории и культуре, изучение родного края при недостаточном обеспечении методической и учебной литературой становится актуальной как ведущий фактор воспитания патриотизма.</w:t>
      </w:r>
    </w:p>
    <w:p w:rsidR="00724304" w:rsidRPr="006E4DEA" w:rsidRDefault="00724304" w:rsidP="00C96F61">
      <w:pPr>
        <w:pStyle w:val="afff0"/>
        <w:rPr>
          <w:sz w:val="23"/>
          <w:szCs w:val="23"/>
        </w:rPr>
      </w:pPr>
      <w:r w:rsidRPr="006E4DEA">
        <w:rPr>
          <w:sz w:val="23"/>
          <w:szCs w:val="23"/>
        </w:rPr>
        <w:t xml:space="preserve">     Важность данной проблемы отражена в целом ряде документов: Законом «Об образовании», где один из целевых ориентиров документа направлен на защиту национальных культур и региональных культурных традиций; в проекте «Национальной доктрины образования в Российской Федерации» подчеркивается, что система образования призвана обеспечить «историческую преемственность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w:t>
      </w:r>
    </w:p>
    <w:p w:rsidR="00724304" w:rsidRPr="006E4DEA" w:rsidRDefault="00724304" w:rsidP="00C96F61">
      <w:pPr>
        <w:pStyle w:val="afff0"/>
        <w:rPr>
          <w:iCs/>
          <w:sz w:val="23"/>
          <w:szCs w:val="23"/>
        </w:rPr>
      </w:pPr>
      <w:r w:rsidRPr="006E4DEA">
        <w:rPr>
          <w:sz w:val="23"/>
          <w:szCs w:val="23"/>
        </w:rPr>
        <w:t xml:space="preserve">     Программа патриотического воспитания школьников на основе изучения истории и культуры родного края </w:t>
      </w:r>
      <w:r w:rsidRPr="006E4DEA">
        <w:rPr>
          <w:iCs/>
          <w:sz w:val="23"/>
          <w:szCs w:val="23"/>
        </w:rPr>
        <w:t xml:space="preserve">служит решению образовательных и воспитательных задач современной школы. </w:t>
      </w:r>
      <w:r w:rsidRPr="006E4DEA">
        <w:rPr>
          <w:sz w:val="23"/>
          <w:szCs w:val="23"/>
        </w:rPr>
        <w:t xml:space="preserve">Программа призвана обогатить знаниями об историческом прошлом  нашего края, культурных традициях прошлого и настоящего, воспитывать школьников на примерах мужества, героизма и мудрости наших земляков, развивать интеллектуальные и творческие способности учащихся, воспитывать чувства гражданственности и патриотизма. </w:t>
      </w:r>
    </w:p>
    <w:p w:rsidR="00724304" w:rsidRPr="006E4DEA" w:rsidRDefault="00724304" w:rsidP="00C96F61">
      <w:pPr>
        <w:pStyle w:val="afff0"/>
        <w:rPr>
          <w:iCs/>
          <w:sz w:val="23"/>
          <w:szCs w:val="23"/>
        </w:rPr>
      </w:pPr>
      <w:r w:rsidRPr="006E4DEA">
        <w:rPr>
          <w:iCs/>
          <w:sz w:val="23"/>
          <w:szCs w:val="23"/>
        </w:rPr>
        <w:t xml:space="preserve">     Программа направлена на активизацию интеллектуально-творческой  деятельности обучающихся  в мероприятиях, посвящённых изучению истории родного края.</w:t>
      </w:r>
    </w:p>
    <w:p w:rsidR="00724304" w:rsidRPr="006E4DEA" w:rsidRDefault="00724304" w:rsidP="00C96F61">
      <w:pPr>
        <w:pStyle w:val="afff0"/>
        <w:rPr>
          <w:iCs/>
          <w:sz w:val="23"/>
          <w:szCs w:val="23"/>
        </w:rPr>
      </w:pPr>
      <w:r w:rsidRPr="006E4DEA">
        <w:rPr>
          <w:iCs/>
          <w:sz w:val="23"/>
          <w:szCs w:val="23"/>
        </w:rPr>
        <w:t xml:space="preserve">     В основу программы положен проблемно-тематический принцип организации материала, связанный с образовательной программой по географическому, историческому и литературному краеведению.</w:t>
      </w:r>
    </w:p>
    <w:p w:rsidR="00724304" w:rsidRPr="006E4DEA" w:rsidRDefault="00724304" w:rsidP="00C96F61">
      <w:pPr>
        <w:pStyle w:val="afff0"/>
        <w:rPr>
          <w:iCs/>
          <w:sz w:val="23"/>
          <w:szCs w:val="23"/>
        </w:rPr>
      </w:pPr>
      <w:r w:rsidRPr="006E4DEA">
        <w:rPr>
          <w:iCs/>
          <w:sz w:val="23"/>
          <w:szCs w:val="23"/>
        </w:rPr>
        <w:t xml:space="preserve">     Изучение интересных страниц истории, культуры Калмыкии, изучение жизни и деятельности знаменитых земляков.</w:t>
      </w:r>
    </w:p>
    <w:p w:rsidR="00724304" w:rsidRPr="006E4DEA" w:rsidRDefault="00724304" w:rsidP="00C96F61">
      <w:pPr>
        <w:pStyle w:val="afff0"/>
        <w:rPr>
          <w:iCs/>
          <w:sz w:val="23"/>
          <w:szCs w:val="23"/>
        </w:rPr>
      </w:pPr>
      <w:r w:rsidRPr="006E4DEA">
        <w:rPr>
          <w:b/>
          <w:iCs/>
          <w:sz w:val="23"/>
          <w:szCs w:val="23"/>
        </w:rPr>
        <w:t>Цель программы</w:t>
      </w:r>
      <w:r w:rsidRPr="006E4DEA">
        <w:rPr>
          <w:iCs/>
          <w:sz w:val="23"/>
          <w:szCs w:val="23"/>
        </w:rPr>
        <w:t>: способствовать</w:t>
      </w:r>
      <w:r w:rsidRPr="006E4DEA">
        <w:rPr>
          <w:sz w:val="23"/>
          <w:szCs w:val="23"/>
        </w:rPr>
        <w:t xml:space="preserve"> воспитанию патриотических чувств, формированию гражданского сознания обучающихся на основе приобщения к истории родного края, содействовать формированию личностного отношения к истории, стимулировать желание самостоятельного поиска и расширения знаний по истории своей малой родины.</w:t>
      </w:r>
    </w:p>
    <w:p w:rsidR="00724304" w:rsidRPr="006E4DEA" w:rsidRDefault="00724304" w:rsidP="00C96F61">
      <w:pPr>
        <w:pStyle w:val="afff0"/>
        <w:rPr>
          <w:b/>
          <w:iCs/>
          <w:sz w:val="23"/>
          <w:szCs w:val="23"/>
        </w:rPr>
      </w:pPr>
      <w:r w:rsidRPr="006E4DEA">
        <w:rPr>
          <w:b/>
          <w:sz w:val="23"/>
          <w:szCs w:val="23"/>
        </w:rPr>
        <w:t>Задачи программы</w:t>
      </w:r>
      <w:r w:rsidRPr="006E4DEA">
        <w:rPr>
          <w:b/>
          <w:i/>
          <w:iCs/>
          <w:sz w:val="23"/>
          <w:szCs w:val="23"/>
        </w:rPr>
        <w:t>:</w:t>
      </w:r>
    </w:p>
    <w:p w:rsidR="00724304" w:rsidRPr="006E4DEA" w:rsidRDefault="00724304" w:rsidP="00610B44">
      <w:pPr>
        <w:pStyle w:val="afff0"/>
        <w:numPr>
          <w:ilvl w:val="0"/>
          <w:numId w:val="279"/>
        </w:numPr>
        <w:jc w:val="left"/>
        <w:rPr>
          <w:iCs/>
          <w:sz w:val="23"/>
          <w:szCs w:val="23"/>
        </w:rPr>
      </w:pPr>
      <w:r w:rsidRPr="006E4DEA">
        <w:rPr>
          <w:iCs/>
          <w:sz w:val="23"/>
          <w:szCs w:val="23"/>
        </w:rPr>
        <w:t>совершенствование организации досуга школьников на основе новых педагогических технологий;</w:t>
      </w:r>
    </w:p>
    <w:p w:rsidR="00724304" w:rsidRPr="006E4DEA" w:rsidRDefault="00724304" w:rsidP="00610B44">
      <w:pPr>
        <w:pStyle w:val="afff0"/>
        <w:numPr>
          <w:ilvl w:val="0"/>
          <w:numId w:val="279"/>
        </w:numPr>
        <w:jc w:val="left"/>
        <w:rPr>
          <w:iCs/>
          <w:sz w:val="23"/>
          <w:szCs w:val="23"/>
        </w:rPr>
      </w:pPr>
      <w:r w:rsidRPr="006E4DEA">
        <w:rPr>
          <w:iCs/>
          <w:sz w:val="23"/>
          <w:szCs w:val="23"/>
        </w:rPr>
        <w:t>развитие интеллектуальных и  творческих способностей обучающихся с учетом их интересов и склонностей, индивидуальной траектории развития;</w:t>
      </w:r>
    </w:p>
    <w:p w:rsidR="00724304" w:rsidRPr="006E4DEA" w:rsidRDefault="00724304" w:rsidP="00610B44">
      <w:pPr>
        <w:pStyle w:val="afff0"/>
        <w:numPr>
          <w:ilvl w:val="0"/>
          <w:numId w:val="279"/>
        </w:numPr>
        <w:jc w:val="left"/>
        <w:rPr>
          <w:iCs/>
          <w:sz w:val="23"/>
          <w:szCs w:val="23"/>
        </w:rPr>
      </w:pPr>
      <w:r w:rsidRPr="006E4DEA">
        <w:rPr>
          <w:iCs/>
          <w:sz w:val="23"/>
          <w:szCs w:val="23"/>
        </w:rPr>
        <w:t>пробуждение интереса и бережного отношения к историческим и культурным ценностям Калмыкии;</w:t>
      </w:r>
    </w:p>
    <w:p w:rsidR="00724304" w:rsidRPr="006E4DEA" w:rsidRDefault="00724304" w:rsidP="00610B44">
      <w:pPr>
        <w:pStyle w:val="afff0"/>
        <w:numPr>
          <w:ilvl w:val="0"/>
          <w:numId w:val="279"/>
        </w:numPr>
        <w:jc w:val="left"/>
        <w:rPr>
          <w:iCs/>
          <w:sz w:val="23"/>
          <w:szCs w:val="23"/>
        </w:rPr>
      </w:pPr>
      <w:r w:rsidRPr="006E4DEA">
        <w:rPr>
          <w:iCs/>
          <w:sz w:val="23"/>
          <w:szCs w:val="23"/>
        </w:rPr>
        <w:t>воспитание любви к природе родного края;</w:t>
      </w:r>
    </w:p>
    <w:p w:rsidR="00724304" w:rsidRPr="006E4DEA" w:rsidRDefault="00724304" w:rsidP="00610B44">
      <w:pPr>
        <w:pStyle w:val="afff0"/>
        <w:numPr>
          <w:ilvl w:val="0"/>
          <w:numId w:val="279"/>
        </w:numPr>
        <w:jc w:val="left"/>
        <w:rPr>
          <w:iCs/>
          <w:sz w:val="23"/>
          <w:szCs w:val="23"/>
        </w:rPr>
      </w:pPr>
      <w:r w:rsidRPr="006E4DEA">
        <w:rPr>
          <w:iCs/>
          <w:sz w:val="23"/>
          <w:szCs w:val="23"/>
        </w:rPr>
        <w:t>формирование гражданского самосознания, чувства гордости за достижения своих земляков;</w:t>
      </w:r>
    </w:p>
    <w:p w:rsidR="00724304" w:rsidRPr="006E4DEA" w:rsidRDefault="00724304" w:rsidP="00610B44">
      <w:pPr>
        <w:pStyle w:val="afff0"/>
        <w:numPr>
          <w:ilvl w:val="0"/>
          <w:numId w:val="279"/>
        </w:numPr>
        <w:jc w:val="left"/>
        <w:rPr>
          <w:iCs/>
          <w:sz w:val="23"/>
          <w:szCs w:val="23"/>
        </w:rPr>
      </w:pPr>
      <w:r w:rsidRPr="006E4DEA">
        <w:rPr>
          <w:iCs/>
          <w:sz w:val="23"/>
          <w:szCs w:val="23"/>
        </w:rPr>
        <w:t>изучение истории большой и малой родины.</w:t>
      </w:r>
    </w:p>
    <w:p w:rsidR="00724304" w:rsidRPr="006E4DEA" w:rsidRDefault="00724304" w:rsidP="00C96F61">
      <w:pPr>
        <w:pStyle w:val="afff0"/>
        <w:rPr>
          <w:iCs/>
          <w:sz w:val="23"/>
          <w:szCs w:val="23"/>
        </w:rPr>
      </w:pPr>
      <w:r w:rsidRPr="006E4DEA">
        <w:rPr>
          <w:iCs/>
          <w:sz w:val="23"/>
          <w:szCs w:val="23"/>
        </w:rPr>
        <w:t xml:space="preserve">     В основе программы положены следующие принципы и подходы: научность; доступность;  принцип гуманизации; личностно-ориентированный подход; дифференцированность; практическая направленность.</w:t>
      </w:r>
    </w:p>
    <w:p w:rsidR="00724304" w:rsidRPr="006E4DEA" w:rsidRDefault="00724304" w:rsidP="00C96F61">
      <w:pPr>
        <w:pStyle w:val="afff0"/>
        <w:rPr>
          <w:i/>
          <w:iCs/>
          <w:sz w:val="23"/>
          <w:szCs w:val="23"/>
        </w:rPr>
      </w:pPr>
      <w:r w:rsidRPr="006E4DEA">
        <w:rPr>
          <w:iCs/>
          <w:sz w:val="23"/>
          <w:szCs w:val="23"/>
        </w:rPr>
        <w:t xml:space="preserve">     Таким образом, в основе программы – реализация личностного подхода в обучении и воспитании обучающихся, интеграция научных знаний и образовательных технологий. Социальными партнерами школы выступают учреждения дополнительного образования, культуры (музеи, клубы, библиотеки) и спорта.</w:t>
      </w:r>
      <w:r w:rsidRPr="006E4DEA">
        <w:rPr>
          <w:iCs/>
          <w:sz w:val="23"/>
          <w:szCs w:val="23"/>
        </w:rPr>
        <w:tab/>
      </w:r>
      <w:r w:rsidRPr="006E4DEA">
        <w:rPr>
          <w:iCs/>
          <w:sz w:val="23"/>
          <w:szCs w:val="23"/>
        </w:rPr>
        <w:tab/>
      </w:r>
    </w:p>
    <w:p w:rsidR="00724304" w:rsidRPr="006E4DEA" w:rsidRDefault="00724304" w:rsidP="00C96F61">
      <w:pPr>
        <w:pStyle w:val="afff0"/>
        <w:rPr>
          <w:iCs/>
          <w:sz w:val="23"/>
          <w:szCs w:val="23"/>
        </w:rPr>
      </w:pPr>
      <w:r w:rsidRPr="006E4DEA">
        <w:rPr>
          <w:sz w:val="23"/>
          <w:szCs w:val="23"/>
        </w:rPr>
        <w:t>Образовательный результат программы:</w:t>
      </w:r>
    </w:p>
    <w:p w:rsidR="00724304" w:rsidRPr="006E4DEA" w:rsidRDefault="00724304" w:rsidP="00C96F61">
      <w:pPr>
        <w:pStyle w:val="afff0"/>
        <w:rPr>
          <w:iCs/>
          <w:sz w:val="23"/>
          <w:szCs w:val="23"/>
        </w:rPr>
      </w:pPr>
      <w:r w:rsidRPr="006E4DEA">
        <w:rPr>
          <w:iCs/>
          <w:sz w:val="23"/>
          <w:szCs w:val="23"/>
        </w:rPr>
        <w:t>устойчивый интерес к истории своей Родины;</w:t>
      </w:r>
    </w:p>
    <w:p w:rsidR="00724304" w:rsidRPr="006E4DEA" w:rsidRDefault="00724304" w:rsidP="00C96F61">
      <w:pPr>
        <w:pStyle w:val="afff0"/>
        <w:rPr>
          <w:sz w:val="23"/>
          <w:szCs w:val="23"/>
        </w:rPr>
      </w:pPr>
      <w:r w:rsidRPr="006E4DEA">
        <w:rPr>
          <w:iCs/>
          <w:sz w:val="23"/>
          <w:szCs w:val="23"/>
        </w:rPr>
        <w:t>знания по истории и культуре родного края;</w:t>
      </w:r>
    </w:p>
    <w:p w:rsidR="00724304" w:rsidRPr="006E4DEA" w:rsidRDefault="00724304" w:rsidP="00C96F61">
      <w:pPr>
        <w:pStyle w:val="afff0"/>
        <w:rPr>
          <w:sz w:val="23"/>
          <w:szCs w:val="23"/>
        </w:rPr>
      </w:pPr>
      <w:r w:rsidRPr="006E4DEA">
        <w:rPr>
          <w:sz w:val="23"/>
          <w:szCs w:val="23"/>
        </w:rPr>
        <w:t>умение устанавливать связи между прошлым и современностью;</w:t>
      </w:r>
    </w:p>
    <w:p w:rsidR="00724304" w:rsidRPr="006E4DEA" w:rsidRDefault="00724304" w:rsidP="00C96F61">
      <w:pPr>
        <w:pStyle w:val="afff0"/>
        <w:rPr>
          <w:sz w:val="23"/>
          <w:szCs w:val="23"/>
        </w:rPr>
      </w:pPr>
      <w:r w:rsidRPr="006E4DEA">
        <w:rPr>
          <w:iCs/>
          <w:sz w:val="23"/>
          <w:szCs w:val="23"/>
        </w:rPr>
        <w:t>способность творчески мыслить и рассуждать;</w:t>
      </w:r>
    </w:p>
    <w:p w:rsidR="00724304" w:rsidRPr="006E4DEA" w:rsidRDefault="00724304" w:rsidP="00C96F61">
      <w:pPr>
        <w:pStyle w:val="afff0"/>
        <w:rPr>
          <w:iCs/>
          <w:sz w:val="23"/>
          <w:szCs w:val="23"/>
        </w:rPr>
      </w:pPr>
      <w:r w:rsidRPr="006E4DEA">
        <w:rPr>
          <w:sz w:val="23"/>
          <w:szCs w:val="23"/>
        </w:rPr>
        <w:t>умение решать практические задачи  с помощью наблюдения, сравнения;</w:t>
      </w:r>
    </w:p>
    <w:p w:rsidR="00724304" w:rsidRPr="006E4DEA" w:rsidRDefault="00724304" w:rsidP="00C96F61">
      <w:pPr>
        <w:pStyle w:val="afff0"/>
        <w:rPr>
          <w:iCs/>
          <w:sz w:val="23"/>
          <w:szCs w:val="23"/>
        </w:rPr>
      </w:pPr>
      <w:r w:rsidRPr="006E4DEA">
        <w:rPr>
          <w:iCs/>
          <w:sz w:val="23"/>
          <w:szCs w:val="23"/>
        </w:rPr>
        <w:t>способность заниматься исследовательской деятельностью индивидуально и в творческих группах.</w:t>
      </w:r>
    </w:p>
    <w:p w:rsidR="00724304" w:rsidRPr="006E4DEA" w:rsidRDefault="00724304" w:rsidP="00C96F61">
      <w:pPr>
        <w:pStyle w:val="afff0"/>
        <w:jc w:val="center"/>
        <w:rPr>
          <w:i/>
          <w:iCs/>
          <w:sz w:val="23"/>
          <w:szCs w:val="23"/>
        </w:rPr>
      </w:pPr>
      <w:r w:rsidRPr="006E4DEA">
        <w:rPr>
          <w:i/>
          <w:sz w:val="23"/>
          <w:szCs w:val="23"/>
        </w:rPr>
        <w:t>Организация проведения занятий</w:t>
      </w:r>
    </w:p>
    <w:p w:rsidR="00724304" w:rsidRPr="006E4DEA" w:rsidRDefault="00724304" w:rsidP="00C96F61">
      <w:pPr>
        <w:pStyle w:val="afff0"/>
        <w:rPr>
          <w:iCs/>
          <w:sz w:val="23"/>
          <w:szCs w:val="23"/>
        </w:rPr>
      </w:pPr>
      <w:r w:rsidRPr="006E4DEA">
        <w:rPr>
          <w:iCs/>
          <w:sz w:val="23"/>
          <w:szCs w:val="23"/>
        </w:rPr>
        <w:t xml:space="preserve">     Особенностью данной программы является организация индивидуальной и коллективно-творческой деятельности  обучающихся по приобретению новых знаний об истории и культуре родного края из разных источников информации,  творческая переработка информации и создание самостоятельных исследований, проектов. Принципиальной особенностью программы является то, что в основу ее содержания положена история малой родины – родного села, района, республики. Таким образом, она существенно расширяет образовательное и воспитательное пространство традиционных учебных курсов краеведения и истории России.</w:t>
      </w:r>
    </w:p>
    <w:p w:rsidR="00724304" w:rsidRPr="006E4DEA" w:rsidRDefault="00724304" w:rsidP="00C96F61">
      <w:pPr>
        <w:pStyle w:val="afff0"/>
        <w:rPr>
          <w:iCs/>
          <w:sz w:val="23"/>
          <w:szCs w:val="23"/>
        </w:rPr>
      </w:pPr>
      <w:r w:rsidRPr="006E4DEA">
        <w:rPr>
          <w:iCs/>
          <w:sz w:val="23"/>
          <w:szCs w:val="23"/>
        </w:rPr>
        <w:t xml:space="preserve">       Объем программы 35 часов, она рассчитана на один  год.  </w:t>
      </w:r>
    </w:p>
    <w:p w:rsidR="00724304" w:rsidRPr="006E4DEA" w:rsidRDefault="00724304" w:rsidP="00C96F61">
      <w:pPr>
        <w:pStyle w:val="afff0"/>
        <w:rPr>
          <w:iCs/>
          <w:sz w:val="23"/>
          <w:szCs w:val="23"/>
        </w:rPr>
      </w:pPr>
      <w:r w:rsidRPr="006E4DEA">
        <w:rPr>
          <w:iCs/>
          <w:sz w:val="23"/>
          <w:szCs w:val="23"/>
        </w:rPr>
        <w:t>Методы реализации программы:  репродуктивный  метод;  поисковый метод;  индивидуальная работа; работа в парах; групповые занятия с учетом возрастных особенностей детей.</w:t>
      </w:r>
    </w:p>
    <w:p w:rsidR="00724304" w:rsidRPr="006E4DEA" w:rsidRDefault="00724304" w:rsidP="00C96F61">
      <w:pPr>
        <w:pStyle w:val="afff0"/>
        <w:jc w:val="center"/>
        <w:rPr>
          <w:i/>
          <w:sz w:val="23"/>
          <w:szCs w:val="23"/>
        </w:rPr>
      </w:pPr>
      <w:r w:rsidRPr="006E4DEA">
        <w:rPr>
          <w:i/>
          <w:sz w:val="23"/>
          <w:szCs w:val="23"/>
        </w:rPr>
        <w:t>Результаты работы по программе:</w:t>
      </w:r>
    </w:p>
    <w:p w:rsidR="00724304" w:rsidRPr="006E4DEA" w:rsidRDefault="00724304" w:rsidP="00610B44">
      <w:pPr>
        <w:pStyle w:val="afff0"/>
        <w:numPr>
          <w:ilvl w:val="0"/>
          <w:numId w:val="280"/>
        </w:numPr>
        <w:jc w:val="left"/>
        <w:rPr>
          <w:sz w:val="23"/>
          <w:szCs w:val="23"/>
        </w:rPr>
      </w:pPr>
      <w:r w:rsidRPr="006E4DEA">
        <w:rPr>
          <w:sz w:val="23"/>
          <w:szCs w:val="23"/>
        </w:rPr>
        <w:t>представление результатов исследований перед одноклассниками на классных часах и научных конференциях, в урочной деятельности;</w:t>
      </w:r>
    </w:p>
    <w:p w:rsidR="00724304" w:rsidRPr="006E4DEA" w:rsidRDefault="00724304" w:rsidP="00C96F61">
      <w:pPr>
        <w:pStyle w:val="afff0"/>
        <w:jc w:val="center"/>
        <w:rPr>
          <w:i/>
          <w:sz w:val="23"/>
          <w:szCs w:val="23"/>
        </w:rPr>
      </w:pPr>
      <w:r w:rsidRPr="006E4DEA">
        <w:rPr>
          <w:i/>
          <w:iCs/>
          <w:sz w:val="23"/>
          <w:szCs w:val="23"/>
        </w:rPr>
        <w:t>Мониторинг уровня овладения программой</w:t>
      </w:r>
    </w:p>
    <w:p w:rsidR="00724304" w:rsidRPr="006E4DEA" w:rsidRDefault="00724304" w:rsidP="00610B44">
      <w:pPr>
        <w:pStyle w:val="afff0"/>
        <w:numPr>
          <w:ilvl w:val="0"/>
          <w:numId w:val="280"/>
        </w:numPr>
        <w:jc w:val="left"/>
        <w:rPr>
          <w:sz w:val="23"/>
          <w:szCs w:val="23"/>
        </w:rPr>
      </w:pPr>
      <w:r w:rsidRPr="006E4DEA">
        <w:rPr>
          <w:sz w:val="23"/>
          <w:szCs w:val="23"/>
        </w:rPr>
        <w:t xml:space="preserve">участие в краеведческих играх и мероприятиях школы, района, республики; </w:t>
      </w:r>
    </w:p>
    <w:p w:rsidR="00724304" w:rsidRPr="006E4DEA" w:rsidRDefault="00724304" w:rsidP="00610B44">
      <w:pPr>
        <w:pStyle w:val="afff0"/>
        <w:numPr>
          <w:ilvl w:val="0"/>
          <w:numId w:val="280"/>
        </w:numPr>
        <w:jc w:val="left"/>
        <w:rPr>
          <w:sz w:val="23"/>
          <w:szCs w:val="23"/>
        </w:rPr>
      </w:pPr>
      <w:r w:rsidRPr="006E4DEA">
        <w:rPr>
          <w:sz w:val="23"/>
          <w:szCs w:val="23"/>
        </w:rPr>
        <w:t>презентации проектов обучающихся и педагога перед общественностью;</w:t>
      </w:r>
    </w:p>
    <w:p w:rsidR="00724304" w:rsidRPr="006E4DEA" w:rsidRDefault="00724304" w:rsidP="00610B44">
      <w:pPr>
        <w:pStyle w:val="afff0"/>
        <w:numPr>
          <w:ilvl w:val="0"/>
          <w:numId w:val="280"/>
        </w:numPr>
        <w:jc w:val="left"/>
        <w:rPr>
          <w:sz w:val="23"/>
          <w:szCs w:val="23"/>
        </w:rPr>
      </w:pPr>
      <w:r w:rsidRPr="006E4DEA">
        <w:rPr>
          <w:sz w:val="23"/>
          <w:szCs w:val="23"/>
        </w:rPr>
        <w:t>разработка проектов</w:t>
      </w:r>
    </w:p>
    <w:p w:rsidR="00724304" w:rsidRPr="006E4DEA" w:rsidRDefault="00724304" w:rsidP="00C96F61">
      <w:pPr>
        <w:pStyle w:val="afff0"/>
        <w:ind w:left="720"/>
        <w:rPr>
          <w:sz w:val="23"/>
          <w:szCs w:val="23"/>
        </w:rPr>
      </w:pPr>
    </w:p>
    <w:p w:rsidR="00724304" w:rsidRPr="006E4DEA" w:rsidRDefault="00724304" w:rsidP="00C96F61">
      <w:pPr>
        <w:pStyle w:val="afff0"/>
        <w:jc w:val="center"/>
        <w:rPr>
          <w:sz w:val="23"/>
          <w:szCs w:val="23"/>
        </w:rPr>
      </w:pPr>
      <w:r w:rsidRPr="006E4DEA">
        <w:rPr>
          <w:sz w:val="23"/>
          <w:szCs w:val="23"/>
        </w:rPr>
        <w:t>Материально-техническое оснащение: компьютер;  фотоаппарат.</w:t>
      </w:r>
    </w:p>
    <w:p w:rsidR="00724304" w:rsidRPr="006E4DEA" w:rsidRDefault="00724304" w:rsidP="00C96F61">
      <w:pPr>
        <w:pStyle w:val="afff0"/>
        <w:rPr>
          <w:i/>
          <w:iCs/>
          <w:sz w:val="23"/>
          <w:szCs w:val="23"/>
        </w:rPr>
      </w:pPr>
      <w:r w:rsidRPr="006E4DEA">
        <w:rPr>
          <w:i/>
          <w:iCs/>
          <w:sz w:val="23"/>
          <w:szCs w:val="23"/>
        </w:rPr>
        <w:t>Учебно-тематический план</w:t>
      </w:r>
    </w:p>
    <w:p w:rsidR="00724304" w:rsidRPr="006E4DEA" w:rsidRDefault="00724304" w:rsidP="00C96F61">
      <w:pPr>
        <w:pStyle w:val="afff0"/>
        <w:rPr>
          <w:i/>
          <w:iCs/>
          <w:sz w:val="23"/>
          <w:szCs w:val="23"/>
        </w:rPr>
      </w:pPr>
      <w:r w:rsidRPr="006E4DEA">
        <w:rPr>
          <w:i/>
          <w:iCs/>
          <w:sz w:val="23"/>
          <w:szCs w:val="23"/>
        </w:rPr>
        <w:t>внеурочной деятельности «Интересные страницы истории Калмыкии»</w:t>
      </w:r>
    </w:p>
    <w:p w:rsidR="00724304" w:rsidRPr="006E4DEA" w:rsidRDefault="00724304" w:rsidP="00C96F61">
      <w:pPr>
        <w:pStyle w:val="afff0"/>
        <w:rPr>
          <w:i/>
          <w:iCs/>
          <w:sz w:val="23"/>
          <w:szCs w:val="23"/>
        </w:rPr>
      </w:pPr>
      <w:r w:rsidRPr="006E4DEA">
        <w:rPr>
          <w:i/>
          <w:iCs/>
          <w:sz w:val="23"/>
          <w:szCs w:val="23"/>
        </w:rPr>
        <w:t>7-8 классы  (35 часов)</w:t>
      </w:r>
    </w:p>
    <w:p w:rsidR="00724304" w:rsidRPr="006E4DEA" w:rsidRDefault="00724304" w:rsidP="00C96F61">
      <w:pPr>
        <w:pStyle w:val="afff0"/>
        <w:rPr>
          <w:i/>
          <w:iCs/>
          <w:sz w:val="23"/>
          <w:szCs w:val="23"/>
        </w:rPr>
      </w:pPr>
    </w:p>
    <w:tbl>
      <w:tblPr>
        <w:tblW w:w="10733" w:type="dxa"/>
        <w:tblInd w:w="-5" w:type="dxa"/>
        <w:tblLayout w:type="fixed"/>
        <w:tblLook w:val="00A0"/>
      </w:tblPr>
      <w:tblGrid>
        <w:gridCol w:w="680"/>
        <w:gridCol w:w="3261"/>
        <w:gridCol w:w="992"/>
        <w:gridCol w:w="1843"/>
        <w:gridCol w:w="1842"/>
        <w:gridCol w:w="2115"/>
      </w:tblGrid>
      <w:tr w:rsidR="00724304" w:rsidRPr="006E4DEA" w:rsidTr="00C96F61">
        <w:trPr>
          <w:cantSplit/>
          <w:trHeight w:val="135"/>
        </w:trPr>
        <w:tc>
          <w:tcPr>
            <w:tcW w:w="680" w:type="dxa"/>
            <w:vMerge w:val="restart"/>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w:t>
            </w:r>
          </w:p>
          <w:p w:rsidR="00724304" w:rsidRPr="006E4DEA" w:rsidRDefault="00724304" w:rsidP="00C96F61">
            <w:pPr>
              <w:pStyle w:val="afff0"/>
              <w:rPr>
                <w:sz w:val="23"/>
                <w:szCs w:val="23"/>
              </w:rPr>
            </w:pPr>
            <w:r w:rsidRPr="006E4DEA">
              <w:rPr>
                <w:sz w:val="23"/>
                <w:szCs w:val="23"/>
              </w:rPr>
              <w:t>п/п</w:t>
            </w:r>
          </w:p>
        </w:tc>
        <w:tc>
          <w:tcPr>
            <w:tcW w:w="3261" w:type="dxa"/>
            <w:vMerge w:val="restart"/>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Наименование тем</w:t>
            </w:r>
          </w:p>
        </w:tc>
        <w:tc>
          <w:tcPr>
            <w:tcW w:w="992" w:type="dxa"/>
            <w:vMerge w:val="restart"/>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 xml:space="preserve">Кол-во </w:t>
            </w:r>
          </w:p>
          <w:p w:rsidR="00724304" w:rsidRPr="006E4DEA" w:rsidRDefault="00724304" w:rsidP="00C96F61">
            <w:pPr>
              <w:pStyle w:val="afff0"/>
              <w:rPr>
                <w:sz w:val="23"/>
                <w:szCs w:val="23"/>
              </w:rPr>
            </w:pPr>
            <w:r w:rsidRPr="006E4DEA">
              <w:rPr>
                <w:sz w:val="23"/>
                <w:szCs w:val="23"/>
              </w:rPr>
              <w:t>часов</w:t>
            </w:r>
          </w:p>
        </w:tc>
        <w:tc>
          <w:tcPr>
            <w:tcW w:w="3685" w:type="dxa"/>
            <w:gridSpan w:val="2"/>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Из них</w:t>
            </w:r>
          </w:p>
        </w:tc>
        <w:tc>
          <w:tcPr>
            <w:tcW w:w="2115" w:type="dxa"/>
            <w:vMerge w:val="restart"/>
            <w:tcBorders>
              <w:top w:val="single" w:sz="4" w:space="0" w:color="000000"/>
              <w:left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 xml:space="preserve">    </w:t>
            </w:r>
          </w:p>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Итоговая</w:t>
            </w:r>
          </w:p>
          <w:p w:rsidR="00724304" w:rsidRPr="006E4DEA" w:rsidRDefault="00724304" w:rsidP="00C96F61">
            <w:pPr>
              <w:pStyle w:val="afff0"/>
              <w:rPr>
                <w:sz w:val="23"/>
                <w:szCs w:val="23"/>
              </w:rPr>
            </w:pPr>
            <w:r w:rsidRPr="006E4DEA">
              <w:rPr>
                <w:sz w:val="23"/>
                <w:szCs w:val="23"/>
              </w:rPr>
              <w:t>работа</w:t>
            </w:r>
          </w:p>
        </w:tc>
      </w:tr>
      <w:tr w:rsidR="00724304" w:rsidRPr="006E4DEA" w:rsidTr="00C96F61">
        <w:trPr>
          <w:cantSplit/>
          <w:trHeight w:val="1459"/>
        </w:trPr>
        <w:tc>
          <w:tcPr>
            <w:tcW w:w="680" w:type="dxa"/>
            <w:vMerge/>
            <w:tcBorders>
              <w:top w:val="single" w:sz="4" w:space="0" w:color="000000"/>
              <w:left w:val="single" w:sz="4" w:space="0" w:color="000000"/>
              <w:bottom w:val="single" w:sz="4" w:space="0" w:color="000000"/>
              <w:right w:val="nil"/>
            </w:tcBorders>
            <w:vAlign w:val="center"/>
          </w:tcPr>
          <w:p w:rsidR="00724304" w:rsidRPr="006E4DEA" w:rsidRDefault="00724304" w:rsidP="00C96F61">
            <w:pPr>
              <w:pStyle w:val="afff0"/>
              <w:rPr>
                <w:sz w:val="23"/>
                <w:szCs w:val="23"/>
              </w:rPr>
            </w:pPr>
          </w:p>
        </w:tc>
        <w:tc>
          <w:tcPr>
            <w:tcW w:w="3261" w:type="dxa"/>
            <w:vMerge/>
            <w:tcBorders>
              <w:top w:val="single" w:sz="4" w:space="0" w:color="000000"/>
              <w:left w:val="single" w:sz="4" w:space="0" w:color="000000"/>
              <w:bottom w:val="single" w:sz="4" w:space="0" w:color="000000"/>
              <w:right w:val="nil"/>
            </w:tcBorders>
            <w:vAlign w:val="center"/>
          </w:tcPr>
          <w:p w:rsidR="00724304" w:rsidRPr="006E4DEA" w:rsidRDefault="00724304" w:rsidP="00C96F61">
            <w:pPr>
              <w:pStyle w:val="afff0"/>
              <w:rPr>
                <w:sz w:val="23"/>
                <w:szCs w:val="23"/>
              </w:rPr>
            </w:pPr>
          </w:p>
        </w:tc>
        <w:tc>
          <w:tcPr>
            <w:tcW w:w="992" w:type="dxa"/>
            <w:vMerge/>
            <w:tcBorders>
              <w:top w:val="single" w:sz="4" w:space="0" w:color="000000"/>
              <w:left w:val="single" w:sz="4" w:space="0" w:color="000000"/>
              <w:bottom w:val="single" w:sz="4" w:space="0" w:color="000000"/>
              <w:right w:val="nil"/>
            </w:tcBorders>
            <w:vAlign w:val="center"/>
          </w:tcPr>
          <w:p w:rsidR="00724304" w:rsidRPr="006E4DEA" w:rsidRDefault="00724304" w:rsidP="00C96F61">
            <w:pPr>
              <w:pStyle w:val="afff0"/>
              <w:rPr>
                <w:sz w:val="23"/>
                <w:szCs w:val="23"/>
              </w:rPr>
            </w:pP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Теоретичес-</w:t>
            </w:r>
          </w:p>
          <w:p w:rsidR="00724304" w:rsidRPr="006E4DEA" w:rsidRDefault="00724304" w:rsidP="00C96F61">
            <w:pPr>
              <w:pStyle w:val="afff0"/>
              <w:rPr>
                <w:sz w:val="23"/>
                <w:szCs w:val="23"/>
              </w:rPr>
            </w:pPr>
            <w:r w:rsidRPr="006E4DEA">
              <w:rPr>
                <w:sz w:val="23"/>
                <w:szCs w:val="23"/>
              </w:rPr>
              <w:t>кая деятель-сть</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Практическая деятельность</w:t>
            </w:r>
          </w:p>
        </w:tc>
        <w:tc>
          <w:tcPr>
            <w:tcW w:w="2115" w:type="dxa"/>
            <w:vMerge/>
            <w:tcBorders>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Калмыкия в первой половине Х</w:t>
            </w:r>
            <w:r w:rsidRPr="006E4DEA">
              <w:rPr>
                <w:sz w:val="23"/>
                <w:szCs w:val="23"/>
                <w:lang w:val="en-MY"/>
              </w:rPr>
              <w:t>I</w:t>
            </w:r>
            <w:r w:rsidRPr="006E4DEA">
              <w:rPr>
                <w:sz w:val="23"/>
                <w:szCs w:val="23"/>
              </w:rPr>
              <w:t>Х века</w:t>
            </w: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7</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6</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Оформление фотовыставки.</w:t>
            </w:r>
          </w:p>
          <w:p w:rsidR="00724304" w:rsidRPr="006E4DEA" w:rsidRDefault="00724304" w:rsidP="00C96F61">
            <w:pPr>
              <w:pStyle w:val="afff0"/>
              <w:rPr>
                <w:sz w:val="23"/>
                <w:szCs w:val="23"/>
              </w:rPr>
            </w:pPr>
            <w:r w:rsidRPr="006E4DEA">
              <w:rPr>
                <w:sz w:val="23"/>
                <w:szCs w:val="23"/>
              </w:rPr>
              <w:t>Экскурсия</w:t>
            </w: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2.</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Калмыкия во второй  половине Х</w:t>
            </w:r>
            <w:r w:rsidRPr="006E4DEA">
              <w:rPr>
                <w:sz w:val="23"/>
                <w:szCs w:val="23"/>
                <w:lang w:val="en-MY"/>
              </w:rPr>
              <w:t>I</w:t>
            </w:r>
            <w:r w:rsidRPr="006E4DEA">
              <w:rPr>
                <w:sz w:val="23"/>
                <w:szCs w:val="23"/>
              </w:rPr>
              <w:t>Х века</w:t>
            </w: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7</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6</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 xml:space="preserve">  Оформление фотоальбома    </w:t>
            </w: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3.</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Калмыкия на рубеже Х</w:t>
            </w:r>
            <w:r w:rsidRPr="006E4DEA">
              <w:rPr>
                <w:sz w:val="23"/>
                <w:szCs w:val="23"/>
                <w:lang w:val="en-MY"/>
              </w:rPr>
              <w:t>I</w:t>
            </w:r>
            <w:r w:rsidRPr="006E4DEA">
              <w:rPr>
                <w:sz w:val="23"/>
                <w:szCs w:val="23"/>
              </w:rPr>
              <w:t>Х-ХХ вв</w:t>
            </w: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6</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5</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 xml:space="preserve">   Оформление фотоальбома</w:t>
            </w:r>
          </w:p>
        </w:tc>
      </w:tr>
      <w:tr w:rsidR="00724304" w:rsidRPr="006E4DEA" w:rsidTr="00C96F61">
        <w:trPr>
          <w:trHeight w:val="838"/>
        </w:trPr>
        <w:tc>
          <w:tcPr>
            <w:tcW w:w="680" w:type="dxa"/>
            <w:tcBorders>
              <w:top w:val="single" w:sz="4" w:space="0" w:color="000000"/>
              <w:left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4.</w:t>
            </w:r>
          </w:p>
        </w:tc>
        <w:tc>
          <w:tcPr>
            <w:tcW w:w="3261" w:type="dxa"/>
            <w:tcBorders>
              <w:top w:val="single" w:sz="4" w:space="0" w:color="000000"/>
              <w:left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Калмыкия  в 20-30 гг. ХХ в.</w:t>
            </w:r>
          </w:p>
        </w:tc>
        <w:tc>
          <w:tcPr>
            <w:tcW w:w="992" w:type="dxa"/>
            <w:tcBorders>
              <w:top w:val="single" w:sz="4" w:space="0" w:color="000000"/>
              <w:left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5</w:t>
            </w:r>
          </w:p>
        </w:tc>
        <w:tc>
          <w:tcPr>
            <w:tcW w:w="1843" w:type="dxa"/>
            <w:tcBorders>
              <w:top w:val="single" w:sz="4" w:space="0" w:color="000000"/>
              <w:left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3</w:t>
            </w:r>
          </w:p>
        </w:tc>
        <w:tc>
          <w:tcPr>
            <w:tcW w:w="1842" w:type="dxa"/>
            <w:tcBorders>
              <w:top w:val="single" w:sz="4" w:space="0" w:color="000000"/>
              <w:left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2</w:t>
            </w:r>
          </w:p>
        </w:tc>
        <w:tc>
          <w:tcPr>
            <w:tcW w:w="2115" w:type="dxa"/>
            <w:tcBorders>
              <w:top w:val="single" w:sz="4" w:space="0" w:color="000000"/>
              <w:left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Создание компьютерной презентации</w:t>
            </w: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5.</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Калмыкия в годы Великой Отечественной войны</w:t>
            </w: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5</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4</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Создание компьютерной презентации</w:t>
            </w: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6.</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Калмыки: выселение, возвращение, возрождение</w:t>
            </w: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3</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3</w:t>
            </w: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r w:rsidRPr="006E4DEA">
              <w:rPr>
                <w:sz w:val="23"/>
                <w:szCs w:val="23"/>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Создание компьютерной презентации</w:t>
            </w:r>
          </w:p>
        </w:tc>
      </w:tr>
      <w:tr w:rsidR="00724304" w:rsidRPr="006E4DEA" w:rsidTr="00C96F61">
        <w:tc>
          <w:tcPr>
            <w:tcW w:w="680"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7.</w:t>
            </w:r>
          </w:p>
        </w:tc>
        <w:tc>
          <w:tcPr>
            <w:tcW w:w="3261"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 xml:space="preserve">Калмыкия  современная </w:t>
            </w:r>
          </w:p>
          <w:p w:rsidR="00724304" w:rsidRPr="006E4DEA" w:rsidRDefault="00724304" w:rsidP="00C96F61">
            <w:pPr>
              <w:pStyle w:val="afff0"/>
              <w:rPr>
                <w:sz w:val="23"/>
                <w:szCs w:val="23"/>
              </w:rPr>
            </w:pPr>
          </w:p>
        </w:tc>
        <w:tc>
          <w:tcPr>
            <w:tcW w:w="99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1843"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p>
        </w:tc>
        <w:tc>
          <w:tcPr>
            <w:tcW w:w="1842" w:type="dxa"/>
            <w:tcBorders>
              <w:top w:val="single" w:sz="4" w:space="0" w:color="000000"/>
              <w:left w:val="single" w:sz="4" w:space="0" w:color="000000"/>
              <w:bottom w:val="single" w:sz="4" w:space="0" w:color="000000"/>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2115" w:type="dxa"/>
            <w:tcBorders>
              <w:top w:val="single" w:sz="4" w:space="0" w:color="000000"/>
              <w:left w:val="single" w:sz="4" w:space="0" w:color="000000"/>
              <w:bottom w:val="single" w:sz="4" w:space="0" w:color="000000"/>
              <w:right w:val="single" w:sz="4" w:space="0" w:color="000000"/>
            </w:tcBorders>
          </w:tcPr>
          <w:p w:rsidR="00724304" w:rsidRPr="006E4DEA" w:rsidRDefault="00724304" w:rsidP="00C96F61">
            <w:pPr>
              <w:pStyle w:val="afff0"/>
              <w:rPr>
                <w:sz w:val="23"/>
                <w:szCs w:val="23"/>
              </w:rPr>
            </w:pPr>
            <w:r w:rsidRPr="006E4DEA">
              <w:rPr>
                <w:sz w:val="23"/>
                <w:szCs w:val="23"/>
              </w:rPr>
              <w:t xml:space="preserve"> Экскурсия</w:t>
            </w:r>
          </w:p>
        </w:tc>
      </w:tr>
      <w:tr w:rsidR="00724304" w:rsidRPr="006E4DEA" w:rsidTr="00C96F61">
        <w:trPr>
          <w:trHeight w:val="405"/>
        </w:trPr>
        <w:tc>
          <w:tcPr>
            <w:tcW w:w="680" w:type="dxa"/>
            <w:tcBorders>
              <w:top w:val="single" w:sz="4" w:space="0" w:color="000000"/>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8.</w:t>
            </w:r>
          </w:p>
        </w:tc>
        <w:tc>
          <w:tcPr>
            <w:tcW w:w="3261" w:type="dxa"/>
            <w:tcBorders>
              <w:top w:val="single" w:sz="4" w:space="0" w:color="000000"/>
              <w:left w:val="single" w:sz="4" w:space="0" w:color="000000"/>
              <w:bottom w:val="single" w:sz="4" w:space="0" w:color="auto"/>
              <w:right w:val="nil"/>
            </w:tcBorders>
          </w:tcPr>
          <w:p w:rsidR="00724304" w:rsidRPr="006E4DEA" w:rsidRDefault="00724304" w:rsidP="00C96F61">
            <w:pPr>
              <w:pStyle w:val="afff0"/>
              <w:rPr>
                <w:i/>
                <w:sz w:val="23"/>
                <w:szCs w:val="23"/>
              </w:rPr>
            </w:pPr>
          </w:p>
          <w:p w:rsidR="00724304" w:rsidRPr="006E4DEA" w:rsidRDefault="00724304" w:rsidP="00C96F61">
            <w:pPr>
              <w:pStyle w:val="afff0"/>
              <w:rPr>
                <w:i/>
                <w:sz w:val="23"/>
                <w:szCs w:val="23"/>
              </w:rPr>
            </w:pPr>
            <w:r w:rsidRPr="006E4DEA">
              <w:rPr>
                <w:i/>
                <w:sz w:val="23"/>
                <w:szCs w:val="23"/>
              </w:rPr>
              <w:t xml:space="preserve">Итоговое занятие </w:t>
            </w:r>
          </w:p>
          <w:p w:rsidR="00724304" w:rsidRPr="006E4DEA" w:rsidRDefault="00724304" w:rsidP="00C96F61">
            <w:pPr>
              <w:pStyle w:val="afff0"/>
              <w:rPr>
                <w:i/>
                <w:sz w:val="23"/>
                <w:szCs w:val="23"/>
              </w:rPr>
            </w:pPr>
          </w:p>
        </w:tc>
        <w:tc>
          <w:tcPr>
            <w:tcW w:w="992" w:type="dxa"/>
            <w:tcBorders>
              <w:top w:val="single" w:sz="4" w:space="0" w:color="000000"/>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1843" w:type="dxa"/>
            <w:tcBorders>
              <w:top w:val="single" w:sz="4" w:space="0" w:color="000000"/>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1</w:t>
            </w:r>
          </w:p>
        </w:tc>
        <w:tc>
          <w:tcPr>
            <w:tcW w:w="1842" w:type="dxa"/>
            <w:tcBorders>
              <w:top w:val="single" w:sz="4" w:space="0" w:color="000000"/>
              <w:left w:val="single" w:sz="4" w:space="0" w:color="000000"/>
              <w:bottom w:val="single" w:sz="4" w:space="0" w:color="auto"/>
              <w:right w:val="nil"/>
            </w:tcBorders>
          </w:tcPr>
          <w:p w:rsidR="00724304" w:rsidRPr="006E4DEA" w:rsidRDefault="00724304" w:rsidP="00C96F61">
            <w:pPr>
              <w:pStyle w:val="afff0"/>
              <w:rPr>
                <w:sz w:val="23"/>
                <w:szCs w:val="23"/>
              </w:rPr>
            </w:pPr>
          </w:p>
        </w:tc>
        <w:tc>
          <w:tcPr>
            <w:tcW w:w="2115" w:type="dxa"/>
            <w:tcBorders>
              <w:top w:val="single" w:sz="4" w:space="0" w:color="000000"/>
              <w:left w:val="single" w:sz="4" w:space="0" w:color="000000"/>
              <w:bottom w:val="single" w:sz="4" w:space="0" w:color="auto"/>
              <w:right w:val="single" w:sz="4" w:space="0" w:color="000000"/>
            </w:tcBorders>
          </w:tcPr>
          <w:p w:rsidR="00724304" w:rsidRPr="006E4DEA" w:rsidRDefault="00724304" w:rsidP="00C96F61">
            <w:pPr>
              <w:pStyle w:val="afff0"/>
              <w:rPr>
                <w:sz w:val="23"/>
                <w:szCs w:val="23"/>
              </w:rPr>
            </w:pPr>
          </w:p>
        </w:tc>
      </w:tr>
      <w:tr w:rsidR="00724304" w:rsidRPr="006E4DEA" w:rsidTr="00C96F61">
        <w:trPr>
          <w:trHeight w:val="360"/>
        </w:trPr>
        <w:tc>
          <w:tcPr>
            <w:tcW w:w="680" w:type="dxa"/>
            <w:tcBorders>
              <w:top w:val="single" w:sz="4" w:space="0" w:color="auto"/>
              <w:left w:val="single" w:sz="4" w:space="0" w:color="000000"/>
              <w:bottom w:val="single" w:sz="4" w:space="0" w:color="auto"/>
              <w:right w:val="nil"/>
            </w:tcBorders>
          </w:tcPr>
          <w:p w:rsidR="00724304" w:rsidRPr="006E4DEA" w:rsidRDefault="00724304" w:rsidP="00C96F61">
            <w:pPr>
              <w:pStyle w:val="afff0"/>
              <w:rPr>
                <w:sz w:val="23"/>
                <w:szCs w:val="23"/>
              </w:rPr>
            </w:pPr>
          </w:p>
        </w:tc>
        <w:tc>
          <w:tcPr>
            <w:tcW w:w="3261" w:type="dxa"/>
            <w:tcBorders>
              <w:top w:val="single" w:sz="4" w:space="0" w:color="auto"/>
              <w:left w:val="single" w:sz="4" w:space="0" w:color="000000"/>
              <w:bottom w:val="single" w:sz="4" w:space="0" w:color="auto"/>
              <w:right w:val="nil"/>
            </w:tcBorders>
          </w:tcPr>
          <w:p w:rsidR="00724304" w:rsidRPr="006E4DEA" w:rsidRDefault="00724304" w:rsidP="00C96F61">
            <w:pPr>
              <w:pStyle w:val="afff0"/>
              <w:rPr>
                <w:i/>
                <w:sz w:val="23"/>
                <w:szCs w:val="23"/>
              </w:rPr>
            </w:pPr>
          </w:p>
          <w:p w:rsidR="00724304" w:rsidRPr="006E4DEA" w:rsidRDefault="00724304" w:rsidP="00C96F61">
            <w:pPr>
              <w:pStyle w:val="afff0"/>
              <w:rPr>
                <w:i/>
                <w:sz w:val="23"/>
                <w:szCs w:val="23"/>
              </w:rPr>
            </w:pPr>
            <w:r w:rsidRPr="006E4DEA">
              <w:rPr>
                <w:i/>
                <w:sz w:val="23"/>
                <w:szCs w:val="23"/>
              </w:rPr>
              <w:t>Итого</w:t>
            </w:r>
          </w:p>
          <w:p w:rsidR="00724304" w:rsidRPr="006E4DEA" w:rsidRDefault="00724304" w:rsidP="00C96F61">
            <w:pPr>
              <w:pStyle w:val="afff0"/>
              <w:rPr>
                <w:i/>
                <w:sz w:val="23"/>
                <w:szCs w:val="23"/>
              </w:rPr>
            </w:pPr>
          </w:p>
        </w:tc>
        <w:tc>
          <w:tcPr>
            <w:tcW w:w="992" w:type="dxa"/>
            <w:tcBorders>
              <w:top w:val="single" w:sz="4" w:space="0" w:color="auto"/>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35</w:t>
            </w:r>
          </w:p>
        </w:tc>
        <w:tc>
          <w:tcPr>
            <w:tcW w:w="1843" w:type="dxa"/>
            <w:tcBorders>
              <w:top w:val="single" w:sz="4" w:space="0" w:color="auto"/>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28</w:t>
            </w:r>
          </w:p>
        </w:tc>
        <w:tc>
          <w:tcPr>
            <w:tcW w:w="1842" w:type="dxa"/>
            <w:tcBorders>
              <w:top w:val="single" w:sz="4" w:space="0" w:color="auto"/>
              <w:left w:val="single" w:sz="4" w:space="0" w:color="000000"/>
              <w:bottom w:val="single" w:sz="4" w:space="0" w:color="auto"/>
              <w:right w:val="nil"/>
            </w:tcBorders>
          </w:tcPr>
          <w:p w:rsidR="00724304" w:rsidRPr="006E4DEA" w:rsidRDefault="00724304" w:rsidP="00C96F61">
            <w:pPr>
              <w:pStyle w:val="afff0"/>
              <w:rPr>
                <w:sz w:val="23"/>
                <w:szCs w:val="23"/>
              </w:rPr>
            </w:pPr>
          </w:p>
          <w:p w:rsidR="00724304" w:rsidRPr="006E4DEA" w:rsidRDefault="00724304" w:rsidP="00C96F61">
            <w:pPr>
              <w:pStyle w:val="afff0"/>
              <w:rPr>
                <w:sz w:val="23"/>
                <w:szCs w:val="23"/>
              </w:rPr>
            </w:pPr>
            <w:r w:rsidRPr="006E4DEA">
              <w:rPr>
                <w:sz w:val="23"/>
                <w:szCs w:val="23"/>
              </w:rPr>
              <w:t>7</w:t>
            </w:r>
          </w:p>
        </w:tc>
        <w:tc>
          <w:tcPr>
            <w:tcW w:w="2115" w:type="dxa"/>
            <w:tcBorders>
              <w:top w:val="single" w:sz="4" w:space="0" w:color="auto"/>
              <w:left w:val="single" w:sz="4" w:space="0" w:color="000000"/>
              <w:bottom w:val="single" w:sz="4" w:space="0" w:color="auto"/>
              <w:right w:val="single" w:sz="4" w:space="0" w:color="000000"/>
            </w:tcBorders>
          </w:tcPr>
          <w:p w:rsidR="00724304" w:rsidRPr="006E4DEA" w:rsidRDefault="00724304" w:rsidP="00C96F61">
            <w:pPr>
              <w:pStyle w:val="afff0"/>
              <w:rPr>
                <w:sz w:val="23"/>
                <w:szCs w:val="23"/>
              </w:rPr>
            </w:pPr>
          </w:p>
        </w:tc>
      </w:tr>
    </w:tbl>
    <w:p w:rsidR="00724304" w:rsidRPr="006E4DEA" w:rsidRDefault="00724304" w:rsidP="00C96F61">
      <w:pPr>
        <w:pStyle w:val="afff0"/>
        <w:rPr>
          <w:i/>
          <w:sz w:val="23"/>
          <w:szCs w:val="23"/>
        </w:rPr>
      </w:pPr>
    </w:p>
    <w:p w:rsidR="00724304" w:rsidRPr="006E4DEA" w:rsidRDefault="00724304" w:rsidP="00C96F61">
      <w:pPr>
        <w:pStyle w:val="afff0"/>
        <w:rPr>
          <w:i/>
          <w:sz w:val="23"/>
          <w:szCs w:val="23"/>
        </w:rPr>
      </w:pPr>
    </w:p>
    <w:p w:rsidR="00724304" w:rsidRPr="006E4DEA" w:rsidRDefault="00724304" w:rsidP="00C96F61">
      <w:pPr>
        <w:pStyle w:val="afff0"/>
        <w:rPr>
          <w:iCs/>
          <w:sz w:val="23"/>
          <w:szCs w:val="23"/>
        </w:rPr>
      </w:pPr>
      <w:r w:rsidRPr="006E4DEA">
        <w:rPr>
          <w:sz w:val="23"/>
          <w:szCs w:val="23"/>
        </w:rPr>
        <w:t>Содержание программы</w:t>
      </w:r>
    </w:p>
    <w:p w:rsidR="00724304" w:rsidRPr="006E4DEA" w:rsidRDefault="00724304" w:rsidP="00C96F61">
      <w:pPr>
        <w:pStyle w:val="afff0"/>
        <w:rPr>
          <w:i/>
          <w:sz w:val="23"/>
          <w:szCs w:val="23"/>
        </w:rPr>
      </w:pPr>
      <w:r w:rsidRPr="006E4DEA">
        <w:rPr>
          <w:i/>
          <w:sz w:val="23"/>
          <w:szCs w:val="23"/>
        </w:rPr>
        <w:t>Тема:  Калмыкия  в первой половине Х</w:t>
      </w:r>
      <w:r w:rsidRPr="006E4DEA">
        <w:rPr>
          <w:i/>
          <w:sz w:val="23"/>
          <w:szCs w:val="23"/>
          <w:lang w:val="en-MY"/>
        </w:rPr>
        <w:t>I</w:t>
      </w:r>
      <w:r w:rsidRPr="006E4DEA">
        <w:rPr>
          <w:i/>
          <w:sz w:val="23"/>
          <w:szCs w:val="23"/>
        </w:rPr>
        <w:t xml:space="preserve">Х века  (7 часов). </w:t>
      </w:r>
    </w:p>
    <w:p w:rsidR="00724304" w:rsidRPr="006E4DEA" w:rsidRDefault="00724304" w:rsidP="00C96F61">
      <w:pPr>
        <w:pStyle w:val="afff0"/>
        <w:rPr>
          <w:sz w:val="23"/>
          <w:szCs w:val="23"/>
        </w:rPr>
      </w:pPr>
      <w:r w:rsidRPr="006E4DEA">
        <w:rPr>
          <w:sz w:val="23"/>
          <w:szCs w:val="23"/>
        </w:rPr>
        <w:t>Социально-экономическое Калмыкии. Участие калмыков в Отечественной войне 1812 года. Заграничный поход калмыцких полков в 1813-1814 годах. Строительство Хошеутовского хурула как памятника нерушимой дружбы калмыцкого и русского народов. Калмыкия и калмыки в творчестве русских писателей первой половины  Х</w:t>
      </w:r>
      <w:r w:rsidRPr="006E4DEA">
        <w:rPr>
          <w:sz w:val="23"/>
          <w:szCs w:val="23"/>
          <w:lang w:val="en-MY"/>
        </w:rPr>
        <w:t>I</w:t>
      </w:r>
      <w:r w:rsidRPr="006E4DEA">
        <w:rPr>
          <w:sz w:val="23"/>
          <w:szCs w:val="23"/>
        </w:rPr>
        <w:t>Х века. Народное просвещение.</w:t>
      </w:r>
    </w:p>
    <w:p w:rsidR="00724304" w:rsidRPr="006E4DEA" w:rsidRDefault="00724304" w:rsidP="00C96F61">
      <w:pPr>
        <w:pStyle w:val="afff0"/>
        <w:rPr>
          <w:i/>
          <w:sz w:val="23"/>
          <w:szCs w:val="23"/>
        </w:rPr>
      </w:pPr>
      <w:r w:rsidRPr="006E4DEA">
        <w:rPr>
          <w:i/>
          <w:sz w:val="23"/>
          <w:szCs w:val="23"/>
        </w:rPr>
        <w:t>Тема: Калмыкия во второй  половине Х</w:t>
      </w:r>
      <w:r w:rsidRPr="006E4DEA">
        <w:rPr>
          <w:i/>
          <w:sz w:val="23"/>
          <w:szCs w:val="23"/>
          <w:lang w:val="en-MY"/>
        </w:rPr>
        <w:t>I</w:t>
      </w:r>
      <w:r w:rsidRPr="006E4DEA">
        <w:rPr>
          <w:i/>
          <w:sz w:val="23"/>
          <w:szCs w:val="23"/>
        </w:rPr>
        <w:t>Х века (7 часов)</w:t>
      </w:r>
    </w:p>
    <w:p w:rsidR="00724304" w:rsidRPr="006E4DEA" w:rsidRDefault="00724304" w:rsidP="00C96F61">
      <w:pPr>
        <w:pStyle w:val="afff0"/>
        <w:rPr>
          <w:sz w:val="23"/>
          <w:szCs w:val="23"/>
        </w:rPr>
      </w:pPr>
      <w:r w:rsidRPr="006E4DEA">
        <w:rPr>
          <w:sz w:val="23"/>
          <w:szCs w:val="23"/>
        </w:rPr>
        <w:t>Калмыкия в период отмены крепостного права. Буржуазные реформы 60-70-х годов Х</w:t>
      </w:r>
      <w:r w:rsidRPr="006E4DEA">
        <w:rPr>
          <w:sz w:val="23"/>
          <w:szCs w:val="23"/>
          <w:lang w:val="en-MY"/>
        </w:rPr>
        <w:t>I</w:t>
      </w:r>
      <w:r w:rsidRPr="006E4DEA">
        <w:rPr>
          <w:sz w:val="23"/>
          <w:szCs w:val="23"/>
        </w:rPr>
        <w:t>Х века. Участие калмыков в русско-турецкой войне 1877-1878 гг. Экономическое развитие края после отмены крепостного права. Калмыкия и калмыки в творчестве русских писателей второй половины  Х</w:t>
      </w:r>
      <w:r w:rsidRPr="006E4DEA">
        <w:rPr>
          <w:sz w:val="23"/>
          <w:szCs w:val="23"/>
          <w:lang w:val="en-MY"/>
        </w:rPr>
        <w:t>I</w:t>
      </w:r>
      <w:r w:rsidRPr="006E4DEA">
        <w:rPr>
          <w:sz w:val="23"/>
          <w:szCs w:val="23"/>
        </w:rPr>
        <w:t>Х века. Народное просвещение. Культура Калмыкии во второй половине Х</w:t>
      </w:r>
      <w:r w:rsidRPr="006E4DEA">
        <w:rPr>
          <w:sz w:val="23"/>
          <w:szCs w:val="23"/>
          <w:lang w:val="en-MY"/>
        </w:rPr>
        <w:t>I</w:t>
      </w:r>
      <w:r w:rsidRPr="006E4DEA">
        <w:rPr>
          <w:sz w:val="23"/>
          <w:szCs w:val="23"/>
        </w:rPr>
        <w:t>Х века.</w:t>
      </w:r>
    </w:p>
    <w:p w:rsidR="00724304" w:rsidRPr="006E4DEA" w:rsidRDefault="00724304" w:rsidP="00C96F61">
      <w:pPr>
        <w:pStyle w:val="afff0"/>
        <w:rPr>
          <w:sz w:val="23"/>
          <w:szCs w:val="23"/>
        </w:rPr>
      </w:pPr>
      <w:r w:rsidRPr="006E4DEA">
        <w:rPr>
          <w:i/>
          <w:sz w:val="23"/>
          <w:szCs w:val="23"/>
        </w:rPr>
        <w:t>Тема: Калмыкия на рубеже Х</w:t>
      </w:r>
      <w:r w:rsidRPr="006E4DEA">
        <w:rPr>
          <w:i/>
          <w:sz w:val="23"/>
          <w:szCs w:val="23"/>
          <w:lang w:val="en-MY"/>
        </w:rPr>
        <w:t>I</w:t>
      </w:r>
      <w:r w:rsidRPr="006E4DEA">
        <w:rPr>
          <w:i/>
          <w:sz w:val="23"/>
          <w:szCs w:val="23"/>
        </w:rPr>
        <w:t>Х-ХХ вв. (6 часов).</w:t>
      </w:r>
    </w:p>
    <w:p w:rsidR="00724304" w:rsidRPr="006E4DEA" w:rsidRDefault="00724304" w:rsidP="00C96F61">
      <w:pPr>
        <w:pStyle w:val="afff0"/>
        <w:rPr>
          <w:sz w:val="23"/>
          <w:szCs w:val="23"/>
        </w:rPr>
      </w:pPr>
      <w:r w:rsidRPr="006E4DEA">
        <w:rPr>
          <w:sz w:val="23"/>
          <w:szCs w:val="23"/>
        </w:rPr>
        <w:t xml:space="preserve"> Экономика Калмыкии в начале ХХ века. Русско-японская война и Калмыкия. Калмыкия в годы первой русской революции. Столыпинская аграрная реформа. Празднование 300-летия династии Романовых в Калмыкии. Первая мировая война и Калмыцкая земля.</w:t>
      </w:r>
    </w:p>
    <w:p w:rsidR="00724304" w:rsidRPr="006E4DEA" w:rsidRDefault="00724304" w:rsidP="00C96F61">
      <w:pPr>
        <w:pStyle w:val="afff0"/>
        <w:rPr>
          <w:i/>
          <w:sz w:val="23"/>
          <w:szCs w:val="23"/>
        </w:rPr>
      </w:pPr>
      <w:r w:rsidRPr="006E4DEA">
        <w:rPr>
          <w:i/>
          <w:sz w:val="23"/>
          <w:szCs w:val="23"/>
        </w:rPr>
        <w:t>Тема: Калмыкия в 20-30 г ХХ в. (5 часов).</w:t>
      </w:r>
    </w:p>
    <w:p w:rsidR="00724304" w:rsidRPr="006E4DEA" w:rsidRDefault="00724304" w:rsidP="00C96F61">
      <w:pPr>
        <w:pStyle w:val="afff0"/>
        <w:rPr>
          <w:sz w:val="23"/>
          <w:szCs w:val="23"/>
        </w:rPr>
      </w:pPr>
      <w:r w:rsidRPr="006E4DEA">
        <w:rPr>
          <w:sz w:val="23"/>
          <w:szCs w:val="23"/>
        </w:rPr>
        <w:t>Октябрьская революция 1917 года и преобразования Советской власти на Калмыцкой земле. Воззвание В.И. Ленина. Чилгирский съезд 5 июля 1920 года и образование автономной области. Коллективизация. Калмыкия накануне Великой Отечественной войны.</w:t>
      </w:r>
    </w:p>
    <w:p w:rsidR="00724304" w:rsidRPr="006E4DEA" w:rsidRDefault="00724304" w:rsidP="00C96F61">
      <w:pPr>
        <w:pStyle w:val="afff0"/>
        <w:rPr>
          <w:i/>
          <w:sz w:val="23"/>
          <w:szCs w:val="23"/>
        </w:rPr>
      </w:pPr>
      <w:r w:rsidRPr="006E4DEA">
        <w:rPr>
          <w:i/>
          <w:sz w:val="23"/>
          <w:szCs w:val="23"/>
        </w:rPr>
        <w:t xml:space="preserve">Тема: Калмыкия в годы Великой Отечественной войны.(5 часов). </w:t>
      </w:r>
    </w:p>
    <w:p w:rsidR="00724304" w:rsidRPr="006E4DEA" w:rsidRDefault="00724304" w:rsidP="00C96F61">
      <w:pPr>
        <w:pStyle w:val="afff0"/>
        <w:rPr>
          <w:sz w:val="23"/>
          <w:szCs w:val="23"/>
        </w:rPr>
      </w:pPr>
      <w:r w:rsidRPr="006E4DEA">
        <w:rPr>
          <w:sz w:val="23"/>
          <w:szCs w:val="23"/>
        </w:rPr>
        <w:t>Частичная оккупация Калмыкии. Бои на астраханском направлении. Партизанское движение и подпольная борьба на территории Калмыкии. Их именами названы улицы республики. 28-я Армия в боях за Калмыкию.</w:t>
      </w:r>
    </w:p>
    <w:p w:rsidR="00724304" w:rsidRPr="006E4DEA" w:rsidRDefault="00724304" w:rsidP="00C96F61">
      <w:pPr>
        <w:pStyle w:val="afff0"/>
        <w:rPr>
          <w:i/>
          <w:sz w:val="23"/>
          <w:szCs w:val="23"/>
        </w:rPr>
      </w:pPr>
      <w:r w:rsidRPr="006E4DEA">
        <w:rPr>
          <w:i/>
          <w:sz w:val="23"/>
          <w:szCs w:val="23"/>
        </w:rPr>
        <w:t>Тема: Калмыки: выселение, возвращение, возрождение. (3 часа)</w:t>
      </w:r>
    </w:p>
    <w:p w:rsidR="00724304" w:rsidRPr="006E4DEA" w:rsidRDefault="00724304" w:rsidP="00C96F61">
      <w:pPr>
        <w:pStyle w:val="afff0"/>
        <w:rPr>
          <w:sz w:val="23"/>
          <w:szCs w:val="23"/>
        </w:rPr>
      </w:pPr>
      <w:r w:rsidRPr="006E4DEA">
        <w:rPr>
          <w:sz w:val="23"/>
          <w:szCs w:val="23"/>
        </w:rPr>
        <w:t>Депортация калмыцкого народа 28 декабря 1943 г.  13 лет, тринадцать дней. Возвращение и восстановление республики после сибирской ссылки. Роль Б.Б. Городовикова в возрождении Калмыкии.</w:t>
      </w:r>
    </w:p>
    <w:p w:rsidR="00724304" w:rsidRPr="006E4DEA" w:rsidRDefault="00724304" w:rsidP="00C96F61">
      <w:pPr>
        <w:pStyle w:val="afff0"/>
        <w:rPr>
          <w:sz w:val="23"/>
          <w:szCs w:val="23"/>
        </w:rPr>
      </w:pPr>
      <w:r w:rsidRPr="006E4DEA">
        <w:rPr>
          <w:i/>
          <w:sz w:val="23"/>
          <w:szCs w:val="23"/>
        </w:rPr>
        <w:t>Тема: Калмыкия  современная (1 час).</w:t>
      </w:r>
    </w:p>
    <w:p w:rsidR="00724304" w:rsidRPr="006E4DEA" w:rsidRDefault="00724304" w:rsidP="00C96F61">
      <w:pPr>
        <w:pStyle w:val="afff0"/>
        <w:rPr>
          <w:sz w:val="23"/>
          <w:szCs w:val="23"/>
        </w:rPr>
      </w:pPr>
      <w:r w:rsidRPr="006E4DEA">
        <w:rPr>
          <w:sz w:val="23"/>
          <w:szCs w:val="23"/>
        </w:rPr>
        <w:t xml:space="preserve"> Обзор развития Калмыкии  на современном этапе развития.</w:t>
      </w:r>
    </w:p>
    <w:p w:rsidR="00724304" w:rsidRPr="006E4DEA" w:rsidRDefault="00724304" w:rsidP="00C96F61">
      <w:pPr>
        <w:pStyle w:val="afff0"/>
        <w:rPr>
          <w:i/>
          <w:sz w:val="23"/>
          <w:szCs w:val="23"/>
        </w:rPr>
      </w:pPr>
      <w:r w:rsidRPr="006E4DEA">
        <w:rPr>
          <w:i/>
          <w:sz w:val="23"/>
          <w:szCs w:val="23"/>
        </w:rPr>
        <w:t>Итоговое занятие (1 час)</w:t>
      </w:r>
    </w:p>
    <w:p w:rsidR="00724304" w:rsidRPr="006E4DEA" w:rsidRDefault="00724304" w:rsidP="00C96F61">
      <w:pPr>
        <w:pStyle w:val="afff0"/>
        <w:rPr>
          <w:i/>
          <w:sz w:val="23"/>
          <w:szCs w:val="23"/>
        </w:rPr>
      </w:pPr>
      <w:r w:rsidRPr="006E4DEA">
        <w:rPr>
          <w:i/>
          <w:sz w:val="23"/>
          <w:szCs w:val="23"/>
        </w:rPr>
        <w:t>Тематика экскурсий и музейных занятий</w:t>
      </w:r>
    </w:p>
    <w:p w:rsidR="00724304" w:rsidRPr="006E4DEA" w:rsidRDefault="00724304" w:rsidP="00C96F61">
      <w:pPr>
        <w:pStyle w:val="afff0"/>
        <w:rPr>
          <w:sz w:val="23"/>
          <w:szCs w:val="23"/>
        </w:rPr>
      </w:pPr>
      <w:r w:rsidRPr="006E4DEA">
        <w:rPr>
          <w:sz w:val="23"/>
          <w:szCs w:val="23"/>
        </w:rPr>
        <w:t>1. Калмыкия в годы Великой Отечественной войны</w:t>
      </w:r>
    </w:p>
    <w:p w:rsidR="00724304" w:rsidRPr="006E4DEA" w:rsidRDefault="00724304" w:rsidP="00C96F61">
      <w:pPr>
        <w:pStyle w:val="afff0"/>
        <w:rPr>
          <w:sz w:val="23"/>
          <w:szCs w:val="23"/>
        </w:rPr>
      </w:pPr>
      <w:r w:rsidRPr="006E4DEA">
        <w:rPr>
          <w:sz w:val="23"/>
          <w:szCs w:val="23"/>
        </w:rPr>
        <w:t>2.</w:t>
      </w:r>
      <w:r w:rsidRPr="006E4DEA">
        <w:rPr>
          <w:color w:val="000000"/>
          <w:sz w:val="23"/>
          <w:szCs w:val="23"/>
        </w:rPr>
        <w:t xml:space="preserve"> Экскурсия в «Республиканский музей им. Н.Н. Пальмова».</w:t>
      </w:r>
    </w:p>
    <w:p w:rsidR="00724304" w:rsidRPr="006E4DEA" w:rsidRDefault="00724304" w:rsidP="00C96F61">
      <w:pPr>
        <w:pStyle w:val="afff0"/>
        <w:rPr>
          <w:color w:val="000000"/>
          <w:sz w:val="23"/>
          <w:szCs w:val="23"/>
        </w:rPr>
      </w:pPr>
      <w:r w:rsidRPr="006E4DEA">
        <w:rPr>
          <w:sz w:val="23"/>
          <w:szCs w:val="23"/>
        </w:rPr>
        <w:t>3.</w:t>
      </w:r>
      <w:r w:rsidRPr="006E4DEA">
        <w:rPr>
          <w:color w:val="000000"/>
          <w:sz w:val="23"/>
          <w:szCs w:val="23"/>
        </w:rPr>
        <w:t xml:space="preserve"> Мемориальная плита воинам-победителям.</w:t>
      </w:r>
    </w:p>
    <w:p w:rsidR="00724304" w:rsidRPr="006E4DEA" w:rsidRDefault="00724304" w:rsidP="00C96F61">
      <w:pPr>
        <w:pStyle w:val="afff0"/>
        <w:rPr>
          <w:sz w:val="23"/>
          <w:szCs w:val="23"/>
        </w:rPr>
      </w:pPr>
      <w:r w:rsidRPr="006E4DEA">
        <w:rPr>
          <w:color w:val="000000"/>
          <w:sz w:val="23"/>
          <w:szCs w:val="23"/>
        </w:rPr>
        <w:t>4. Мемориальный комплекс в с. Хулхута на месте боев 28-ой Армии.</w:t>
      </w:r>
    </w:p>
    <w:p w:rsidR="00724304" w:rsidRPr="006E4DEA" w:rsidRDefault="00724304" w:rsidP="00C96F61">
      <w:pPr>
        <w:pStyle w:val="afff0"/>
        <w:rPr>
          <w:color w:val="000000"/>
          <w:sz w:val="23"/>
          <w:szCs w:val="23"/>
        </w:rPr>
      </w:pPr>
      <w:r w:rsidRPr="006E4DEA">
        <w:rPr>
          <w:sz w:val="23"/>
          <w:szCs w:val="23"/>
        </w:rPr>
        <w:t>4.</w:t>
      </w:r>
      <w:r w:rsidRPr="006E4DEA">
        <w:rPr>
          <w:color w:val="000000"/>
          <w:sz w:val="23"/>
          <w:szCs w:val="23"/>
        </w:rPr>
        <w:t xml:space="preserve"> Экскурсия «Их именами названы улицы Элисты».</w:t>
      </w:r>
    </w:p>
    <w:p w:rsidR="00724304" w:rsidRPr="006E4DEA" w:rsidRDefault="00724304" w:rsidP="00C96F61">
      <w:pPr>
        <w:pStyle w:val="afff0"/>
        <w:rPr>
          <w:sz w:val="23"/>
          <w:szCs w:val="23"/>
        </w:rPr>
      </w:pPr>
    </w:p>
    <w:p w:rsidR="00724304" w:rsidRPr="006E4DEA" w:rsidRDefault="00724304" w:rsidP="00C96F61">
      <w:pPr>
        <w:pStyle w:val="afff0"/>
        <w:rPr>
          <w:i/>
          <w:sz w:val="23"/>
          <w:szCs w:val="23"/>
        </w:rPr>
      </w:pPr>
    </w:p>
    <w:p w:rsidR="00724304" w:rsidRPr="0074126C" w:rsidRDefault="00724304" w:rsidP="00C96F61">
      <w:pPr>
        <w:pStyle w:val="afff0"/>
      </w:pPr>
      <w:r>
        <w:rPr>
          <w:b/>
          <w:sz w:val="23"/>
          <w:szCs w:val="23"/>
        </w:rPr>
        <w:t>П</w:t>
      </w:r>
      <w:r w:rsidRPr="00C96F61">
        <w:rPr>
          <w:b/>
          <w:sz w:val="23"/>
          <w:szCs w:val="23"/>
        </w:rPr>
        <w:t xml:space="preserve">рограмма  по внеурочной деятельности </w:t>
      </w:r>
      <w:r w:rsidRPr="0074126C">
        <w:t xml:space="preserve">  «Я – гражданин России» составлена на основании плана внеурочной деятельности обучающихся 5-6-х  классов в соответствии нормативной базой ФГОС, с целями и задачами школы, запросами родителей. </w:t>
      </w:r>
    </w:p>
    <w:p w:rsidR="00724304" w:rsidRPr="0074126C" w:rsidRDefault="00724304" w:rsidP="00C96F61">
      <w:pPr>
        <w:pStyle w:val="afff0"/>
      </w:pPr>
      <w:r w:rsidRPr="0074126C">
        <w:t xml:space="preserve">     Программа  «Я  -  гражданин России» направлена на развитие и социальное и духовно-нравственное воспитание обучающихся на ступени основного общего образования.</w:t>
      </w:r>
    </w:p>
    <w:p w:rsidR="00724304" w:rsidRPr="0074126C" w:rsidRDefault="00724304" w:rsidP="00C96F61">
      <w:pPr>
        <w:pStyle w:val="afff0"/>
      </w:pPr>
      <w:r w:rsidRPr="0074126C">
        <w:t>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724304" w:rsidRPr="0074126C" w:rsidRDefault="00724304" w:rsidP="00C96F61">
      <w:pPr>
        <w:pStyle w:val="afff0"/>
      </w:pPr>
      <w:r w:rsidRPr="0074126C">
        <w:t xml:space="preserve">      На реализацию программы в 6-х классах отводится 35 часов  из расчёта  1 часа в неделю </w:t>
      </w:r>
    </w:p>
    <w:p w:rsidR="00724304" w:rsidRDefault="00724304" w:rsidP="00C96F61">
      <w:pPr>
        <w:pStyle w:val="afff0"/>
      </w:pPr>
      <w:r w:rsidRPr="0074126C">
        <w:t xml:space="preserve">      Рабочая программа предусматривает проведение теоретических и практических учебных занятий.  Количество часов аудиторных занятий не превышает 50% от общего количества занятий.</w:t>
      </w:r>
    </w:p>
    <w:p w:rsidR="00724304" w:rsidRPr="0074126C" w:rsidRDefault="00724304" w:rsidP="00C96F61">
      <w:pPr>
        <w:pStyle w:val="afff0"/>
        <w:ind w:firstLine="0"/>
        <w:rPr>
          <w:b/>
          <w:i/>
          <w:u w:val="single"/>
        </w:rPr>
      </w:pPr>
      <w:r w:rsidRPr="0074126C">
        <w:rPr>
          <w:b/>
          <w:i/>
          <w:u w:val="single"/>
        </w:rPr>
        <w:t>Цель программы:</w:t>
      </w:r>
    </w:p>
    <w:p w:rsidR="00724304" w:rsidRPr="0074126C" w:rsidRDefault="00724304" w:rsidP="00610B44">
      <w:pPr>
        <w:pStyle w:val="afff0"/>
        <w:numPr>
          <w:ilvl w:val="0"/>
          <w:numId w:val="282"/>
        </w:numPr>
        <w:jc w:val="left"/>
      </w:pPr>
      <w:r w:rsidRPr="0074126C">
        <w:t xml:space="preserve">формирование у школьников гражданской ответственности и правового самосознания; воспитание патриотов России, граждан демократического государства. </w:t>
      </w:r>
    </w:p>
    <w:p w:rsidR="00724304" w:rsidRPr="0074126C" w:rsidRDefault="00724304" w:rsidP="00C96F61">
      <w:pPr>
        <w:pStyle w:val="afff0"/>
        <w:rPr>
          <w:i/>
          <w:u w:val="single"/>
        </w:rPr>
      </w:pPr>
      <w:r w:rsidRPr="0074126C">
        <w:rPr>
          <w:i/>
          <w:u w:val="single"/>
        </w:rPr>
        <w:t xml:space="preserve">Задачи: </w:t>
      </w:r>
    </w:p>
    <w:p w:rsidR="00724304" w:rsidRPr="0074126C" w:rsidRDefault="00724304" w:rsidP="00610B44">
      <w:pPr>
        <w:pStyle w:val="afff0"/>
        <w:numPr>
          <w:ilvl w:val="0"/>
          <w:numId w:val="282"/>
        </w:numPr>
        <w:jc w:val="left"/>
      </w:pPr>
      <w:r w:rsidRPr="0074126C">
        <w:t>формировать и развивать у ребенка чувство принадлежности к обществу, в котором он живет, любовь к родному краю;</w:t>
      </w:r>
    </w:p>
    <w:p w:rsidR="00724304" w:rsidRPr="0074126C" w:rsidRDefault="00724304" w:rsidP="00610B44">
      <w:pPr>
        <w:pStyle w:val="afff0"/>
        <w:numPr>
          <w:ilvl w:val="0"/>
          <w:numId w:val="282"/>
        </w:numPr>
        <w:jc w:val="left"/>
      </w:pPr>
      <w:r w:rsidRPr="0074126C">
        <w:t>формировать потребность к самообразованию, воспитанию своих морально-волевых качеств;</w:t>
      </w:r>
    </w:p>
    <w:p w:rsidR="00724304" w:rsidRDefault="00724304" w:rsidP="00610B44">
      <w:pPr>
        <w:pStyle w:val="afff0"/>
        <w:numPr>
          <w:ilvl w:val="0"/>
          <w:numId w:val="282"/>
        </w:numPr>
        <w:jc w:val="left"/>
      </w:pPr>
      <w:r w:rsidRPr="0074126C">
        <w:t>воспитывать толерантность, развивать способность к успешной социализации в обществе</w:t>
      </w:r>
      <w:r>
        <w:t>.</w:t>
      </w:r>
    </w:p>
    <w:p w:rsidR="00724304" w:rsidRDefault="00724304" w:rsidP="00C96F61">
      <w:pPr>
        <w:pStyle w:val="afff0"/>
        <w:ind w:firstLine="0"/>
      </w:pPr>
      <w:r w:rsidRPr="0074126C">
        <w:rPr>
          <w:b/>
          <w:i/>
        </w:rPr>
        <w:t>Основные направления программы</w:t>
      </w:r>
      <w:r w:rsidRPr="0074126C">
        <w:t>:</w:t>
      </w:r>
    </w:p>
    <w:p w:rsidR="00724304" w:rsidRDefault="00724304" w:rsidP="00C96F61">
      <w:pPr>
        <w:pStyle w:val="afff0"/>
        <w:ind w:firstLine="0"/>
        <w:rPr>
          <w:b/>
        </w:rPr>
      </w:pPr>
      <w:r>
        <w:rPr>
          <w:b/>
        </w:rPr>
        <w:t xml:space="preserve">          </w:t>
      </w:r>
      <w:r w:rsidRPr="0074126C">
        <w:rPr>
          <w:b/>
        </w:rPr>
        <w:t xml:space="preserve"> Я и я.</w:t>
      </w:r>
    </w:p>
    <w:p w:rsidR="00724304" w:rsidRDefault="00724304" w:rsidP="00C96F61">
      <w:pPr>
        <w:pStyle w:val="afff0"/>
        <w:ind w:firstLine="0"/>
      </w:pPr>
      <w:r w:rsidRPr="0074126C">
        <w:rPr>
          <w:i/>
          <w:u w:val="single"/>
        </w:rPr>
        <w:t>Задачи:</w:t>
      </w:r>
      <w:r w:rsidRPr="0074126C">
        <w:br/>
        <w:t>- формировать правосознание и воспитывать гражданскую ответственность;</w:t>
      </w:r>
      <w:r w:rsidRPr="0074126C">
        <w:br/>
        <w:t>- формировать сознательное отношение к своему здоровью и здоровому образу жизни;</w:t>
      </w:r>
      <w:r w:rsidRPr="0074126C">
        <w:br/>
        <w:t>-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r w:rsidRPr="0074126C">
        <w:br/>
        <w:t>- формировать потребность к самообразованию, воспитанию своих морально-волевых качеств.</w:t>
      </w:r>
    </w:p>
    <w:p w:rsidR="00724304" w:rsidRDefault="00724304" w:rsidP="00C96F61">
      <w:pPr>
        <w:pStyle w:val="afff0"/>
        <w:rPr>
          <w:b/>
        </w:rPr>
      </w:pPr>
      <w:r w:rsidRPr="0074126C">
        <w:rPr>
          <w:b/>
        </w:rPr>
        <w:t>Я и семья</w:t>
      </w:r>
    </w:p>
    <w:p w:rsidR="00724304" w:rsidRDefault="00724304" w:rsidP="00C96F61">
      <w:pPr>
        <w:pStyle w:val="afff0"/>
        <w:ind w:firstLine="0"/>
      </w:pPr>
      <w:r w:rsidRPr="0074126C">
        <w:rPr>
          <w:i/>
          <w:u w:val="single"/>
        </w:rPr>
        <w:t>Задачи:</w:t>
      </w:r>
      <w:r w:rsidRPr="0074126C">
        <w:br/>
        <w:t>- формировать уважение к членам семьи;</w:t>
      </w:r>
      <w:r w:rsidRPr="0074126C">
        <w:br/>
        <w:t>-воспитывать семьянина, любящего своих родителей;</w:t>
      </w:r>
      <w:r w:rsidRPr="0074126C">
        <w:br/>
        <w:t>-формировать у детей понимание сущности основных социальных ролей: дочери, сына, мужа, жены.</w:t>
      </w:r>
    </w:p>
    <w:p w:rsidR="00724304" w:rsidRDefault="00724304" w:rsidP="00C96F61">
      <w:pPr>
        <w:pStyle w:val="afff0"/>
        <w:rPr>
          <w:b/>
        </w:rPr>
      </w:pPr>
      <w:r w:rsidRPr="0074126C">
        <w:rPr>
          <w:b/>
        </w:rPr>
        <w:t>Я и планета</w:t>
      </w:r>
    </w:p>
    <w:p w:rsidR="00724304" w:rsidRDefault="00724304" w:rsidP="00C96F61">
      <w:pPr>
        <w:pStyle w:val="afff0"/>
        <w:ind w:firstLine="0"/>
      </w:pPr>
      <w:r w:rsidRPr="0074126C">
        <w:rPr>
          <w:i/>
          <w:u w:val="single"/>
        </w:rPr>
        <w:t>Задачи:</w:t>
      </w:r>
      <w:r w:rsidRPr="0074126C">
        <w:br/>
        <w:t>- воспитывать понимание взаимосвязей между человеком, обществом, и природой;</w:t>
      </w:r>
      <w:r w:rsidRPr="0074126C">
        <w:br/>
        <w:t>- формировать эстетическое отношение детей к окружающей среде и труду как источнику радости и творчества людей.</w:t>
      </w:r>
    </w:p>
    <w:p w:rsidR="00724304" w:rsidRDefault="00724304" w:rsidP="00C96F61">
      <w:pPr>
        <w:pStyle w:val="afff0"/>
        <w:rPr>
          <w:b/>
        </w:rPr>
      </w:pPr>
      <w:r w:rsidRPr="0074126C">
        <w:rPr>
          <w:b/>
        </w:rPr>
        <w:t>Я и культура</w:t>
      </w:r>
    </w:p>
    <w:p w:rsidR="00724304" w:rsidRPr="00C96F61" w:rsidRDefault="00724304" w:rsidP="00C96F61">
      <w:pPr>
        <w:pStyle w:val="afff0"/>
        <w:rPr>
          <w:b/>
        </w:rPr>
      </w:pPr>
      <w:r w:rsidRPr="0074126C">
        <w:rPr>
          <w:i/>
          <w:u w:val="single"/>
        </w:rPr>
        <w:t>Задачи:</w:t>
      </w:r>
      <w:r w:rsidRPr="0074126C">
        <w:br/>
        <w:t>-</w:t>
      </w:r>
      <w:r>
        <w:t xml:space="preserve"> </w:t>
      </w:r>
      <w:r w:rsidRPr="0074126C">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724304" w:rsidRDefault="00724304" w:rsidP="00C96F61">
      <w:pPr>
        <w:pStyle w:val="afff0"/>
        <w:rPr>
          <w:b/>
        </w:rPr>
      </w:pPr>
      <w:r w:rsidRPr="0074126C">
        <w:rPr>
          <w:b/>
        </w:rPr>
        <w:t>Я и мое Отечество</w:t>
      </w:r>
    </w:p>
    <w:p w:rsidR="00724304" w:rsidRPr="0074126C" w:rsidRDefault="00724304" w:rsidP="00C96F61">
      <w:pPr>
        <w:pStyle w:val="afff0"/>
      </w:pPr>
    </w:p>
    <w:p w:rsidR="00724304" w:rsidRDefault="00724304" w:rsidP="00C96F61">
      <w:pPr>
        <w:pStyle w:val="afff0"/>
      </w:pPr>
      <w:r w:rsidRPr="0074126C">
        <w:rPr>
          <w:i/>
          <w:u w:val="single"/>
        </w:rPr>
        <w:t>Задачи:</w:t>
      </w:r>
      <w:r w:rsidRPr="0074126C">
        <w:br/>
        <w:t>-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w:t>
      </w:r>
      <w:r w:rsidRPr="0074126C">
        <w:br/>
        <w:t>- воспитывать политическую культуру, чувство ответственности и гордости за свою страну.</w:t>
      </w:r>
    </w:p>
    <w:p w:rsidR="00724304" w:rsidRPr="0074126C" w:rsidRDefault="00724304" w:rsidP="00C96F61">
      <w:pPr>
        <w:pStyle w:val="afff0"/>
      </w:pPr>
    </w:p>
    <w:p w:rsidR="00724304" w:rsidRPr="0074126C" w:rsidRDefault="00724304" w:rsidP="00C96F61">
      <w:pPr>
        <w:pStyle w:val="afff0"/>
        <w:rPr>
          <w:b/>
        </w:rPr>
      </w:pPr>
      <w:r w:rsidRPr="0074126C">
        <w:rPr>
          <w:b/>
        </w:rPr>
        <w:t>Ожидаемые результаты:</w:t>
      </w:r>
    </w:p>
    <w:p w:rsidR="00724304" w:rsidRPr="0074126C" w:rsidRDefault="00724304" w:rsidP="00610B44">
      <w:pPr>
        <w:pStyle w:val="afff0"/>
        <w:numPr>
          <w:ilvl w:val="0"/>
          <w:numId w:val="281"/>
        </w:numPr>
        <w:jc w:val="left"/>
      </w:pPr>
      <w:r w:rsidRPr="0074126C">
        <w:t xml:space="preserve">увеличение активности учебной деятельности учащихся; </w:t>
      </w:r>
    </w:p>
    <w:p w:rsidR="00724304" w:rsidRPr="0074126C" w:rsidRDefault="00724304" w:rsidP="00610B44">
      <w:pPr>
        <w:pStyle w:val="afff0"/>
        <w:numPr>
          <w:ilvl w:val="0"/>
          <w:numId w:val="281"/>
        </w:numPr>
        <w:jc w:val="left"/>
      </w:pPr>
      <w:r w:rsidRPr="0074126C">
        <w:t>сформированность  активной гражданской позиции  учащихся;</w:t>
      </w:r>
    </w:p>
    <w:p w:rsidR="00724304" w:rsidRPr="0074126C" w:rsidRDefault="00724304" w:rsidP="00610B44">
      <w:pPr>
        <w:pStyle w:val="afff0"/>
        <w:numPr>
          <w:ilvl w:val="0"/>
          <w:numId w:val="281"/>
        </w:numPr>
        <w:jc w:val="left"/>
      </w:pPr>
      <w:r w:rsidRPr="0074126C">
        <w:t>сформированность  правового самосознания;</w:t>
      </w:r>
    </w:p>
    <w:p w:rsidR="00724304" w:rsidRPr="0074126C" w:rsidRDefault="00724304" w:rsidP="00610B44">
      <w:pPr>
        <w:pStyle w:val="afff0"/>
        <w:numPr>
          <w:ilvl w:val="0"/>
          <w:numId w:val="281"/>
        </w:numPr>
      </w:pPr>
      <w:r w:rsidRPr="0074126C">
        <w:t>вовлечение  учащихся  в социально-значимую деятельность по решению   реальных проблем местного сообщества;</w:t>
      </w:r>
    </w:p>
    <w:p w:rsidR="00724304" w:rsidRPr="0074126C" w:rsidRDefault="00724304" w:rsidP="00610B44">
      <w:pPr>
        <w:pStyle w:val="afff0"/>
        <w:numPr>
          <w:ilvl w:val="0"/>
          <w:numId w:val="281"/>
        </w:numPr>
        <w:jc w:val="left"/>
      </w:pPr>
      <w:r w:rsidRPr="0074126C">
        <w:t>формирование толерантного отношения к людям другой национальности, другого вероисповедания;</w:t>
      </w:r>
    </w:p>
    <w:p w:rsidR="00724304" w:rsidRPr="0074126C" w:rsidRDefault="00724304" w:rsidP="00610B44">
      <w:pPr>
        <w:pStyle w:val="afff0"/>
        <w:numPr>
          <w:ilvl w:val="0"/>
          <w:numId w:val="281"/>
        </w:numPr>
        <w:jc w:val="left"/>
      </w:pPr>
      <w:r w:rsidRPr="0074126C">
        <w:t>реализация творческого потенциала личности</w:t>
      </w:r>
    </w:p>
    <w:p w:rsidR="00724304" w:rsidRPr="00C96F61" w:rsidRDefault="00724304" w:rsidP="00C96F61">
      <w:pPr>
        <w:pStyle w:val="afff0"/>
        <w:rPr>
          <w:sz w:val="23"/>
          <w:szCs w:val="23"/>
        </w:rPr>
      </w:pPr>
    </w:p>
    <w:p w:rsidR="00724304" w:rsidRPr="006E4DEA" w:rsidRDefault="00724304" w:rsidP="00C96F61">
      <w:pPr>
        <w:pStyle w:val="afff0"/>
        <w:rPr>
          <w:i/>
          <w:sz w:val="23"/>
          <w:szCs w:val="23"/>
        </w:rPr>
      </w:pPr>
    </w:p>
    <w:p w:rsidR="00724304" w:rsidRPr="00C96F61" w:rsidRDefault="00724304" w:rsidP="00C96F61">
      <w:pPr>
        <w:tabs>
          <w:tab w:val="left" w:pos="1785"/>
        </w:tabs>
        <w:rPr>
          <w:rFonts w:ascii="Times New Roman" w:hAnsi="Times New Roman"/>
          <w:b/>
          <w:sz w:val="24"/>
          <w:szCs w:val="24"/>
        </w:rPr>
      </w:pPr>
      <w:r w:rsidRPr="00C96F61">
        <w:rPr>
          <w:rFonts w:ascii="Times New Roman" w:hAnsi="Times New Roman"/>
          <w:b/>
          <w:sz w:val="23"/>
          <w:szCs w:val="23"/>
        </w:rPr>
        <w:t>Программа  по внеурочной деятельности</w:t>
      </w:r>
      <w:r w:rsidRPr="00C96F61">
        <w:rPr>
          <w:b/>
          <w:sz w:val="23"/>
          <w:szCs w:val="23"/>
        </w:rPr>
        <w:t xml:space="preserve"> </w:t>
      </w:r>
      <w:r>
        <w:t xml:space="preserve"> </w:t>
      </w:r>
      <w:r w:rsidRPr="00C96F61">
        <w:rPr>
          <w:rFonts w:ascii="Times New Roman" w:hAnsi="Times New Roman"/>
          <w:b/>
          <w:sz w:val="24"/>
          <w:szCs w:val="24"/>
        </w:rPr>
        <w:t>«История и культура родного края»</w:t>
      </w:r>
    </w:p>
    <w:p w:rsidR="00724304" w:rsidRPr="00C96F61" w:rsidRDefault="00724304" w:rsidP="00C96F61">
      <w:pPr>
        <w:jc w:val="both"/>
        <w:rPr>
          <w:rFonts w:ascii="Times New Roman" w:hAnsi="Times New Roman"/>
          <w:sz w:val="24"/>
          <w:szCs w:val="24"/>
        </w:rPr>
      </w:pPr>
      <w:r w:rsidRPr="00C96F61">
        <w:rPr>
          <w:rFonts w:ascii="Times New Roman" w:hAnsi="Times New Roman"/>
          <w:b/>
          <w:i/>
          <w:sz w:val="24"/>
          <w:szCs w:val="24"/>
        </w:rPr>
        <w:t>Личностные универсальные учебные действия</w:t>
      </w:r>
      <w:r w:rsidRPr="00C96F61">
        <w:rPr>
          <w:rFonts w:ascii="Times New Roman" w:hAnsi="Times New Roman"/>
          <w:sz w:val="24"/>
          <w:szCs w:val="24"/>
        </w:rPr>
        <w:t xml:space="preserve">: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1.Учебно-познавательный интерес к новому материалу и способам решения новой частной задачи;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2.Способность к самооценке на основе критерия успешности занятий;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3.Основы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4.Чувства прекрасного и эстетического чувства на основе знакомства культуры родного края, народа;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5.Эмпатия как понимание чувств других людей и сопереживание им. </w:t>
      </w:r>
    </w:p>
    <w:p w:rsidR="00724304" w:rsidRPr="00C96F61" w:rsidRDefault="00724304" w:rsidP="00C96F61">
      <w:pPr>
        <w:jc w:val="both"/>
        <w:rPr>
          <w:rFonts w:ascii="Times New Roman" w:hAnsi="Times New Roman"/>
          <w:sz w:val="24"/>
          <w:szCs w:val="24"/>
        </w:rPr>
      </w:pPr>
      <w:r w:rsidRPr="00C96F61">
        <w:rPr>
          <w:rFonts w:ascii="Times New Roman" w:hAnsi="Times New Roman"/>
          <w:b/>
          <w:i/>
          <w:sz w:val="24"/>
          <w:szCs w:val="24"/>
        </w:rPr>
        <w:t>Регулятивные универсальные учебные действия</w:t>
      </w:r>
      <w:r w:rsidRPr="00C96F61">
        <w:rPr>
          <w:rFonts w:ascii="Times New Roman" w:hAnsi="Times New Roman"/>
          <w:sz w:val="24"/>
          <w:szCs w:val="24"/>
        </w:rPr>
        <w:t xml:space="preserve">: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1.Принимать и сохранять учебную задачу;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2.Учитывать выделенные учителем ориентиры действия в новом материале в сотрудничестве с учителем;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3Планировать своё действие в соответствии с поставленной задачей и условиями её реализации, в том числе во внутреннем плане;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4.Осуществлять итоговый и пошаговый контроль по результату;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5.Оценивать правильность выполнения действия;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6.Вносить необходимые коррективы в действие после его завершения на основе оценки и учета характера сделанных ошибок. </w:t>
      </w:r>
    </w:p>
    <w:p w:rsidR="00724304" w:rsidRPr="00C96F61" w:rsidRDefault="00724304" w:rsidP="00C96F61">
      <w:pPr>
        <w:jc w:val="both"/>
        <w:rPr>
          <w:rFonts w:ascii="Times New Roman" w:hAnsi="Times New Roman"/>
          <w:sz w:val="24"/>
          <w:szCs w:val="24"/>
        </w:rPr>
      </w:pPr>
      <w:r w:rsidRPr="00C96F61">
        <w:rPr>
          <w:rFonts w:ascii="Times New Roman" w:hAnsi="Times New Roman"/>
          <w:b/>
          <w:i/>
          <w:sz w:val="24"/>
          <w:szCs w:val="24"/>
        </w:rPr>
        <w:t>Познавательные универсальные учебные действия</w:t>
      </w:r>
      <w:r w:rsidRPr="00C96F61">
        <w:rPr>
          <w:rFonts w:ascii="Times New Roman" w:hAnsi="Times New Roman"/>
          <w:sz w:val="24"/>
          <w:szCs w:val="24"/>
        </w:rPr>
        <w:t xml:space="preserve">: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1.Осуществлять поиск необходимой информации для выполнения учебных заданий с использованием учебной литературы;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2.Строить речевое высказывание в устной и письменной форме;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3.Основам смыслового чтения художественных и познавательных текстов, выделять существенную информацию из текстов разных видов;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4.Устанавливать причинно-следственные связи в изучаемом круге явлений;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руководством учителя. </w:t>
      </w:r>
    </w:p>
    <w:p w:rsidR="00724304" w:rsidRPr="00C96F61" w:rsidRDefault="00724304" w:rsidP="00C96F61">
      <w:pPr>
        <w:jc w:val="both"/>
        <w:rPr>
          <w:rFonts w:ascii="Times New Roman" w:hAnsi="Times New Roman"/>
          <w:sz w:val="24"/>
          <w:szCs w:val="24"/>
        </w:rPr>
      </w:pPr>
      <w:r w:rsidRPr="00C96F61">
        <w:rPr>
          <w:rFonts w:ascii="Times New Roman" w:hAnsi="Times New Roman"/>
          <w:b/>
          <w:i/>
          <w:sz w:val="24"/>
          <w:szCs w:val="24"/>
        </w:rPr>
        <w:t>Коммуникативные универсальные учебные действия:</w:t>
      </w:r>
      <w:r w:rsidRPr="00C96F61">
        <w:rPr>
          <w:rFonts w:ascii="Times New Roman" w:hAnsi="Times New Roman"/>
          <w:sz w:val="24"/>
          <w:szCs w:val="24"/>
        </w:rPr>
        <w:t xml:space="preserve">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1.Допускать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2.Формулировать собственное мнение и позицию;</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3.Договариваться и приходить к общему решению в совместной деятельности, в том числе в ситуации столкновения интересов; </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 xml:space="preserve">4.Строить понятные для партнёра высказывания, учитывающие, что партнёр знает и видит, а что нет; </w:t>
      </w:r>
    </w:p>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5.Задавать вопросы, необходимые для организации собственной деятельности; 6.Адекватно использовать речевые средства для решения различных коммуникативных задач, строить монологическое высказывание, владеть диалогической</w:t>
      </w:r>
    </w:p>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ab/>
      </w:r>
      <w:r w:rsidRPr="00C96F61">
        <w:rPr>
          <w:rFonts w:ascii="Times New Roman" w:hAnsi="Times New Roman"/>
          <w:b/>
          <w:sz w:val="24"/>
          <w:szCs w:val="24"/>
        </w:rPr>
        <w:t xml:space="preserve">                    Содержание урока  5-6 класса 35 час 1час в неделю</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7323"/>
        <w:gridCol w:w="922"/>
        <w:gridCol w:w="32"/>
      </w:tblGrid>
      <w:tr w:rsidR="00724304" w:rsidRPr="00C96F61" w:rsidTr="00C96F61">
        <w:trPr>
          <w:gridAfter w:val="1"/>
          <w:wAfter w:w="36" w:type="dxa"/>
        </w:trPr>
        <w:tc>
          <w:tcPr>
            <w:tcW w:w="442"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w:t>
            </w:r>
          </w:p>
        </w:tc>
        <w:tc>
          <w:tcPr>
            <w:tcW w:w="81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СОДЕРЖАНИЕ</w:t>
            </w:r>
          </w:p>
        </w:tc>
        <w:tc>
          <w:tcPr>
            <w:tcW w:w="95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ЧАС</w:t>
            </w:r>
          </w:p>
        </w:tc>
      </w:tr>
      <w:tr w:rsidR="00724304" w:rsidRPr="00C96F61" w:rsidTr="00C96F61">
        <w:trPr>
          <w:gridAfter w:val="1"/>
          <w:wAfter w:w="36" w:type="dxa"/>
        </w:trPr>
        <w:tc>
          <w:tcPr>
            <w:tcW w:w="442"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c>
          <w:tcPr>
            <w:tcW w:w="81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РАЗДЕЛ 1 Географические сведения </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1.Географическое положение .Границы республики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2Природные ресурсы</w:t>
            </w:r>
          </w:p>
        </w:tc>
        <w:tc>
          <w:tcPr>
            <w:tcW w:w="95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2ч</w:t>
            </w:r>
          </w:p>
        </w:tc>
      </w:tr>
      <w:tr w:rsidR="00724304" w:rsidRPr="00C96F61" w:rsidTr="00C96F61">
        <w:trPr>
          <w:gridAfter w:val="1"/>
          <w:wAfter w:w="36" w:type="dxa"/>
        </w:trPr>
        <w:tc>
          <w:tcPr>
            <w:tcW w:w="442"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2</w:t>
            </w:r>
          </w:p>
        </w:tc>
        <w:tc>
          <w:tcPr>
            <w:tcW w:w="81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Раздел-2  Природно - климатические условия   </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1Многообразие степи.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2.Погода и времена года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3.Растительный мир Калмыкии. Животный мир Калмыкии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4. Охрана природы</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p>
        </w:tc>
        <w:tc>
          <w:tcPr>
            <w:tcW w:w="95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4ч</w:t>
            </w:r>
          </w:p>
        </w:tc>
      </w:tr>
      <w:tr w:rsidR="00724304" w:rsidRPr="00C96F61" w:rsidTr="00C96F61">
        <w:trPr>
          <w:gridAfter w:val="1"/>
          <w:wAfter w:w="36" w:type="dxa"/>
        </w:trPr>
        <w:tc>
          <w:tcPr>
            <w:tcW w:w="442"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3</w:t>
            </w:r>
          </w:p>
        </w:tc>
        <w:tc>
          <w:tcPr>
            <w:tcW w:w="81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Раздел -3 Административно- территориальное устройство РК  </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1Территория Калмыкии в глубокой древности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 О предках калмыков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3Вхождение калмыков в состав России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4Районы, города и села РК.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5.Элиста моя столица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6.Как устроена структура власти в РК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7.Символы РК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8. Контрольный тест</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p>
        </w:tc>
        <w:tc>
          <w:tcPr>
            <w:tcW w:w="95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8 ч</w:t>
            </w:r>
          </w:p>
        </w:tc>
      </w:tr>
      <w:tr w:rsidR="00724304" w:rsidRPr="00F37110" w:rsidTr="00C96F61">
        <w:trPr>
          <w:trHeight w:val="5806"/>
        </w:trPr>
        <w:tc>
          <w:tcPr>
            <w:tcW w:w="442"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4</w:t>
            </w:r>
          </w:p>
        </w:tc>
        <w:tc>
          <w:tcPr>
            <w:tcW w:w="81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Раздел-4 Культура. Материальная и духовная культура калмыков  </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1Устное народное творчество. Письменность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 Сказки, загадки и пословицы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3.Легенды.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4 Легенды.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5.Песни и танцы калмыков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6.Календарь  и народные праздники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7.Устройство кочевой кибитки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8.Калмыцкий национальный костюм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9.Калмыцкая кухня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10. Прикладное традиционное искусство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11.Калмыцкое скотоводство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12.Буддизм вера калмыков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13. Казачество и калмыки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14.Христианство в Калмыкии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15.Традиционная культура русского населения</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16. Представители других народов в Калмыкии. Понятие диаспора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17Традиционная культура народов Северного Кавказа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18 . Экскурсия по селу-2 час</w:t>
            </w:r>
          </w:p>
        </w:tc>
        <w:tc>
          <w:tcPr>
            <w:tcW w:w="958" w:type="dxa"/>
            <w:gridSpan w:val="2"/>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18 ч</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2</w:t>
            </w:r>
          </w:p>
        </w:tc>
      </w:tr>
    </w:tbl>
    <w:p w:rsidR="00724304" w:rsidRDefault="00724304" w:rsidP="00C96F61"/>
    <w:p w:rsidR="00724304" w:rsidRDefault="00724304" w:rsidP="00C96F61">
      <w:pPr>
        <w:rPr>
          <w:b/>
        </w:rPr>
      </w:pPr>
    </w:p>
    <w:p w:rsidR="00724304" w:rsidRPr="00C96F61" w:rsidRDefault="00724304" w:rsidP="00C96F61">
      <w:pPr>
        <w:tabs>
          <w:tab w:val="left" w:pos="1500"/>
        </w:tabs>
        <w:rPr>
          <w:rFonts w:ascii="Times New Roman" w:hAnsi="Times New Roman"/>
          <w:b/>
          <w:sz w:val="24"/>
          <w:szCs w:val="24"/>
        </w:rPr>
      </w:pPr>
      <w:r>
        <w:rPr>
          <w:b/>
        </w:rPr>
        <w:tab/>
      </w:r>
      <w:r w:rsidRPr="00C96F61">
        <w:rPr>
          <w:rFonts w:ascii="Times New Roman" w:hAnsi="Times New Roman"/>
          <w:b/>
          <w:sz w:val="24"/>
          <w:szCs w:val="24"/>
        </w:rPr>
        <w:t xml:space="preserve">                       Содержание программы     кружка  7-8 класс</w:t>
      </w:r>
    </w:p>
    <w:p w:rsidR="00724304" w:rsidRPr="00C96F61" w:rsidRDefault="00724304" w:rsidP="00C96F61">
      <w:pPr>
        <w:jc w:val="center"/>
        <w:rPr>
          <w:rFonts w:ascii="Times New Roman" w:hAnsi="Times New Roman"/>
          <w:b/>
          <w:sz w:val="24"/>
          <w:szCs w:val="24"/>
        </w:rPr>
      </w:pPr>
    </w:p>
    <w:tbl>
      <w:tblPr>
        <w:tblW w:w="0" w:type="auto"/>
        <w:tblInd w:w="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6563"/>
        <w:gridCol w:w="1277"/>
      </w:tblGrid>
      <w:tr w:rsidR="00724304" w:rsidRPr="00C96F61" w:rsidTr="00C96F61">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w:t>
            </w:r>
          </w:p>
        </w:tc>
        <w:tc>
          <w:tcPr>
            <w:tcW w:w="7371"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Тема  занятий</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час</w:t>
            </w:r>
          </w:p>
        </w:tc>
      </w:tr>
      <w:tr w:rsidR="00724304" w:rsidRPr="00C96F61" w:rsidTr="00C96F61">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1</w:t>
            </w:r>
          </w:p>
        </w:tc>
        <w:tc>
          <w:tcPr>
            <w:tcW w:w="7371"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Введение . Кружок и задачи кружка</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1</w:t>
            </w:r>
          </w:p>
        </w:tc>
      </w:tr>
      <w:tr w:rsidR="00724304" w:rsidRPr="00C96F61" w:rsidTr="00C96F61">
        <w:trPr>
          <w:trHeight w:val="1306"/>
        </w:trPr>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2</w:t>
            </w:r>
          </w:p>
        </w:tc>
        <w:tc>
          <w:tcPr>
            <w:tcW w:w="7371"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Раздел 1. История.   Калмыцкая степь в первой половине 19 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b/>
                <w:sz w:val="24"/>
                <w:szCs w:val="24"/>
              </w:rPr>
              <w:t>2-3.</w:t>
            </w:r>
            <w:r w:rsidRPr="00C96F61">
              <w:rPr>
                <w:rFonts w:ascii="Times New Roman" w:hAnsi="Times New Roman"/>
                <w:sz w:val="24"/>
                <w:szCs w:val="24"/>
              </w:rPr>
              <w:t xml:space="preserve">Формирование системы управления калмыцкого народа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2.Дальнейшая централизация управления калмыцкого народа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3. Положение об управлении калмыцким народом  от 23.04.1847 года.</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4. Хозяйство и общественный строй калмыков. </w:t>
            </w:r>
          </w:p>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sz w:val="24"/>
                <w:szCs w:val="24"/>
              </w:rPr>
              <w:t xml:space="preserve"> 5. Развитие торговых отношений. Социальные отношения</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6час</w:t>
            </w:r>
          </w:p>
        </w:tc>
      </w:tr>
      <w:tr w:rsidR="00724304" w:rsidRPr="00C96F61" w:rsidTr="00C96F61">
        <w:trPr>
          <w:trHeight w:val="2143"/>
        </w:trPr>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3</w:t>
            </w:r>
          </w:p>
        </w:tc>
        <w:tc>
          <w:tcPr>
            <w:tcW w:w="7371"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b/>
                <w:sz w:val="24"/>
                <w:szCs w:val="24"/>
              </w:rPr>
              <w:t xml:space="preserve">Раздел 2. Участие калмыков в войнах России первой половины 19в.          1. </w:t>
            </w:r>
            <w:r w:rsidRPr="00C96F61">
              <w:rPr>
                <w:rFonts w:ascii="Times New Roman" w:hAnsi="Times New Roman"/>
                <w:sz w:val="24"/>
                <w:szCs w:val="24"/>
              </w:rPr>
              <w:t xml:space="preserve">Ополчение 1806 и служба калмыков Кавказской и Оренбургской линиях. 2. Продолжение темы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3. Формирование Астраханских калмыцких полков</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4. Формирование Ставропольского полка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 Действия калмыцких полков в начальный период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6.Место и роль калмыцких полков в контрнаступлении  </w:t>
            </w:r>
          </w:p>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sz w:val="24"/>
                <w:szCs w:val="24"/>
              </w:rPr>
              <w:t>7.Калмыки в заграничном походе 1813-1814 г.</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7час</w:t>
            </w:r>
          </w:p>
        </w:tc>
      </w:tr>
      <w:tr w:rsidR="00724304" w:rsidRPr="00C96F61" w:rsidTr="00C96F61">
        <w:trPr>
          <w:trHeight w:val="3237"/>
        </w:trPr>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4</w:t>
            </w:r>
          </w:p>
        </w:tc>
        <w:tc>
          <w:tcPr>
            <w:tcW w:w="7371"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Раздел 3.Экономика калмыцкой степи в системе российского капитализма.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1.Животноводство в калмыцкой степи в условиях капитализма.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 Развитие земледелия в 60-е начале 90-х годов </w:t>
            </w:r>
            <w:r w:rsidRPr="00C96F61">
              <w:rPr>
                <w:rFonts w:ascii="Times New Roman" w:hAnsi="Times New Roman"/>
                <w:sz w:val="24"/>
                <w:szCs w:val="24"/>
                <w:lang w:val="en-US"/>
              </w:rPr>
              <w:t>XIX</w:t>
            </w:r>
            <w:r w:rsidRPr="00C96F61">
              <w:rPr>
                <w:rFonts w:ascii="Times New Roman" w:hAnsi="Times New Roman"/>
                <w:sz w:val="24"/>
                <w:szCs w:val="24"/>
              </w:rPr>
              <w:t xml:space="preserve"> век.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3.Развитие рыболовства и ремесел в период</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4. Крестьянская колонизация Калмыцкой степи</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 Отмена крепостного права в калмыцкой степи.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6.Экономика Калмыцкой степи в конец </w:t>
            </w:r>
            <w:r w:rsidRPr="00C96F61">
              <w:rPr>
                <w:rFonts w:ascii="Times New Roman" w:hAnsi="Times New Roman"/>
                <w:sz w:val="24"/>
                <w:szCs w:val="24"/>
                <w:lang w:val="en-US"/>
              </w:rPr>
              <w:t>XIX</w:t>
            </w:r>
            <w:r w:rsidRPr="00C96F61">
              <w:rPr>
                <w:rFonts w:ascii="Times New Roman" w:hAnsi="Times New Roman"/>
                <w:sz w:val="24"/>
                <w:szCs w:val="24"/>
              </w:rPr>
              <w:t xml:space="preserve">  в начале </w:t>
            </w:r>
            <w:r w:rsidRPr="00C96F61">
              <w:rPr>
                <w:rFonts w:ascii="Times New Roman" w:hAnsi="Times New Roman"/>
                <w:sz w:val="24"/>
                <w:szCs w:val="24"/>
                <w:lang w:val="en-US"/>
              </w:rPr>
              <w:t>XX</w:t>
            </w:r>
            <w:r w:rsidRPr="00C96F61">
              <w:rPr>
                <w:rFonts w:ascii="Times New Roman" w:hAnsi="Times New Roman"/>
                <w:sz w:val="24"/>
                <w:szCs w:val="24"/>
              </w:rPr>
              <w:t xml:space="preserve"> вв.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7.Политика царского правительства в Калмыцкой степи </w:t>
            </w:r>
            <w:r w:rsidRPr="00C96F61">
              <w:rPr>
                <w:rFonts w:ascii="Times New Roman" w:hAnsi="Times New Roman"/>
                <w:sz w:val="24"/>
                <w:szCs w:val="24"/>
                <w:lang w:val="en-US"/>
              </w:rPr>
              <w:t>XIX</w:t>
            </w:r>
            <w:r w:rsidRPr="00C96F61">
              <w:rPr>
                <w:rFonts w:ascii="Times New Roman" w:hAnsi="Times New Roman"/>
                <w:sz w:val="24"/>
                <w:szCs w:val="24"/>
              </w:rPr>
              <w:t xml:space="preserve"> – </w:t>
            </w:r>
            <w:r w:rsidRPr="00C96F61">
              <w:rPr>
                <w:rFonts w:ascii="Times New Roman" w:hAnsi="Times New Roman"/>
                <w:sz w:val="24"/>
                <w:szCs w:val="24"/>
                <w:lang w:val="en-US"/>
              </w:rPr>
              <w:t>XX</w:t>
            </w:r>
            <w:r w:rsidRPr="00C96F61">
              <w:rPr>
                <w:rFonts w:ascii="Times New Roman" w:hAnsi="Times New Roman"/>
                <w:sz w:val="24"/>
                <w:szCs w:val="24"/>
              </w:rPr>
              <w:t xml:space="preserve"> в.</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8.Буддийское духовенство и хурулы Калмыцкой степи 19-20 в.</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 9.Политика христианизации калмыков в 19 начале 20в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10. Контрольная работа</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10 час</w:t>
            </w:r>
          </w:p>
        </w:tc>
      </w:tr>
      <w:tr w:rsidR="00724304" w:rsidRPr="00C96F61" w:rsidTr="00C96F61">
        <w:trPr>
          <w:trHeight w:val="3392"/>
        </w:trPr>
        <w:tc>
          <w:tcPr>
            <w:tcW w:w="817"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5</w:t>
            </w:r>
          </w:p>
        </w:tc>
        <w:tc>
          <w:tcPr>
            <w:tcW w:w="7371"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Раздел 4. Культура калмыцкого народа. 8ч. </w:t>
            </w:r>
          </w:p>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1.</w:t>
            </w:r>
            <w:r w:rsidRPr="00C96F61">
              <w:rPr>
                <w:rFonts w:ascii="Times New Roman" w:hAnsi="Times New Roman"/>
                <w:sz w:val="24"/>
                <w:szCs w:val="24"/>
              </w:rPr>
              <w:t>Образование</w:t>
            </w:r>
            <w:r w:rsidRPr="00C96F61">
              <w:rPr>
                <w:rFonts w:ascii="Times New Roman" w:hAnsi="Times New Roman"/>
                <w:b/>
                <w:sz w:val="24"/>
                <w:szCs w:val="24"/>
              </w:rPr>
              <w:t xml:space="preserve">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b/>
                <w:sz w:val="24"/>
                <w:szCs w:val="24"/>
              </w:rPr>
              <w:t>2.</w:t>
            </w:r>
            <w:r w:rsidRPr="00C96F61">
              <w:rPr>
                <w:rFonts w:ascii="Times New Roman" w:hAnsi="Times New Roman"/>
                <w:sz w:val="24"/>
                <w:szCs w:val="24"/>
              </w:rPr>
              <w:t xml:space="preserve"> Обрядовая, песенная и афористическая поэзия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3.Ойратско – калмыцкая литература</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4. Калмыцкая литература </w:t>
            </w:r>
            <w:r w:rsidRPr="00C96F61">
              <w:rPr>
                <w:rFonts w:ascii="Times New Roman" w:hAnsi="Times New Roman"/>
                <w:sz w:val="24"/>
                <w:szCs w:val="24"/>
                <w:lang w:val="en-US"/>
              </w:rPr>
              <w:t>XVIII</w:t>
            </w:r>
            <w:r w:rsidRPr="00C96F61">
              <w:rPr>
                <w:rFonts w:ascii="Times New Roman" w:hAnsi="Times New Roman"/>
                <w:sz w:val="24"/>
                <w:szCs w:val="24"/>
              </w:rPr>
              <w:t xml:space="preserve"> – </w:t>
            </w:r>
            <w:r w:rsidRPr="00C96F61">
              <w:rPr>
                <w:rFonts w:ascii="Times New Roman" w:hAnsi="Times New Roman"/>
                <w:sz w:val="24"/>
                <w:szCs w:val="24"/>
                <w:lang w:val="en-US"/>
              </w:rPr>
              <w:t>XIX</w:t>
            </w:r>
            <w:r w:rsidRPr="00C96F61">
              <w:rPr>
                <w:rFonts w:ascii="Times New Roman" w:hAnsi="Times New Roman"/>
                <w:sz w:val="24"/>
                <w:szCs w:val="24"/>
              </w:rPr>
              <w:t xml:space="preserve"> в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5.Жанр хождений в калмыцкой литературе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6.Дидактические сборники  </w:t>
            </w:r>
          </w:p>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sz w:val="24"/>
                <w:szCs w:val="24"/>
              </w:rPr>
              <w:t>7.Развитие изобразительного искусства.</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8. Для государственной и всемирной  пользы</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9.Итоговая контрольная работа.</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10-11. Повторение</w:t>
            </w:r>
          </w:p>
        </w:tc>
        <w:tc>
          <w:tcPr>
            <w:tcW w:w="1383" w:type="dxa"/>
          </w:tcPr>
          <w:p w:rsidR="00724304" w:rsidRPr="00C96F61" w:rsidRDefault="00724304" w:rsidP="00C96F61">
            <w:pPr>
              <w:spacing w:after="0" w:line="240" w:lineRule="auto"/>
              <w:rPr>
                <w:rFonts w:ascii="Times New Roman" w:hAnsi="Times New Roman"/>
                <w:b/>
                <w:sz w:val="24"/>
                <w:szCs w:val="24"/>
              </w:rPr>
            </w:pPr>
            <w:r w:rsidRPr="00C96F61">
              <w:rPr>
                <w:rFonts w:ascii="Times New Roman" w:hAnsi="Times New Roman"/>
                <w:b/>
                <w:sz w:val="24"/>
                <w:szCs w:val="24"/>
              </w:rPr>
              <w:t xml:space="preserve">  11 час.</w:t>
            </w:r>
          </w:p>
        </w:tc>
      </w:tr>
    </w:tbl>
    <w:p w:rsidR="00724304" w:rsidRDefault="00724304" w:rsidP="00C96F61">
      <w:pPr>
        <w:rPr>
          <w:b/>
        </w:rPr>
      </w:pPr>
    </w:p>
    <w:p w:rsidR="00724304" w:rsidRPr="00C96F61" w:rsidRDefault="00724304" w:rsidP="00C96F61">
      <w:pPr>
        <w:ind w:firstLine="708"/>
        <w:rPr>
          <w:rFonts w:ascii="Times New Roman" w:hAnsi="Times New Roman"/>
          <w:b/>
        </w:rPr>
      </w:pPr>
      <w:r>
        <w:rPr>
          <w:b/>
        </w:rPr>
        <w:tab/>
      </w:r>
      <w:r w:rsidRPr="00C96F61">
        <w:rPr>
          <w:rFonts w:ascii="Times New Roman" w:hAnsi="Times New Roman"/>
          <w:b/>
        </w:rPr>
        <w:t xml:space="preserve">                                Содержание  </w:t>
      </w:r>
      <w:r>
        <w:rPr>
          <w:rFonts w:ascii="Times New Roman" w:hAnsi="Times New Roman"/>
          <w:b/>
        </w:rPr>
        <w:t>занятий кружка   9 класс (34 ч)</w:t>
      </w:r>
    </w:p>
    <w:tbl>
      <w:tblPr>
        <w:tblpPr w:leftFromText="180" w:rightFromText="180" w:vertAnchor="text" w:horzAnchor="page" w:tblpX="2113"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7938"/>
        <w:gridCol w:w="142"/>
        <w:gridCol w:w="567"/>
      </w:tblGrid>
      <w:tr w:rsidR="00724304" w:rsidRPr="00C96F61" w:rsidTr="00C96F61">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w:t>
            </w:r>
          </w:p>
        </w:tc>
        <w:tc>
          <w:tcPr>
            <w:tcW w:w="7938"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 xml:space="preserve">    СОДЕРЖАНИЕ</w:t>
            </w:r>
          </w:p>
        </w:tc>
        <w:tc>
          <w:tcPr>
            <w:tcW w:w="709"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 xml:space="preserve">  час</w:t>
            </w:r>
          </w:p>
        </w:tc>
      </w:tr>
      <w:tr w:rsidR="00724304" w:rsidRPr="00C96F61" w:rsidTr="00C96F61">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1</w:t>
            </w:r>
          </w:p>
        </w:tc>
        <w:tc>
          <w:tcPr>
            <w:tcW w:w="7938"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 xml:space="preserve">    Введение</w:t>
            </w:r>
          </w:p>
        </w:tc>
        <w:tc>
          <w:tcPr>
            <w:tcW w:w="709"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1 ч</w:t>
            </w:r>
          </w:p>
        </w:tc>
      </w:tr>
      <w:tr w:rsidR="00724304" w:rsidRPr="00C96F61" w:rsidTr="00C96F61">
        <w:trPr>
          <w:trHeight w:val="1286"/>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2</w:t>
            </w:r>
          </w:p>
        </w:tc>
        <w:tc>
          <w:tcPr>
            <w:tcW w:w="7938"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Раздел 1. История. 5</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1.Проникновение капиталистических отношений в Калмыцкую степь</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2. Капиталистические отношения в Калмыцкой степи</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3 Приспособление калмыцкого скотоводства к ры Возникновение Элисты ночным отношениям.</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 xml:space="preserve">4 Появление в степи  переселенцев </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5 Товарные хозяйства нойонов: Тундутова, Гахаева, Тюменя</w:t>
            </w:r>
          </w:p>
        </w:tc>
        <w:tc>
          <w:tcPr>
            <w:tcW w:w="709" w:type="dxa"/>
            <w:gridSpan w:val="2"/>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2092"/>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3</w:t>
            </w:r>
          </w:p>
        </w:tc>
        <w:tc>
          <w:tcPr>
            <w:tcW w:w="793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b/>
                <w:sz w:val="24"/>
                <w:szCs w:val="24"/>
              </w:rPr>
              <w:t xml:space="preserve">   Раздел 2. Калмыкия в период империализма (4 ч.)</w:t>
            </w:r>
            <w:r w:rsidRPr="00C96F61">
              <w:rPr>
                <w:rFonts w:ascii="Times New Roman" w:hAnsi="Times New Roman"/>
                <w:sz w:val="24"/>
                <w:szCs w:val="24"/>
              </w:rPr>
              <w:t xml:space="preserve">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1.Массовое расслоение населения на категории «хар яста»</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2Административная реформа 1910 года и приобщение Калмыкии к системе рыночных и административных отношений.</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3 Противоречия между русскими, украинскими переселенцами и калмыцким крестьянством на почве землевладения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4 Сезонные ярмарки: Элистинская, Царицынская и.т.д</w:t>
            </w:r>
          </w:p>
          <w:p w:rsidR="00724304" w:rsidRPr="00C96F61" w:rsidRDefault="00724304" w:rsidP="00C96F61">
            <w:pPr>
              <w:tabs>
                <w:tab w:val="left" w:pos="2265"/>
              </w:tabs>
              <w:spacing w:after="0" w:line="240" w:lineRule="auto"/>
              <w:rPr>
                <w:rFonts w:ascii="Times New Roman" w:hAnsi="Times New Roman"/>
                <w:b/>
                <w:sz w:val="24"/>
                <w:szCs w:val="24"/>
              </w:rPr>
            </w:pPr>
          </w:p>
        </w:tc>
        <w:tc>
          <w:tcPr>
            <w:tcW w:w="709" w:type="dxa"/>
            <w:gridSpan w:val="2"/>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918"/>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4</w:t>
            </w:r>
          </w:p>
        </w:tc>
        <w:tc>
          <w:tcPr>
            <w:tcW w:w="7938" w:type="dxa"/>
          </w:tcPr>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b/>
                <w:sz w:val="24"/>
                <w:szCs w:val="24"/>
              </w:rPr>
              <w:t>Раздел 3    Калмыкия в трех революциях (6 ч.)</w:t>
            </w:r>
            <w:r w:rsidRPr="00C96F61">
              <w:rPr>
                <w:rFonts w:ascii="Times New Roman" w:hAnsi="Times New Roman"/>
                <w:sz w:val="24"/>
                <w:szCs w:val="24"/>
              </w:rPr>
              <w:t xml:space="preserve">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1.Первая русская революция и Калмыкия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2 Начало национально- демократического движения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3 Калмыцкая степь в водовороте Февральской революции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4 Возникновение Советской власти в Калмыкии</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5 Первый съезд депутатов трудового калмыцкого народа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6. Проводники новой идеологии: Х.Б Кануков, А.Ч.Чапчаев</w:t>
            </w:r>
          </w:p>
          <w:p w:rsidR="00724304" w:rsidRPr="00C96F61" w:rsidRDefault="00724304" w:rsidP="00C96F61">
            <w:pPr>
              <w:tabs>
                <w:tab w:val="left" w:pos="2265"/>
              </w:tabs>
              <w:spacing w:after="0" w:line="240" w:lineRule="auto"/>
              <w:rPr>
                <w:rFonts w:ascii="Times New Roman" w:hAnsi="Times New Roman"/>
                <w:b/>
                <w:sz w:val="24"/>
                <w:szCs w:val="24"/>
              </w:rPr>
            </w:pPr>
          </w:p>
        </w:tc>
        <w:tc>
          <w:tcPr>
            <w:tcW w:w="709"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1266"/>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5</w:t>
            </w:r>
          </w:p>
        </w:tc>
        <w:tc>
          <w:tcPr>
            <w:tcW w:w="8080" w:type="dxa"/>
            <w:gridSpan w:val="2"/>
          </w:tcPr>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b/>
                <w:sz w:val="24"/>
                <w:szCs w:val="24"/>
              </w:rPr>
              <w:t>Раздел  4. Гражданская война и создание национальной автономии (3 ч.)</w:t>
            </w:r>
            <w:r w:rsidRPr="00C96F61">
              <w:rPr>
                <w:rFonts w:ascii="Times New Roman" w:hAnsi="Times New Roman"/>
                <w:sz w:val="24"/>
                <w:szCs w:val="24"/>
              </w:rPr>
              <w:t xml:space="preserve"> 1Гражданская война и Калмыцкая  степь.</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2. Первые декреты Советской власти </w:t>
            </w:r>
          </w:p>
          <w:p w:rsidR="00724304" w:rsidRPr="00C96F61" w:rsidRDefault="00724304" w:rsidP="00C96F61">
            <w:pPr>
              <w:tabs>
                <w:tab w:val="left" w:pos="2265"/>
              </w:tabs>
              <w:spacing w:after="0" w:line="240" w:lineRule="auto"/>
              <w:rPr>
                <w:rFonts w:ascii="Times New Roman" w:hAnsi="Times New Roman"/>
                <w:sz w:val="24"/>
                <w:szCs w:val="24"/>
              </w:rPr>
            </w:pP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3 Освобождение  Калмыкии от белогвардейцев. Первый Общекалмыцкий съезд Советов</w:t>
            </w:r>
          </w:p>
        </w:tc>
        <w:tc>
          <w:tcPr>
            <w:tcW w:w="567" w:type="dxa"/>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747"/>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p>
        </w:tc>
        <w:tc>
          <w:tcPr>
            <w:tcW w:w="8080"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Тема 5. Калмыкия в переходный период (1921-</w:t>
            </w:r>
            <w:r w:rsidRPr="00C96F61">
              <w:rPr>
                <w:rFonts w:ascii="Times New Roman" w:hAnsi="Times New Roman"/>
                <w:sz w:val="24"/>
                <w:szCs w:val="24"/>
              </w:rPr>
              <w:t>Начало восстановления животноводства</w:t>
            </w:r>
            <w:r w:rsidRPr="00C96F61">
              <w:rPr>
                <w:rFonts w:ascii="Times New Roman" w:hAnsi="Times New Roman"/>
                <w:b/>
                <w:sz w:val="24"/>
                <w:szCs w:val="24"/>
              </w:rPr>
              <w:t xml:space="preserve"> 1925г) (3 ч.)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b/>
                <w:sz w:val="24"/>
                <w:szCs w:val="24"/>
              </w:rPr>
              <w:t>1</w:t>
            </w:r>
            <w:r w:rsidRPr="00C96F61">
              <w:rPr>
                <w:rFonts w:ascii="Times New Roman" w:hAnsi="Times New Roman"/>
                <w:sz w:val="24"/>
                <w:szCs w:val="24"/>
              </w:rPr>
              <w:t xml:space="preserve"> Переход к мирному строительству.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2. Борьба с голодом.  </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3. Контрольная №1</w:t>
            </w:r>
          </w:p>
        </w:tc>
        <w:tc>
          <w:tcPr>
            <w:tcW w:w="567" w:type="dxa"/>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1070"/>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6</w:t>
            </w:r>
          </w:p>
        </w:tc>
        <w:tc>
          <w:tcPr>
            <w:tcW w:w="8080"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Раздел.</w:t>
            </w:r>
            <w:r w:rsidRPr="00C96F61">
              <w:rPr>
                <w:rFonts w:ascii="Times New Roman" w:hAnsi="Times New Roman"/>
                <w:b/>
                <w:sz w:val="24"/>
                <w:szCs w:val="24"/>
              </w:rPr>
              <w:t xml:space="preserve"> 6. Политические и социально –экономические преобразования 1929- 1940 (4 ч.)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b/>
                <w:sz w:val="24"/>
                <w:szCs w:val="24"/>
              </w:rPr>
              <w:t>1.</w:t>
            </w:r>
            <w:r w:rsidRPr="00C96F61">
              <w:rPr>
                <w:rFonts w:ascii="Times New Roman" w:hAnsi="Times New Roman"/>
                <w:sz w:val="24"/>
                <w:szCs w:val="24"/>
              </w:rPr>
              <w:t xml:space="preserve"> Первые успехи в промышленном строительстве в годы первых пятилеток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2. Борьба за всеобщую грамотность. .Строительство школ, формирование интеллигенции.</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3 Преобразование Калмобласти в автономную республику. Принятие конституции Калм.АССР. </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4. Экономика Калмыкии накануне ВОВ</w:t>
            </w:r>
          </w:p>
        </w:tc>
        <w:tc>
          <w:tcPr>
            <w:tcW w:w="567" w:type="dxa"/>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rPr>
          <w:trHeight w:val="2498"/>
        </w:trPr>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7</w:t>
            </w:r>
          </w:p>
        </w:tc>
        <w:tc>
          <w:tcPr>
            <w:tcW w:w="8080" w:type="dxa"/>
            <w:gridSpan w:val="2"/>
          </w:tcPr>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b/>
                <w:sz w:val="24"/>
                <w:szCs w:val="24"/>
              </w:rPr>
              <w:t xml:space="preserve">Раздел </w:t>
            </w:r>
            <w:r w:rsidRPr="00C96F61">
              <w:rPr>
                <w:rFonts w:ascii="Times New Roman" w:hAnsi="Times New Roman"/>
                <w:b/>
                <w:sz w:val="24"/>
                <w:szCs w:val="24"/>
                <w:lang w:val="en-US"/>
              </w:rPr>
              <w:t>II</w:t>
            </w:r>
            <w:r w:rsidRPr="00C96F61">
              <w:rPr>
                <w:rFonts w:ascii="Times New Roman" w:hAnsi="Times New Roman"/>
                <w:b/>
                <w:sz w:val="24"/>
                <w:szCs w:val="24"/>
              </w:rPr>
              <w:t xml:space="preserve">. Культура. Тема 7. Просвещение. Литература. Наука. Театр. (7 ч.)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b/>
                <w:sz w:val="24"/>
                <w:szCs w:val="24"/>
              </w:rPr>
              <w:t>1.</w:t>
            </w:r>
            <w:r w:rsidRPr="00C96F61">
              <w:rPr>
                <w:rFonts w:ascii="Times New Roman" w:hAnsi="Times New Roman"/>
                <w:sz w:val="24"/>
                <w:szCs w:val="24"/>
              </w:rPr>
              <w:t xml:space="preserve"> Народное образование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2.Деятели культуры и искусства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3. Калмыцкая советская литература  </w:t>
            </w:r>
          </w:p>
          <w:p w:rsidR="00724304" w:rsidRPr="00C96F61" w:rsidRDefault="00724304" w:rsidP="00C96F61">
            <w:pPr>
              <w:tabs>
                <w:tab w:val="left" w:pos="2265"/>
              </w:tabs>
              <w:spacing w:after="0" w:line="240" w:lineRule="auto"/>
              <w:rPr>
                <w:rFonts w:ascii="Times New Roman" w:hAnsi="Times New Roman"/>
                <w:sz w:val="24"/>
                <w:szCs w:val="24"/>
              </w:rPr>
            </w:pPr>
            <w:r w:rsidRPr="00C96F61">
              <w:rPr>
                <w:rFonts w:ascii="Times New Roman" w:hAnsi="Times New Roman"/>
                <w:sz w:val="24"/>
                <w:szCs w:val="24"/>
              </w:rPr>
              <w:t xml:space="preserve">4. Наука. Первые национальные кадры. </w:t>
            </w:r>
          </w:p>
          <w:p w:rsidR="00724304" w:rsidRPr="00C96F61" w:rsidRDefault="00724304" w:rsidP="00C96F61">
            <w:pPr>
              <w:tabs>
                <w:tab w:val="left" w:pos="2265"/>
              </w:tabs>
              <w:spacing w:after="0" w:line="240" w:lineRule="auto"/>
              <w:rPr>
                <w:rFonts w:ascii="Times New Roman" w:hAnsi="Times New Roman"/>
                <w:b/>
                <w:sz w:val="24"/>
                <w:szCs w:val="24"/>
              </w:rPr>
            </w:pPr>
            <w:r w:rsidRPr="00C96F61">
              <w:rPr>
                <w:rFonts w:ascii="Times New Roman" w:hAnsi="Times New Roman"/>
                <w:sz w:val="24"/>
                <w:szCs w:val="24"/>
              </w:rPr>
              <w:t>5. Драматургия. Б.Басангов</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 xml:space="preserve">6. Калмыкия сегодня  -Подготовка презентаций </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7. Итоговая контрольная работа  защита презентаций</w:t>
            </w:r>
          </w:p>
        </w:tc>
        <w:tc>
          <w:tcPr>
            <w:tcW w:w="567" w:type="dxa"/>
          </w:tcPr>
          <w:p w:rsidR="00724304" w:rsidRPr="00C96F61" w:rsidRDefault="00724304" w:rsidP="00C96F61">
            <w:pPr>
              <w:tabs>
                <w:tab w:val="left" w:pos="2265"/>
              </w:tabs>
              <w:spacing w:after="0" w:line="240" w:lineRule="auto"/>
              <w:rPr>
                <w:rFonts w:ascii="Times New Roman" w:hAnsi="Times New Roman"/>
                <w:b/>
                <w:sz w:val="24"/>
                <w:szCs w:val="24"/>
              </w:rPr>
            </w:pP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p w:rsidR="00724304" w:rsidRPr="00C96F61" w:rsidRDefault="00724304" w:rsidP="00C96F61">
            <w:pPr>
              <w:spacing w:after="0" w:line="240" w:lineRule="auto"/>
              <w:rPr>
                <w:rFonts w:ascii="Times New Roman" w:hAnsi="Times New Roman"/>
                <w:sz w:val="24"/>
                <w:szCs w:val="24"/>
              </w:rPr>
            </w:pPr>
            <w:r w:rsidRPr="00C96F61">
              <w:rPr>
                <w:rFonts w:ascii="Times New Roman" w:hAnsi="Times New Roman"/>
                <w:sz w:val="24"/>
                <w:szCs w:val="24"/>
              </w:rPr>
              <w:t>1</w:t>
            </w:r>
          </w:p>
        </w:tc>
      </w:tr>
      <w:tr w:rsidR="00724304" w:rsidRPr="00C96F61" w:rsidTr="00C96F61">
        <w:tc>
          <w:tcPr>
            <w:tcW w:w="709" w:type="dxa"/>
          </w:tcPr>
          <w:p w:rsidR="00724304" w:rsidRPr="00C96F61" w:rsidRDefault="00724304" w:rsidP="00C96F61">
            <w:pPr>
              <w:tabs>
                <w:tab w:val="left" w:pos="2265"/>
              </w:tabs>
              <w:spacing w:after="0" w:line="240" w:lineRule="auto"/>
              <w:rPr>
                <w:rFonts w:ascii="Times New Roman" w:hAnsi="Times New Roman"/>
                <w:b/>
                <w:sz w:val="24"/>
                <w:szCs w:val="24"/>
              </w:rPr>
            </w:pPr>
          </w:p>
        </w:tc>
        <w:tc>
          <w:tcPr>
            <w:tcW w:w="8080" w:type="dxa"/>
            <w:gridSpan w:val="2"/>
          </w:tcPr>
          <w:p w:rsidR="00724304" w:rsidRPr="00C96F61" w:rsidRDefault="00724304" w:rsidP="00C96F61">
            <w:pPr>
              <w:tabs>
                <w:tab w:val="left" w:pos="2265"/>
              </w:tabs>
              <w:spacing w:after="0" w:line="240" w:lineRule="auto"/>
              <w:rPr>
                <w:rFonts w:ascii="Times New Roman" w:hAnsi="Times New Roman"/>
                <w:b/>
                <w:sz w:val="24"/>
                <w:szCs w:val="24"/>
              </w:rPr>
            </w:pPr>
          </w:p>
        </w:tc>
        <w:tc>
          <w:tcPr>
            <w:tcW w:w="567" w:type="dxa"/>
          </w:tcPr>
          <w:p w:rsidR="00724304" w:rsidRPr="00C96F61" w:rsidRDefault="00724304" w:rsidP="00C96F61">
            <w:pPr>
              <w:tabs>
                <w:tab w:val="left" w:pos="2265"/>
              </w:tabs>
              <w:spacing w:after="0" w:line="240" w:lineRule="auto"/>
              <w:rPr>
                <w:rFonts w:ascii="Times New Roman" w:hAnsi="Times New Roman"/>
                <w:b/>
                <w:sz w:val="24"/>
                <w:szCs w:val="24"/>
              </w:rPr>
            </w:pPr>
          </w:p>
        </w:tc>
      </w:tr>
    </w:tbl>
    <w:p w:rsidR="00724304" w:rsidRPr="00C96F61" w:rsidRDefault="00724304" w:rsidP="00C96F61">
      <w:pPr>
        <w:rPr>
          <w:rFonts w:ascii="Times New Roman" w:hAnsi="Times New Roman"/>
          <w:b/>
          <w:sz w:val="24"/>
          <w:szCs w:val="24"/>
        </w:rPr>
      </w:pPr>
    </w:p>
    <w:p w:rsidR="00724304" w:rsidRPr="00C96F61" w:rsidRDefault="00724304" w:rsidP="00C96F61">
      <w:pPr>
        <w:jc w:val="center"/>
        <w:rPr>
          <w:rFonts w:ascii="Times New Roman" w:hAnsi="Times New Roman"/>
          <w:b/>
          <w:sz w:val="24"/>
          <w:szCs w:val="24"/>
        </w:rPr>
      </w:pPr>
    </w:p>
    <w:p w:rsidR="00724304" w:rsidRPr="00C96F61" w:rsidRDefault="00724304" w:rsidP="00C96F61">
      <w:pPr>
        <w:tabs>
          <w:tab w:val="left" w:pos="2700"/>
        </w:tabs>
        <w:rPr>
          <w:rFonts w:ascii="Times New Roman" w:hAnsi="Times New Roman"/>
          <w:b/>
          <w:sz w:val="24"/>
          <w:szCs w:val="24"/>
        </w:rPr>
      </w:pPr>
    </w:p>
    <w:p w:rsidR="00724304" w:rsidRPr="00C96F61" w:rsidRDefault="00724304" w:rsidP="00C96F61">
      <w:pPr>
        <w:tabs>
          <w:tab w:val="left" w:pos="1635"/>
        </w:tabs>
        <w:rPr>
          <w:rFonts w:ascii="Times New Roman" w:hAnsi="Times New Roman"/>
          <w:b/>
          <w:sz w:val="24"/>
          <w:szCs w:val="24"/>
        </w:rPr>
      </w:pPr>
    </w:p>
    <w:p w:rsidR="00724304" w:rsidRPr="00C96F61" w:rsidRDefault="00724304" w:rsidP="00C96F61">
      <w:pPr>
        <w:rPr>
          <w:rFonts w:ascii="Times New Roman" w:hAnsi="Times New Roman"/>
          <w:b/>
          <w:sz w:val="24"/>
          <w:szCs w:val="24"/>
        </w:rPr>
      </w:pPr>
    </w:p>
    <w:p w:rsidR="00724304" w:rsidRPr="00C96F61" w:rsidRDefault="00724304" w:rsidP="00C96F61">
      <w:pPr>
        <w:tabs>
          <w:tab w:val="left" w:pos="1110"/>
        </w:tabs>
        <w:rPr>
          <w:rFonts w:ascii="Times New Roman" w:hAnsi="Times New Roman"/>
          <w:b/>
          <w:sz w:val="24"/>
          <w:szCs w:val="24"/>
        </w:rPr>
      </w:pPr>
      <w:r w:rsidRPr="00C96F61">
        <w:rPr>
          <w:rFonts w:ascii="Times New Roman" w:hAnsi="Times New Roman"/>
          <w:b/>
          <w:sz w:val="24"/>
          <w:szCs w:val="24"/>
        </w:rPr>
        <w:t xml:space="preserve">                                                                                        </w:t>
      </w: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rPr>
          <w:rFonts w:ascii="Times New Roman" w:hAnsi="Times New Roman"/>
          <w:b/>
          <w:sz w:val="24"/>
          <w:szCs w:val="24"/>
        </w:rPr>
      </w:pPr>
    </w:p>
    <w:p w:rsidR="00724304" w:rsidRPr="00C96F61" w:rsidRDefault="00724304" w:rsidP="00C96F61">
      <w:pPr>
        <w:tabs>
          <w:tab w:val="left" w:pos="2700"/>
        </w:tabs>
        <w:rPr>
          <w:rFonts w:ascii="Times New Roman" w:hAnsi="Times New Roman"/>
          <w:b/>
          <w:sz w:val="24"/>
          <w:szCs w:val="24"/>
        </w:rPr>
      </w:pPr>
    </w:p>
    <w:p w:rsidR="00724304" w:rsidRPr="00C96F61" w:rsidRDefault="00724304" w:rsidP="00C96F61">
      <w:pPr>
        <w:tabs>
          <w:tab w:val="left" w:pos="1635"/>
        </w:tabs>
        <w:rPr>
          <w:rFonts w:ascii="Times New Roman" w:hAnsi="Times New Roman"/>
          <w:b/>
          <w:sz w:val="24"/>
          <w:szCs w:val="24"/>
        </w:rPr>
      </w:pPr>
    </w:p>
    <w:p w:rsidR="00724304" w:rsidRPr="00C96F61" w:rsidRDefault="00724304" w:rsidP="00C96F61">
      <w:pPr>
        <w:rPr>
          <w:rFonts w:ascii="Times New Roman" w:hAnsi="Times New Roman"/>
          <w:b/>
          <w:sz w:val="24"/>
          <w:szCs w:val="24"/>
        </w:rPr>
      </w:pPr>
    </w:p>
    <w:p w:rsidR="00724304" w:rsidRPr="00C96F61" w:rsidRDefault="00724304" w:rsidP="00C96F61">
      <w:pPr>
        <w:tabs>
          <w:tab w:val="left" w:pos="1110"/>
        </w:tabs>
        <w:rPr>
          <w:rFonts w:ascii="Times New Roman" w:hAnsi="Times New Roman"/>
          <w:b/>
          <w:sz w:val="24"/>
          <w:szCs w:val="24"/>
        </w:rPr>
      </w:pPr>
      <w:r w:rsidRPr="00C96F61">
        <w:rPr>
          <w:rFonts w:ascii="Times New Roman" w:hAnsi="Times New Roman"/>
          <w:b/>
          <w:sz w:val="24"/>
          <w:szCs w:val="24"/>
        </w:rPr>
        <w:t xml:space="preserve">                                                                                        </w:t>
      </w: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C96F61">
      <w:pPr>
        <w:tabs>
          <w:tab w:val="left" w:pos="2805"/>
        </w:tabs>
        <w:rPr>
          <w:rFonts w:ascii="Times New Roman" w:hAnsi="Times New Roman"/>
          <w:sz w:val="24"/>
          <w:szCs w:val="24"/>
        </w:rPr>
      </w:pPr>
    </w:p>
    <w:p w:rsidR="00724304" w:rsidRPr="00C96F61" w:rsidRDefault="00724304" w:rsidP="008734FB">
      <w:pPr>
        <w:widowControl w:val="0"/>
        <w:suppressAutoHyphens/>
        <w:autoSpaceDN w:val="0"/>
        <w:spacing w:after="0" w:line="360" w:lineRule="auto"/>
        <w:textAlignment w:val="baseline"/>
        <w:rPr>
          <w:rFonts w:ascii="Times New Roman" w:hAnsi="Times New Roman"/>
          <w:b/>
          <w:kern w:val="3"/>
          <w:sz w:val="24"/>
          <w:szCs w:val="24"/>
          <w:lang w:eastAsia="ja-JP" w:bidi="fa-IR"/>
        </w:rPr>
      </w:pPr>
    </w:p>
    <w:p w:rsidR="00724304" w:rsidRPr="00C96F61" w:rsidRDefault="00724304" w:rsidP="00FB04BA">
      <w:pPr>
        <w:jc w:val="center"/>
        <w:rPr>
          <w:rFonts w:ascii="Times New Roman" w:hAnsi="Times New Roman"/>
          <w:b/>
          <w:sz w:val="24"/>
          <w:szCs w:val="24"/>
        </w:rPr>
      </w:pPr>
    </w:p>
    <w:p w:rsidR="00724304" w:rsidRPr="00C96F61" w:rsidRDefault="00724304" w:rsidP="00FB04BA">
      <w:pPr>
        <w:jc w:val="center"/>
        <w:rPr>
          <w:rFonts w:ascii="Times New Roman" w:hAnsi="Times New Roman"/>
          <w:b/>
          <w:sz w:val="24"/>
          <w:szCs w:val="24"/>
        </w:rPr>
      </w:pPr>
    </w:p>
    <w:p w:rsidR="00724304" w:rsidRDefault="00724304" w:rsidP="00C96F61">
      <w:pPr>
        <w:tabs>
          <w:tab w:val="left" w:pos="2805"/>
        </w:tabs>
        <w:rPr>
          <w:rFonts w:ascii="Times New Roman" w:hAnsi="Times New Roman"/>
          <w:sz w:val="28"/>
          <w:szCs w:val="28"/>
        </w:rPr>
      </w:pPr>
      <w:r>
        <w:rPr>
          <w:rFonts w:ascii="Times New Roman" w:hAnsi="Times New Roman"/>
          <w:sz w:val="28"/>
          <w:szCs w:val="28"/>
        </w:rPr>
        <w:t xml:space="preserve">         Основы духовно-нравственной культуры  народов России 5-6 кл</w:t>
      </w:r>
    </w:p>
    <w:p w:rsidR="00724304" w:rsidRPr="00C96F61" w:rsidRDefault="00724304" w:rsidP="00C96F61">
      <w:pPr>
        <w:rPr>
          <w:rFonts w:ascii="Times New Roman" w:hAnsi="Times New Roman"/>
          <w:b/>
          <w:bCs/>
          <w:sz w:val="24"/>
          <w:szCs w:val="24"/>
        </w:rPr>
      </w:pPr>
      <w:r>
        <w:rPr>
          <w:rFonts w:ascii="Times New Roman" w:hAnsi="Times New Roman"/>
          <w:sz w:val="28"/>
          <w:szCs w:val="28"/>
        </w:rPr>
        <w:t xml:space="preserve">                                     </w:t>
      </w:r>
      <w:r w:rsidRPr="00C96F61">
        <w:rPr>
          <w:rFonts w:ascii="Times New Roman" w:hAnsi="Times New Roman"/>
          <w:b/>
          <w:bCs/>
          <w:sz w:val="24"/>
          <w:szCs w:val="24"/>
        </w:rPr>
        <w:t>Содержание программы</w:t>
      </w:r>
    </w:p>
    <w:tbl>
      <w:tblPr>
        <w:tblpPr w:leftFromText="180" w:rightFromText="180" w:vertAnchor="text" w:horzAnchor="page" w:tblpX="3211" w:tblpY="233"/>
        <w:tblW w:w="0" w:type="auto"/>
        <w:tblLook w:val="00A0"/>
      </w:tblPr>
      <w:tblGrid>
        <w:gridCol w:w="375"/>
        <w:gridCol w:w="5657"/>
        <w:gridCol w:w="1294"/>
      </w:tblGrid>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Наименование разделов и тем</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Всего часов</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 </w:t>
            </w:r>
          </w:p>
          <w:p w:rsidR="00724304" w:rsidRPr="00863AFA" w:rsidRDefault="00724304" w:rsidP="00C96F61">
            <w:pPr>
              <w:pStyle w:val="afd"/>
              <w:spacing w:before="0" w:beforeAutospacing="0" w:after="0" w:afterAutospacing="0"/>
              <w:ind w:left="15"/>
            </w:pPr>
            <w:r w:rsidRPr="00863AFA">
              <w:rPr>
                <w:b/>
                <w:bCs/>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Введение.</w:t>
            </w:r>
          </w:p>
          <w:p w:rsidR="00724304" w:rsidRPr="00863AFA" w:rsidRDefault="00724304" w:rsidP="00C96F61">
            <w:pPr>
              <w:pStyle w:val="afd"/>
              <w:spacing w:before="0" w:beforeAutospacing="0" w:after="0" w:afterAutospacing="0"/>
              <w:ind w:left="15"/>
            </w:pPr>
            <w:r w:rsidRPr="00863AFA">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1ч</w:t>
            </w:r>
          </w:p>
          <w:p w:rsidR="00724304" w:rsidRPr="00863AFA" w:rsidRDefault="00724304" w:rsidP="00C96F61">
            <w:pPr>
              <w:pStyle w:val="afd"/>
              <w:spacing w:before="0" w:beforeAutospacing="0" w:after="0" w:afterAutospacing="0"/>
              <w:ind w:left="15"/>
            </w:pPr>
            <w:r w:rsidRPr="00863AFA">
              <w:rPr>
                <w:b/>
                <w:bCs/>
              </w:rPr>
              <w:t> </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 </w:t>
            </w:r>
          </w:p>
          <w:p w:rsidR="00724304" w:rsidRPr="00863AFA" w:rsidRDefault="00724304" w:rsidP="00C96F61">
            <w:pPr>
              <w:pStyle w:val="afd"/>
              <w:spacing w:before="0" w:beforeAutospacing="0" w:after="0" w:afterAutospacing="0"/>
              <w:ind w:left="15"/>
            </w:pPr>
            <w:r w:rsidRPr="00863AFA">
              <w:rPr>
                <w:b/>
                <w:bCs/>
              </w:rPr>
              <w:t>1 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 </w:t>
            </w:r>
          </w:p>
          <w:p w:rsidR="00724304" w:rsidRPr="00863AFA" w:rsidRDefault="00724304" w:rsidP="00C96F61">
            <w:pPr>
              <w:pStyle w:val="afd"/>
              <w:spacing w:before="0" w:beforeAutospacing="0" w:after="0" w:afterAutospacing="0"/>
              <w:ind w:left="15"/>
            </w:pPr>
            <w:r w:rsidRPr="00863AFA">
              <w:rPr>
                <w:b/>
                <w:bCs/>
              </w:rPr>
              <w:t>В мире культуры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 </w:t>
            </w:r>
          </w:p>
          <w:p w:rsidR="00724304" w:rsidRPr="00863AFA" w:rsidRDefault="00724304" w:rsidP="00C96F61">
            <w:pPr>
              <w:pStyle w:val="afd"/>
              <w:spacing w:before="0" w:beforeAutospacing="0" w:after="0" w:afterAutospacing="0"/>
              <w:ind w:left="15"/>
            </w:pPr>
            <w:r w:rsidRPr="00863AFA">
              <w:rPr>
                <w:b/>
                <w:bCs/>
              </w:rPr>
              <w:t>4ч</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1.1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Величие многонациональной российской культуры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1.2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Человек – творец и носитель культуры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Нравственные ценности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14ч</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«Береги землю родимую, как мать любимую»</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Жизнь ратными подвигами полна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В труде – красота человека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«Плод добрых трудов славен»</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Люди труда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2.6</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Бережное отношение к природе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2.7</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Семья</w:t>
            </w:r>
            <w:r w:rsidRPr="00863AFA">
              <w:rPr>
                <w:rStyle w:val="apple-converted-space"/>
                <w:b/>
                <w:bCs/>
              </w:rPr>
              <w:t> </w:t>
            </w:r>
            <w:r w:rsidRPr="00863AFA">
              <w:rPr>
                <w:b/>
                <w:bCs/>
              </w:rPr>
              <w:t>–</w:t>
            </w:r>
            <w:r w:rsidRPr="00863AFA">
              <w:rPr>
                <w:rStyle w:val="apple-converted-space"/>
                <w:b/>
                <w:bCs/>
              </w:rPr>
              <w:t> </w:t>
            </w:r>
            <w:r w:rsidRPr="00863AFA">
              <w:t>хранитель духовных ценностей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Религия и культура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10ч</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3.1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Роль религии в развитии культуры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3.2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Культурное наследие христианской Руси.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3.3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Культура ислама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Иудаизм и культура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3.5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Культурные традиции буддизма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Как сохранить духовные ценности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4ч</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4.1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Забота государства о сохранении духовных ценностей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4.2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Хранить память предков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Твой духовный мир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2ч</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5.1</w:t>
            </w:r>
          </w:p>
          <w:p w:rsidR="00724304" w:rsidRPr="00863AFA" w:rsidRDefault="00724304" w:rsidP="00C96F61">
            <w:pPr>
              <w:pStyle w:val="afd"/>
              <w:spacing w:before="0" w:beforeAutospacing="0" w:after="0" w:afterAutospacing="0"/>
              <w:ind w:left="15"/>
            </w:pPr>
            <w:r w:rsidRPr="00863AFA">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Твой духовный мир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2</w:t>
            </w:r>
          </w:p>
        </w:tc>
      </w:tr>
      <w:tr w:rsidR="00724304" w:rsidRPr="00F37110" w:rsidTr="00C96F61">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724304" w:rsidRPr="00863AFA" w:rsidRDefault="00724304" w:rsidP="00C96F61">
            <w:pPr>
              <w:pStyle w:val="afd"/>
              <w:spacing w:before="0" w:beforeAutospacing="0" w:after="0" w:afterAutospacing="0"/>
              <w:ind w:left="15"/>
            </w:pPr>
            <w:r w:rsidRPr="00863AFA">
              <w:rPr>
                <w:b/>
                <w:bCs/>
              </w:rPr>
              <w:t>35ч</w:t>
            </w:r>
          </w:p>
        </w:tc>
      </w:tr>
    </w:tbl>
    <w:p w:rsidR="00724304" w:rsidRDefault="00724304" w:rsidP="00C96F61">
      <w:pPr>
        <w:pStyle w:val="afd"/>
        <w:shd w:val="clear" w:color="auto" w:fill="FFFFFF"/>
        <w:spacing w:before="150" w:beforeAutospacing="0" w:after="150" w:afterAutospacing="0" w:line="270" w:lineRule="atLeast"/>
        <w:rPr>
          <w:color w:val="333333"/>
        </w:rPr>
      </w:pPr>
    </w:p>
    <w:p w:rsidR="00724304" w:rsidRDefault="00724304" w:rsidP="00C96F61">
      <w:pPr>
        <w:pStyle w:val="Default0"/>
        <w:rPr>
          <w:b/>
          <w:sz w:val="28"/>
          <w:szCs w:val="28"/>
        </w:rPr>
      </w:pPr>
    </w:p>
    <w:p w:rsidR="00724304" w:rsidRDefault="00724304" w:rsidP="00C96F61">
      <w:pPr>
        <w:tabs>
          <w:tab w:val="left" w:pos="1455"/>
        </w:tabs>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Pr="00336EA8" w:rsidRDefault="00724304" w:rsidP="00C96F61">
      <w:pPr>
        <w:rPr>
          <w:rFonts w:ascii="Times New Roman" w:hAnsi="Times New Roman"/>
          <w:sz w:val="28"/>
          <w:szCs w:val="28"/>
        </w:rPr>
      </w:pPr>
    </w:p>
    <w:p w:rsidR="00724304" w:rsidRDefault="00724304" w:rsidP="00C96F61">
      <w:pPr>
        <w:tabs>
          <w:tab w:val="left" w:pos="6030"/>
        </w:tabs>
        <w:rPr>
          <w:rFonts w:ascii="Times New Roman" w:hAnsi="Times New Roman"/>
          <w:sz w:val="28"/>
          <w:szCs w:val="28"/>
        </w:rPr>
      </w:pPr>
    </w:p>
    <w:p w:rsidR="00724304" w:rsidRPr="00C96F61" w:rsidRDefault="00724304" w:rsidP="00C96F61">
      <w:pPr>
        <w:rPr>
          <w:rFonts w:ascii="Times New Roman" w:hAnsi="Times New Roman"/>
          <w:b/>
          <w:sz w:val="24"/>
          <w:szCs w:val="24"/>
        </w:rPr>
      </w:pPr>
      <w:r w:rsidRPr="00C96F61">
        <w:rPr>
          <w:rFonts w:ascii="Times New Roman" w:hAnsi="Times New Roman"/>
          <w:b/>
          <w:sz w:val="24"/>
          <w:szCs w:val="24"/>
        </w:rPr>
        <w:t xml:space="preserve">                                                   1.Личностные</w:t>
      </w:r>
    </w:p>
    <w:p w:rsidR="00724304" w:rsidRDefault="00724304" w:rsidP="00C96F61">
      <w:pPr>
        <w:pStyle w:val="Default0"/>
      </w:pPr>
      <w:r>
        <w:rPr>
          <w:b/>
          <w:bCs/>
        </w:rPr>
        <w:t>Личностные цели представлены двумя группами</w:t>
      </w:r>
      <w:r>
        <w:t xml:space="preserve">. Первая отражает изменения, которые должны произойти в личности субъекта обучения. </w:t>
      </w:r>
    </w:p>
    <w:p w:rsidR="00724304" w:rsidRDefault="00724304" w:rsidP="00C96F61">
      <w:pPr>
        <w:pStyle w:val="Default0"/>
      </w:pPr>
      <w:r>
        <w:t xml:space="preserve">Это: </w:t>
      </w:r>
    </w:p>
    <w:p w:rsidR="00724304" w:rsidRDefault="00724304" w:rsidP="00C96F61">
      <w:pPr>
        <w:pStyle w:val="Default0"/>
      </w:pPr>
      <w:r>
        <w:t>• готовность к нравственному саморазвитию;</w:t>
      </w:r>
    </w:p>
    <w:p w:rsidR="00724304" w:rsidRDefault="00724304" w:rsidP="00C96F61">
      <w:pPr>
        <w:pStyle w:val="Default0"/>
      </w:pPr>
      <w:r>
        <w:t xml:space="preserve"> • способность оценивать свои поступки, взаимоотношения со сверстниками; </w:t>
      </w:r>
    </w:p>
    <w:p w:rsidR="00724304" w:rsidRDefault="00724304" w:rsidP="00C96F61">
      <w:pPr>
        <w:pStyle w:val="Default0"/>
      </w:pPr>
      <w:r>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724304" w:rsidRDefault="00724304" w:rsidP="00C96F61">
      <w:pPr>
        <w:pStyle w:val="Default0"/>
      </w:pPr>
      <w:r>
        <w:t>• достаточно высокий уровень учебной мотивации, самоконтроля и самооценки; наличие мотивации к труду, работе на результат, бережному отношению к материальным и духовным ценностям.</w:t>
      </w:r>
    </w:p>
    <w:p w:rsidR="00724304" w:rsidRDefault="00724304" w:rsidP="00C96F61">
      <w:pPr>
        <w:pStyle w:val="Default0"/>
      </w:pPr>
      <w:r>
        <w:t xml:space="preserve"> • личностные качества, позволяющие успешно осуществлять различную деятельность и взаимодействие с ее участниками, развитие этических чувств как регуляторов морального поведения; </w:t>
      </w:r>
    </w:p>
    <w:p w:rsidR="00724304" w:rsidRDefault="00724304" w:rsidP="00C96F61">
      <w:pPr>
        <w:pStyle w:val="afd"/>
        <w:shd w:val="clear" w:color="auto" w:fill="FFFFFF"/>
        <w:spacing w:before="150" w:beforeAutospacing="0" w:after="150" w:afterAutospacing="0" w:line="270" w:lineRule="atLeast"/>
      </w:pPr>
      <w:r>
        <w:t>• развитие доброжелательности и эмоционально-нравственной отзывчивости, понимания и сопереживания чувствам других людей;</w:t>
      </w:r>
    </w:p>
    <w:p w:rsidR="00724304" w:rsidRDefault="00724304" w:rsidP="00C96F61">
      <w:pPr>
        <w:pStyle w:val="afd"/>
        <w:shd w:val="clear" w:color="auto" w:fill="FFFFFF"/>
        <w:spacing w:before="150" w:beforeAutospacing="0" w:after="150" w:afterAutospacing="0" w:line="270" w:lineRule="atLeast"/>
      </w:pPr>
      <w:r>
        <w:t xml:space="preserve"> • развитие начальных форм регуляции своих эмоциональных состояний; </w:t>
      </w:r>
    </w:p>
    <w:p w:rsidR="00724304" w:rsidRDefault="00724304" w:rsidP="00C96F61">
      <w:pPr>
        <w:pStyle w:val="afd"/>
        <w:shd w:val="clear" w:color="auto" w:fill="FFFFFF"/>
        <w:spacing w:before="150" w:beforeAutospacing="0" w:after="150" w:afterAutospacing="0" w:line="270" w:lineRule="atLeast"/>
      </w:pPr>
      <w:r>
        <w:t xml:space="preserve">•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Другая группа целей передает социальную позицию школьника, сформированность его ценностного взгляда на окружающий мир: </w:t>
      </w:r>
    </w:p>
    <w:p w:rsidR="00724304" w:rsidRDefault="00724304" w:rsidP="00C96F61">
      <w:pPr>
        <w:pStyle w:val="afd"/>
        <w:shd w:val="clear" w:color="auto" w:fill="FFFFFF"/>
        <w:spacing w:before="150" w:beforeAutospacing="0" w:after="150" w:afterAutospacing="0" w:line="270" w:lineRule="atLeast"/>
      </w:pPr>
      <w:r>
        <w:t>•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724304" w:rsidRDefault="00724304" w:rsidP="00C96F61">
      <w:pPr>
        <w:pStyle w:val="afd"/>
        <w:shd w:val="clear" w:color="auto" w:fill="FFFFFF"/>
        <w:spacing w:before="150" w:beforeAutospacing="0" w:after="150" w:afterAutospacing="0" w:line="270" w:lineRule="atLeast"/>
      </w:pPr>
      <w:r>
        <w:t xml:space="preserve"> •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724304" w:rsidRDefault="00724304" w:rsidP="00C96F61">
      <w:pPr>
        <w:pStyle w:val="afd"/>
        <w:shd w:val="clear" w:color="auto" w:fill="FFFFFF"/>
        <w:spacing w:before="150" w:beforeAutospacing="0" w:after="150" w:afterAutospacing="0" w:line="270" w:lineRule="atLeast"/>
      </w:pPr>
      <w:r>
        <w:t>• понимание роли человека в обществе, принятие норм нравственного поведения, правильного взаимодействия со взрослыми и сверстниками;</w:t>
      </w:r>
    </w:p>
    <w:p w:rsidR="00724304" w:rsidRDefault="00724304" w:rsidP="00C96F61">
      <w:pPr>
        <w:pStyle w:val="afd"/>
        <w:shd w:val="clear" w:color="auto" w:fill="FFFFFF"/>
        <w:spacing w:before="150" w:beforeAutospacing="0" w:after="150" w:afterAutospacing="0" w:line="270" w:lineRule="atLeast"/>
      </w:pPr>
      <w:r>
        <w:t xml:space="preserve"> • формирование эстетических потребностей, ценностей и чувств.</w:t>
      </w:r>
    </w:p>
    <w:p w:rsidR="00724304" w:rsidRPr="00C96F61" w:rsidRDefault="00724304" w:rsidP="00C96F61">
      <w:pPr>
        <w:tabs>
          <w:tab w:val="left" w:pos="993"/>
        </w:tabs>
        <w:autoSpaceDE w:val="0"/>
        <w:autoSpaceDN w:val="0"/>
        <w:adjustRightInd w:val="0"/>
        <w:rPr>
          <w:rFonts w:ascii="Times New Roman" w:hAnsi="Times New Roman"/>
          <w:b/>
          <w:sz w:val="24"/>
          <w:szCs w:val="24"/>
        </w:rPr>
      </w:pPr>
      <w:r w:rsidRPr="00C96F61">
        <w:rPr>
          <w:rFonts w:ascii="Times New Roman" w:hAnsi="Times New Roman"/>
          <w:b/>
          <w:sz w:val="24"/>
          <w:szCs w:val="24"/>
        </w:rPr>
        <w:t xml:space="preserve">                                                       2.Метапредметные</w:t>
      </w:r>
    </w:p>
    <w:p w:rsidR="00724304" w:rsidRDefault="00724304" w:rsidP="00C96F61">
      <w:pPr>
        <w:pStyle w:val="afd"/>
        <w:shd w:val="clear" w:color="auto" w:fill="FFFFFF"/>
        <w:spacing w:before="150" w:beforeAutospacing="0" w:after="150" w:afterAutospacing="0" w:line="270" w:lineRule="atLeast"/>
      </w:pPr>
      <w:r>
        <w:rPr>
          <w:b/>
          <w:bCs/>
        </w:rPr>
        <w:t xml:space="preserve">Метапредметные результаты </w:t>
      </w:r>
      <w: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724304" w:rsidRDefault="00724304" w:rsidP="00C96F61">
      <w:pPr>
        <w:pStyle w:val="afd"/>
        <w:shd w:val="clear" w:color="auto" w:fill="FFFFFF"/>
        <w:spacing w:before="150" w:beforeAutospacing="0" w:after="150" w:afterAutospacing="0" w:line="270" w:lineRule="atLeast"/>
      </w:pPr>
      <w:r>
        <w:t xml:space="preserve"> •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724304" w:rsidRDefault="00724304" w:rsidP="00C96F61">
      <w:pPr>
        <w:pStyle w:val="afd"/>
        <w:shd w:val="clear" w:color="auto" w:fill="FFFFFF"/>
        <w:spacing w:before="150" w:beforeAutospacing="0" w:after="150" w:afterAutospacing="0" w:line="270" w:lineRule="atLeast"/>
      </w:pPr>
      <w: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724304" w:rsidRDefault="00724304" w:rsidP="00C96F61">
      <w:pPr>
        <w:pStyle w:val="afd"/>
        <w:shd w:val="clear" w:color="auto" w:fill="FFFFFF"/>
        <w:spacing w:before="150" w:beforeAutospacing="0" w:after="150" w:afterAutospacing="0" w:line="270" w:lineRule="atLeast"/>
      </w:pPr>
      <w:r>
        <w:t xml:space="preserve"> • овладение методами познания, логическими действиями и операциями (сравнение, анализ, обобщение, построение рассуждений); • освоение способов решения проблем творческого и поискового характера; </w:t>
      </w:r>
    </w:p>
    <w:p w:rsidR="00724304" w:rsidRDefault="00724304" w:rsidP="00C96F61">
      <w:pPr>
        <w:pStyle w:val="afd"/>
        <w:shd w:val="clear" w:color="auto" w:fill="FFFFFF"/>
        <w:spacing w:before="150" w:beforeAutospacing="0" w:after="150" w:afterAutospacing="0" w:line="270" w:lineRule="atLeast"/>
      </w:pPr>
      <w:r>
        <w:t xml:space="preserve">• умение строить совместную деятельность в соответствии с учебной задачей и культурой коллективного труда, готовность слушать собеседника и вести диалог; </w:t>
      </w:r>
    </w:p>
    <w:p w:rsidR="00724304" w:rsidRDefault="00724304" w:rsidP="00C96F61">
      <w:pPr>
        <w:pStyle w:val="afd"/>
        <w:shd w:val="clear" w:color="auto" w:fill="FFFFFF"/>
        <w:spacing w:before="150" w:beforeAutospacing="0" w:after="150" w:afterAutospacing="0" w:line="270" w:lineRule="atLeast"/>
      </w:pPr>
      <w:r>
        <w:t>• определение общей цели и путей е</w:t>
      </w:r>
      <w:r>
        <w:rPr>
          <w:rFonts w:ascii="Tahoma" w:hAnsi="Tahoma"/>
        </w:rPr>
        <w:t>ѐ</w:t>
      </w:r>
      <w:r>
        <w:t xml:space="preserve">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724304" w:rsidRDefault="00724304" w:rsidP="00C96F61">
      <w:pPr>
        <w:pStyle w:val="afd"/>
        <w:shd w:val="clear" w:color="auto" w:fill="FFFFFF"/>
        <w:spacing w:before="150" w:beforeAutospacing="0" w:after="150" w:afterAutospacing="0" w:line="270" w:lineRule="atLeast"/>
      </w:pPr>
      <w:r>
        <w:t>• овладение способностью принимать и сохранять цели и задачи учебной деятельности; поиска средств е</w:t>
      </w:r>
      <w:r>
        <w:rPr>
          <w:rFonts w:ascii="Tahoma" w:hAnsi="Tahoma"/>
        </w:rPr>
        <w:t>ѐ</w:t>
      </w:r>
      <w:r>
        <w:t xml:space="preserve"> осуществления;</w:t>
      </w:r>
    </w:p>
    <w:p w:rsidR="00724304" w:rsidRDefault="00724304" w:rsidP="00C96F61">
      <w:pPr>
        <w:pStyle w:val="afd"/>
        <w:shd w:val="clear" w:color="auto" w:fill="FFFFFF"/>
        <w:spacing w:before="150" w:beforeAutospacing="0" w:after="150" w:afterAutospacing="0" w:line="270" w:lineRule="atLeast"/>
      </w:pPr>
      <w:r>
        <w:t xml:space="preserve">•адекватное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724304" w:rsidRDefault="00724304" w:rsidP="00C96F61">
      <w:pPr>
        <w:pStyle w:val="afd"/>
        <w:shd w:val="clear" w:color="auto" w:fill="FFFFFF"/>
        <w:spacing w:before="150" w:beforeAutospacing="0" w:after="150" w:afterAutospacing="0" w:line="270" w:lineRule="atLeast"/>
      </w:pPr>
      <w:r>
        <w:t>• умение осуществлять информационный поиск для выполнения учебных заданий;</w:t>
      </w:r>
    </w:p>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3.Предметные</w:t>
      </w:r>
    </w:p>
    <w:p w:rsidR="00724304" w:rsidRDefault="00724304" w:rsidP="00C96F61">
      <w:pPr>
        <w:pStyle w:val="afd"/>
        <w:shd w:val="clear" w:color="auto" w:fill="FFFFFF"/>
        <w:spacing w:before="150" w:beforeAutospacing="0" w:after="150" w:afterAutospacing="0" w:line="270" w:lineRule="atLeast"/>
      </w:pPr>
      <w:r>
        <w:rPr>
          <w:b/>
          <w:bCs/>
        </w:rPr>
        <w:t xml:space="preserve">Предметные результаты </w:t>
      </w:r>
      <w:r>
        <w:t xml:space="preserve">обучения нацелены на решение, прежде всего, образовательных задач: </w:t>
      </w:r>
    </w:p>
    <w:p w:rsidR="00724304" w:rsidRDefault="00724304" w:rsidP="00C96F61">
      <w:pPr>
        <w:pStyle w:val="afd"/>
        <w:shd w:val="clear" w:color="auto" w:fill="FFFFFF"/>
        <w:spacing w:before="150" w:beforeAutospacing="0" w:after="150" w:afterAutospacing="0" w:line="270" w:lineRule="atLeast"/>
      </w:pPr>
      <w: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 </w:t>
      </w:r>
    </w:p>
    <w:p w:rsidR="00724304" w:rsidRDefault="00724304" w:rsidP="00C96F61">
      <w:pPr>
        <w:pStyle w:val="afd"/>
        <w:shd w:val="clear" w:color="auto" w:fill="FFFFFF"/>
        <w:spacing w:before="150" w:beforeAutospacing="0" w:after="150" w:afterAutospacing="0" w:line="270" w:lineRule="atLeast"/>
      </w:pPr>
      <w:r>
        <w:t>• 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724304" w:rsidRDefault="00724304" w:rsidP="00C96F61">
      <w:pPr>
        <w:pStyle w:val="Default0"/>
      </w:pPr>
      <w:r>
        <w:t xml:space="preserve">• расширение кругозора и культурного опыта школьника, формирование умения воспринимать мир не только рационально, но и образно. - знание, понимание и принятие личностью ценностей: Отечество, семья, традиции; </w:t>
      </w:r>
    </w:p>
    <w:p w:rsidR="00724304" w:rsidRDefault="00724304" w:rsidP="00C96F61">
      <w:pPr>
        <w:pStyle w:val="afd"/>
        <w:shd w:val="clear" w:color="auto" w:fill="FFFFFF"/>
        <w:spacing w:before="150" w:beforeAutospacing="0" w:after="150" w:afterAutospacing="0" w:line="270" w:lineRule="atLeast"/>
      </w:pPr>
      <w: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24304" w:rsidRDefault="00724304" w:rsidP="00C96F61">
      <w:pPr>
        <w:pStyle w:val="afd"/>
        <w:shd w:val="clear" w:color="auto" w:fill="FFFFFF"/>
        <w:spacing w:before="150" w:beforeAutospacing="0" w:after="150" w:afterAutospacing="0" w:line="270" w:lineRule="atLeast"/>
      </w:pPr>
      <w:r>
        <w:t xml:space="preserve">- понимание значения нравственности в жизни человека и общества; </w:t>
      </w:r>
    </w:p>
    <w:p w:rsidR="00724304" w:rsidRDefault="00724304" w:rsidP="00C96F61">
      <w:pPr>
        <w:pStyle w:val="afd"/>
        <w:shd w:val="clear" w:color="auto" w:fill="FFFFFF"/>
        <w:spacing w:before="150" w:beforeAutospacing="0" w:after="150" w:afterAutospacing="0" w:line="270" w:lineRule="atLeast"/>
      </w:pPr>
      <w:r>
        <w:t>- формирование первоначальных представлений о светской этике, о традиционных религиях, их роли в культуре, истории и современности России;</w:t>
      </w:r>
    </w:p>
    <w:p w:rsidR="00724304" w:rsidRDefault="00724304" w:rsidP="00C96F61">
      <w:pPr>
        <w:pStyle w:val="afd"/>
        <w:shd w:val="clear" w:color="auto" w:fill="FFFFFF"/>
        <w:spacing w:before="150" w:beforeAutospacing="0" w:after="150" w:afterAutospacing="0" w:line="270" w:lineRule="atLeast"/>
      </w:pPr>
      <w:r>
        <w:t xml:space="preserve"> -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культурной традиции как духовной основе многонационального многоконфессионального народа России; </w:t>
      </w:r>
    </w:p>
    <w:p w:rsidR="00724304" w:rsidRDefault="00724304" w:rsidP="00C96F61">
      <w:pPr>
        <w:pStyle w:val="afd"/>
        <w:shd w:val="clear" w:color="auto" w:fill="FFFFFF"/>
        <w:spacing w:before="150" w:beforeAutospacing="0" w:after="150" w:afterAutospacing="0" w:line="270" w:lineRule="atLeast"/>
      </w:pPr>
      <w:r>
        <w:t>- осознание ценности человеческой жизни.</w:t>
      </w:r>
    </w:p>
    <w:p w:rsidR="00724304" w:rsidRDefault="00724304" w:rsidP="00C96F61">
      <w:pPr>
        <w:pStyle w:val="Default0"/>
        <w:rPr>
          <w:sz w:val="28"/>
          <w:szCs w:val="28"/>
        </w:rPr>
      </w:pPr>
    </w:p>
    <w:p w:rsidR="00724304" w:rsidRPr="00C96F61" w:rsidRDefault="00724304" w:rsidP="00C96F61">
      <w:pPr>
        <w:tabs>
          <w:tab w:val="left" w:pos="1125"/>
        </w:tabs>
        <w:rPr>
          <w:rFonts w:ascii="Times New Roman" w:hAnsi="Times New Roman"/>
          <w:b/>
          <w:sz w:val="24"/>
          <w:szCs w:val="24"/>
        </w:rPr>
      </w:pPr>
      <w:r w:rsidRPr="00C96F61">
        <w:rPr>
          <w:rFonts w:ascii="Times New Roman" w:hAnsi="Times New Roman"/>
          <w:b/>
          <w:sz w:val="24"/>
          <w:szCs w:val="24"/>
        </w:rPr>
        <w:t xml:space="preserve">          Программа внеурочной деятельности:</w:t>
      </w:r>
      <w:r>
        <w:rPr>
          <w:rFonts w:ascii="Times New Roman" w:hAnsi="Times New Roman"/>
          <w:sz w:val="28"/>
          <w:szCs w:val="28"/>
        </w:rPr>
        <w:t xml:space="preserve">  </w:t>
      </w:r>
      <w:r w:rsidRPr="00C96F61">
        <w:rPr>
          <w:rFonts w:ascii="Times New Roman" w:hAnsi="Times New Roman"/>
          <w:b/>
          <w:sz w:val="24"/>
          <w:szCs w:val="24"/>
        </w:rPr>
        <w:t>Этика: азбука  добра.  7-8 кл.</w:t>
      </w:r>
    </w:p>
    <w:p w:rsidR="00724304" w:rsidRPr="00C96F61" w:rsidRDefault="00724304" w:rsidP="00610B44">
      <w:pPr>
        <w:numPr>
          <w:ilvl w:val="0"/>
          <w:numId w:val="283"/>
        </w:numPr>
        <w:autoSpaceDE w:val="0"/>
        <w:autoSpaceDN w:val="0"/>
        <w:adjustRightInd w:val="0"/>
        <w:spacing w:after="0" w:line="360" w:lineRule="auto"/>
        <w:rPr>
          <w:rFonts w:ascii="Times New Roman" w:eastAsia="@Arial Unicode MS" w:hAnsi="Times New Roman"/>
          <w:sz w:val="24"/>
          <w:szCs w:val="24"/>
          <w:u w:val="single"/>
        </w:rPr>
      </w:pPr>
      <w:r w:rsidRPr="00C96F61">
        <w:rPr>
          <w:rFonts w:ascii="Times New Roman" w:hAnsi="Times New Roman"/>
          <w:sz w:val="24"/>
          <w:szCs w:val="24"/>
          <w:u w:val="single"/>
        </w:rPr>
        <w:t>Регулятивные универсальные учебные действия:</w:t>
      </w:r>
    </w:p>
    <w:p w:rsidR="00724304" w:rsidRPr="00C96F61" w:rsidRDefault="00724304" w:rsidP="00C96F61">
      <w:pPr>
        <w:spacing w:line="360" w:lineRule="auto"/>
        <w:rPr>
          <w:rFonts w:ascii="Times New Roman" w:eastAsia="@Arial Unicode MS" w:hAnsi="Times New Roman"/>
          <w:sz w:val="24"/>
          <w:szCs w:val="24"/>
        </w:rPr>
      </w:pPr>
      <w:r w:rsidRPr="00C96F61">
        <w:rPr>
          <w:rFonts w:ascii="Times New Roman" w:hAnsi="Times New Roman"/>
          <w:sz w:val="24"/>
          <w:szCs w:val="24"/>
        </w:rPr>
        <w:t xml:space="preserve"> Ученик научится:</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принимать и сохранять учебную задачу;</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адекватно воспринимать предложения и оценку учителей, товарищей, родителей и других людей;</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724304" w:rsidRPr="00C96F61" w:rsidRDefault="00724304" w:rsidP="00610B44">
      <w:pPr>
        <w:numPr>
          <w:ilvl w:val="0"/>
          <w:numId w:val="283"/>
        </w:numPr>
        <w:autoSpaceDE w:val="0"/>
        <w:autoSpaceDN w:val="0"/>
        <w:adjustRightInd w:val="0"/>
        <w:spacing w:after="0" w:line="360" w:lineRule="auto"/>
        <w:rPr>
          <w:rFonts w:ascii="Times New Roman" w:eastAsia="@Arial Unicode MS" w:hAnsi="Times New Roman"/>
          <w:sz w:val="24"/>
          <w:szCs w:val="24"/>
          <w:u w:val="single"/>
        </w:rPr>
      </w:pPr>
      <w:r w:rsidRPr="00C96F61">
        <w:rPr>
          <w:rFonts w:ascii="Times New Roman" w:hAnsi="Times New Roman"/>
          <w:sz w:val="24"/>
          <w:szCs w:val="24"/>
          <w:u w:val="single"/>
        </w:rPr>
        <w:t>Познавательные универсальные учебные действия:</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xml:space="preserve"> Ученик  научится:</w:t>
      </w:r>
    </w:p>
    <w:p w:rsidR="00724304" w:rsidRPr="00C96F61" w:rsidRDefault="00724304" w:rsidP="00C96F61">
      <w:pPr>
        <w:autoSpaceDE w:val="0"/>
        <w:autoSpaceDN w:val="0"/>
        <w:adjustRightInd w:val="0"/>
        <w:spacing w:line="360" w:lineRule="auto"/>
        <w:rPr>
          <w:rFonts w:ascii="Times New Roman" w:eastAsia="@Arial Unicode MS" w:hAnsi="Times New Roman"/>
          <w:sz w:val="24"/>
          <w:szCs w:val="24"/>
          <w:u w:val="single"/>
        </w:rPr>
      </w:pPr>
      <w:r w:rsidRPr="00C96F61">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строить сообщения в устной и письменной форме;</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осуществлять анализ объектов с выделением существенных и несущественных признаков;</w:t>
      </w:r>
    </w:p>
    <w:p w:rsidR="00724304" w:rsidRPr="00C96F61" w:rsidRDefault="00724304" w:rsidP="00610B44">
      <w:pPr>
        <w:pStyle w:val="Zag2"/>
        <w:numPr>
          <w:ilvl w:val="0"/>
          <w:numId w:val="283"/>
        </w:numPr>
        <w:spacing w:line="360" w:lineRule="auto"/>
        <w:jc w:val="left"/>
        <w:rPr>
          <w:rStyle w:val="Zag11"/>
          <w:rFonts w:eastAsia="@Arial Unicode MS"/>
          <w:lang w:val="ru-RU"/>
        </w:rPr>
      </w:pPr>
      <w:r w:rsidRPr="00C96F61">
        <w:rPr>
          <w:rStyle w:val="Zag11"/>
          <w:rFonts w:eastAsia="@Arial Unicode MS"/>
          <w:b w:val="0"/>
          <w:u w:val="single"/>
          <w:lang w:val="ru-RU"/>
        </w:rPr>
        <w:t>Коммуникативные универсальные учебные действия:</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xml:space="preserve"> Ученик научится:</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учитывать разные мнения и стремиться к координации различных позиций в сотрудничестве;</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формулировать собственное мнение и позицию;</w:t>
      </w:r>
    </w:p>
    <w:p w:rsidR="00724304" w:rsidRPr="00C96F61" w:rsidRDefault="00724304" w:rsidP="00C96F61">
      <w:pPr>
        <w:autoSpaceDE w:val="0"/>
        <w:autoSpaceDN w:val="0"/>
        <w:adjustRightInd w:val="0"/>
        <w:spacing w:line="360" w:lineRule="auto"/>
        <w:rPr>
          <w:rFonts w:ascii="Times New Roman" w:hAnsi="Times New Roman"/>
          <w:sz w:val="24"/>
          <w:szCs w:val="24"/>
        </w:rPr>
      </w:pPr>
      <w:r w:rsidRPr="00C96F61">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724304" w:rsidRPr="00C96F61" w:rsidRDefault="00724304" w:rsidP="00C96F61">
      <w:pPr>
        <w:pStyle w:val="Osnova"/>
        <w:spacing w:line="360" w:lineRule="auto"/>
        <w:jc w:val="left"/>
        <w:rPr>
          <w:rFonts w:ascii="Times New Roman" w:hAnsi="Times New Roman" w:cs="Times New Roman"/>
          <w:sz w:val="24"/>
          <w:szCs w:val="24"/>
          <w:lang w:val="ru-RU"/>
        </w:rPr>
      </w:pPr>
      <w:r w:rsidRPr="00C96F61">
        <w:rPr>
          <w:rFonts w:ascii="Times New Roman" w:hAnsi="Times New Roman" w:cs="Times New Roman"/>
          <w:i/>
          <w:sz w:val="24"/>
          <w:szCs w:val="24"/>
          <w:lang w:val="ru-RU"/>
        </w:rPr>
        <w:t>Для оценки планируемых результатов освоения программы «Уроки нравственности»</w:t>
      </w:r>
      <w:r w:rsidRPr="00C96F61">
        <w:rPr>
          <w:rFonts w:ascii="Times New Roman" w:hAnsi="Times New Roman" w:cs="Times New Roman"/>
          <w:sz w:val="24"/>
          <w:szCs w:val="24"/>
          <w:lang w:val="ru-RU"/>
        </w:rPr>
        <w:t xml:space="preserve"> рекомендовано использовать диагностический инструментарий, заложенный в пособии «Как проектировать универсальные учебные действия в начальной школе: от действия к мысли».  </w:t>
      </w:r>
    </w:p>
    <w:p w:rsidR="00724304" w:rsidRPr="00C96F61" w:rsidRDefault="00724304" w:rsidP="00C96F61">
      <w:pPr>
        <w:pStyle w:val="Osnova"/>
        <w:spacing w:line="360" w:lineRule="auto"/>
        <w:ind w:firstLine="0"/>
        <w:jc w:val="left"/>
        <w:rPr>
          <w:rFonts w:ascii="Times New Roman" w:hAnsi="Times New Roman" w:cs="Times New Roman"/>
          <w:sz w:val="24"/>
          <w:szCs w:val="24"/>
          <w:lang w:val="ru-RU"/>
        </w:rPr>
      </w:pPr>
    </w:p>
    <w:p w:rsidR="00724304" w:rsidRPr="00C96F61" w:rsidRDefault="00724304" w:rsidP="00C96F61">
      <w:pPr>
        <w:tabs>
          <w:tab w:val="left" w:pos="2730"/>
        </w:tabs>
        <w:spacing w:line="360" w:lineRule="auto"/>
        <w:rPr>
          <w:rFonts w:ascii="Times New Roman" w:hAnsi="Times New Roman"/>
          <w:b/>
          <w:sz w:val="24"/>
          <w:szCs w:val="24"/>
        </w:rPr>
      </w:pPr>
      <w:r w:rsidRPr="00C96F61">
        <w:rPr>
          <w:rFonts w:ascii="Times New Roman" w:hAnsi="Times New Roman"/>
          <w:b/>
          <w:sz w:val="24"/>
          <w:szCs w:val="24"/>
        </w:rPr>
        <w:tab/>
        <w:t>Содержание программы</w:t>
      </w:r>
    </w:p>
    <w:p w:rsidR="00724304" w:rsidRPr="00C96F61" w:rsidRDefault="00724304" w:rsidP="00C96F61">
      <w:pPr>
        <w:rPr>
          <w:rFonts w:ascii="Times New Roman" w:hAnsi="Times New Roman"/>
          <w:b/>
          <w:sz w:val="24"/>
          <w:szCs w:val="24"/>
          <w:u w:val="single"/>
        </w:rPr>
      </w:pPr>
      <w:r w:rsidRPr="00C96F61">
        <w:rPr>
          <w:rFonts w:ascii="Times New Roman" w:hAnsi="Times New Roman"/>
          <w:b/>
          <w:sz w:val="24"/>
          <w:szCs w:val="24"/>
          <w:u w:val="single"/>
        </w:rPr>
        <w:t xml:space="preserve"> 7-8 класс (35 ч.)</w:t>
      </w:r>
    </w:p>
    <w:p w:rsidR="00724304" w:rsidRPr="00C96F61" w:rsidRDefault="00724304" w:rsidP="00C96F61">
      <w:pPr>
        <w:ind w:left="708" w:firstLine="192"/>
        <w:jc w:val="both"/>
        <w:rPr>
          <w:rFonts w:ascii="Times New Roman" w:hAnsi="Times New Roman"/>
          <w:sz w:val="24"/>
          <w:szCs w:val="24"/>
        </w:rPr>
      </w:pPr>
      <w:r w:rsidRPr="00C96F61">
        <w:rPr>
          <w:rFonts w:ascii="Times New Roman" w:hAnsi="Times New Roman"/>
          <w:sz w:val="24"/>
          <w:szCs w:val="24"/>
        </w:rPr>
        <w:t>Задачи:</w:t>
      </w:r>
    </w:p>
    <w:p w:rsidR="00724304" w:rsidRPr="00C96F61" w:rsidRDefault="00724304" w:rsidP="00C96F61">
      <w:pPr>
        <w:ind w:left="540"/>
        <w:jc w:val="both"/>
        <w:rPr>
          <w:rFonts w:ascii="Times New Roman" w:hAnsi="Times New Roman"/>
          <w:sz w:val="24"/>
          <w:szCs w:val="24"/>
        </w:rPr>
      </w:pPr>
      <w:r w:rsidRPr="00C96F61">
        <w:rPr>
          <w:rFonts w:ascii="Times New Roman" w:hAnsi="Times New Roman"/>
          <w:sz w:val="24"/>
          <w:szCs w:val="24"/>
        </w:rPr>
        <w:t>1.  Познакомить детей с об</w:t>
      </w:r>
      <w:r w:rsidRPr="00C96F61">
        <w:rPr>
          <w:rFonts w:ascii="Times New Roman" w:hAnsi="Times New Roman"/>
          <w:sz w:val="24"/>
          <w:szCs w:val="24"/>
        </w:rPr>
        <w:softHyphen/>
        <w:t>щечеловеческими нормами нравственности.</w:t>
      </w:r>
    </w:p>
    <w:p w:rsidR="00724304" w:rsidRPr="00C96F61" w:rsidRDefault="00724304" w:rsidP="00C96F61">
      <w:pPr>
        <w:ind w:left="840" w:hanging="300"/>
        <w:jc w:val="both"/>
        <w:rPr>
          <w:rFonts w:ascii="Times New Roman" w:hAnsi="Times New Roman"/>
          <w:sz w:val="24"/>
          <w:szCs w:val="24"/>
        </w:rPr>
      </w:pPr>
      <w:r w:rsidRPr="00C96F61">
        <w:rPr>
          <w:rFonts w:ascii="Times New Roman" w:hAnsi="Times New Roman"/>
          <w:sz w:val="24"/>
          <w:szCs w:val="24"/>
        </w:rPr>
        <w:t>2. Научить приемам и пра</w:t>
      </w:r>
      <w:r w:rsidRPr="00C96F61">
        <w:rPr>
          <w:rFonts w:ascii="Times New Roman" w:hAnsi="Times New Roman"/>
          <w:sz w:val="24"/>
          <w:szCs w:val="24"/>
        </w:rPr>
        <w:softHyphen/>
        <w:t>вилам ведения дискуссии, ува</w:t>
      </w:r>
      <w:r w:rsidRPr="00C96F61">
        <w:rPr>
          <w:rFonts w:ascii="Times New Roman" w:hAnsi="Times New Roman"/>
          <w:sz w:val="24"/>
          <w:szCs w:val="24"/>
        </w:rPr>
        <w:softHyphen/>
        <w:t>жать себя и своего    товарища.</w:t>
      </w:r>
    </w:p>
    <w:p w:rsidR="00724304" w:rsidRPr="00C96F61" w:rsidRDefault="00724304" w:rsidP="00C96F61">
      <w:pPr>
        <w:ind w:left="840" w:hanging="360"/>
        <w:jc w:val="both"/>
        <w:rPr>
          <w:rFonts w:ascii="Times New Roman" w:hAnsi="Times New Roman"/>
          <w:sz w:val="24"/>
          <w:szCs w:val="24"/>
        </w:rPr>
      </w:pPr>
      <w:r w:rsidRPr="00C96F61">
        <w:rPr>
          <w:rFonts w:ascii="Times New Roman" w:hAnsi="Times New Roman"/>
          <w:sz w:val="24"/>
          <w:szCs w:val="24"/>
        </w:rPr>
        <w:t xml:space="preserve"> 3. Воспитывать у учащихся стремление быть культурным человеком в   обществе, быть оп</w:t>
      </w:r>
      <w:r w:rsidRPr="00C96F61">
        <w:rPr>
          <w:rFonts w:ascii="Times New Roman" w:hAnsi="Times New Roman"/>
          <w:sz w:val="24"/>
          <w:szCs w:val="24"/>
        </w:rPr>
        <w:softHyphen/>
        <w:t>рятным, организованным, веж</w:t>
      </w:r>
      <w:r w:rsidRPr="00C96F61">
        <w:rPr>
          <w:rFonts w:ascii="Times New Roman" w:hAnsi="Times New Roman"/>
          <w:sz w:val="24"/>
          <w:szCs w:val="24"/>
        </w:rPr>
        <w:softHyphen/>
        <w:t>ливым.</w:t>
      </w:r>
    </w:p>
    <w:p w:rsidR="00724304" w:rsidRPr="00C96F61" w:rsidRDefault="00724304" w:rsidP="00C96F61">
      <w:pPr>
        <w:ind w:left="540"/>
        <w:jc w:val="both"/>
        <w:rPr>
          <w:rFonts w:ascii="Times New Roman" w:hAnsi="Times New Roman"/>
          <w:b/>
          <w:sz w:val="24"/>
          <w:szCs w:val="24"/>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5413"/>
        <w:gridCol w:w="960"/>
        <w:gridCol w:w="1862"/>
        <w:gridCol w:w="1843"/>
      </w:tblGrid>
      <w:tr w:rsidR="00724304" w:rsidRPr="00C96F61" w:rsidTr="00C96F61">
        <w:trPr>
          <w:trHeight w:val="142"/>
        </w:trPr>
        <w:tc>
          <w:tcPr>
            <w:tcW w:w="707"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п/п</w:t>
            </w: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Наименование разделов и тем.</w:t>
            </w:r>
          </w:p>
        </w:tc>
        <w:tc>
          <w:tcPr>
            <w:tcW w:w="960"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Кол-во</w:t>
            </w:r>
          </w:p>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часов</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Теоретических</w:t>
            </w: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Практических</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b/>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 xml:space="preserve">Раздел № 1 </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Правила поведения в школе</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6</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276"/>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на уроке и на перемене.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в общественных местах.</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в гардеро</w:t>
            </w:r>
            <w:r w:rsidRPr="00C96F61">
              <w:rPr>
                <w:rFonts w:ascii="Times New Roman" w:hAnsi="Times New Roman"/>
                <w:sz w:val="24"/>
                <w:szCs w:val="24"/>
              </w:rPr>
              <w:softHyphen/>
              <w:t>бе.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4.</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в столо</w:t>
            </w:r>
            <w:r w:rsidRPr="00C96F61">
              <w:rPr>
                <w:rFonts w:ascii="Times New Roman" w:hAnsi="Times New Roman"/>
                <w:sz w:val="24"/>
                <w:szCs w:val="24"/>
              </w:rPr>
              <w:softHyphen/>
              <w:t>вой.</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5.</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в библио</w:t>
            </w:r>
            <w:r w:rsidRPr="00C96F61">
              <w:rPr>
                <w:rFonts w:ascii="Times New Roman" w:hAnsi="Times New Roman"/>
                <w:sz w:val="24"/>
                <w:szCs w:val="24"/>
              </w:rPr>
              <w:softHyphen/>
              <w:t>теке.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6.</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Правила поведения на школь</w:t>
            </w:r>
            <w:r w:rsidRPr="00C96F61">
              <w:rPr>
                <w:rFonts w:ascii="Times New Roman" w:hAnsi="Times New Roman"/>
                <w:sz w:val="24"/>
                <w:szCs w:val="24"/>
              </w:rPr>
              <w:softHyphen/>
              <w:t>ном дворе.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b/>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Раздел № 2</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О добром отношении к лю</w:t>
            </w:r>
            <w:r w:rsidRPr="00C96F61">
              <w:rPr>
                <w:rFonts w:ascii="Times New Roman" w:hAnsi="Times New Roman"/>
                <w:b/>
                <w:sz w:val="24"/>
                <w:szCs w:val="24"/>
                <w:u w:val="single"/>
              </w:rPr>
              <w:softHyphen/>
              <w:t>дям</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10</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367"/>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7.</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Что такое «добро и зло».</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8.</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Что такое «добро и зло».</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9.</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«Ежели вы вежливы».</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10.</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«Ежели вы вежливы».</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11.</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Добрые и не добрые дела.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12.</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Добрые и не добрые дела.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13.</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Ты и твои друзья.</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14.</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Ты и твои друзья.</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14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15.</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Помни о других – ты не один на свете.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5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16.</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Помни о других – ты не один на свете.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625"/>
        </w:trPr>
        <w:tc>
          <w:tcPr>
            <w:tcW w:w="707" w:type="dxa"/>
          </w:tcPr>
          <w:p w:rsidR="00724304" w:rsidRPr="00C96F61" w:rsidRDefault="00724304" w:rsidP="00C96F61">
            <w:pPr>
              <w:jc w:val="both"/>
              <w:rPr>
                <w:rFonts w:ascii="Times New Roman" w:hAnsi="Times New Roman"/>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Раздел № 3</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Как стать трудолюбивым</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7</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319"/>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17.</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«Ученье-Свет, а неученье - тьма».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53"/>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18.</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быть прилежным и ста</w:t>
            </w:r>
            <w:r w:rsidRPr="00C96F61">
              <w:rPr>
                <w:rFonts w:ascii="Times New Roman" w:hAnsi="Times New Roman"/>
                <w:sz w:val="24"/>
                <w:szCs w:val="24"/>
              </w:rPr>
              <w:softHyphen/>
              <w:t>рательным».</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264"/>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19.</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быть прилежным и ста</w:t>
            </w:r>
            <w:r w:rsidRPr="00C96F61">
              <w:rPr>
                <w:rFonts w:ascii="Times New Roman" w:hAnsi="Times New Roman"/>
                <w:sz w:val="24"/>
                <w:szCs w:val="24"/>
              </w:rPr>
              <w:softHyphen/>
              <w:t>рательным».</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41"/>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20.</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Наш труд в классе.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284"/>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21.</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Наш труд в классе.</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21"/>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22.</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Мой труд каждый день дома.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45"/>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23.</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Мой труд каждый день дома.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638"/>
        </w:trPr>
        <w:tc>
          <w:tcPr>
            <w:tcW w:w="707" w:type="dxa"/>
          </w:tcPr>
          <w:p w:rsidR="00724304" w:rsidRPr="00C96F61" w:rsidRDefault="00724304" w:rsidP="00C96F61">
            <w:pPr>
              <w:jc w:val="both"/>
              <w:rPr>
                <w:rFonts w:ascii="Times New Roman" w:hAnsi="Times New Roman"/>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Раздел №4</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Правила опрятности  и  ак</w:t>
            </w:r>
            <w:r w:rsidRPr="00C96F61">
              <w:rPr>
                <w:rFonts w:ascii="Times New Roman" w:hAnsi="Times New Roman"/>
                <w:b/>
                <w:sz w:val="24"/>
                <w:szCs w:val="24"/>
                <w:u w:val="single"/>
              </w:rPr>
              <w:softHyphen/>
              <w:t>куратности.</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5</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418"/>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24.</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Культура внешнего вида.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62"/>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25.</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Культура внешнего вида.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30"/>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26.</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Каждой вещи своё место.</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55"/>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27.</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Каждой вещи своё место.</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50"/>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28.</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Умейте ценить своё и чужое время.</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625"/>
        </w:trPr>
        <w:tc>
          <w:tcPr>
            <w:tcW w:w="707" w:type="dxa"/>
          </w:tcPr>
          <w:p w:rsidR="00724304" w:rsidRPr="00C96F61" w:rsidRDefault="00724304" w:rsidP="00C96F61">
            <w:pPr>
              <w:jc w:val="both"/>
              <w:rPr>
                <w:rFonts w:ascii="Times New Roman" w:hAnsi="Times New Roman"/>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Раздел №5</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Правила поведения  на  ули</w:t>
            </w:r>
            <w:r w:rsidRPr="00C96F61">
              <w:rPr>
                <w:rFonts w:ascii="Times New Roman" w:hAnsi="Times New Roman"/>
                <w:b/>
                <w:sz w:val="24"/>
                <w:szCs w:val="24"/>
                <w:u w:val="single"/>
              </w:rPr>
              <w:softHyphen/>
              <w:t>це  и  дома.</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2</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421"/>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29.</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вести себя на улице и до</w:t>
            </w:r>
            <w:r w:rsidRPr="00C96F61">
              <w:rPr>
                <w:rFonts w:ascii="Times New Roman" w:hAnsi="Times New Roman"/>
                <w:sz w:val="24"/>
                <w:szCs w:val="24"/>
              </w:rPr>
              <w:softHyphen/>
              <w:t>ма.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347"/>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30.</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вести себя на улице и до</w:t>
            </w:r>
            <w:r w:rsidRPr="00C96F61">
              <w:rPr>
                <w:rFonts w:ascii="Times New Roman" w:hAnsi="Times New Roman"/>
                <w:sz w:val="24"/>
                <w:szCs w:val="24"/>
              </w:rPr>
              <w:softHyphen/>
              <w:t>ма.</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c>
          <w:tcPr>
            <w:tcW w:w="1843" w:type="dxa"/>
          </w:tcPr>
          <w:p w:rsidR="00724304" w:rsidRPr="00C96F61" w:rsidRDefault="00724304" w:rsidP="00C96F61">
            <w:pPr>
              <w:jc w:val="center"/>
              <w:rPr>
                <w:rFonts w:ascii="Times New Roman" w:hAnsi="Times New Roman"/>
                <w:b/>
                <w:sz w:val="24"/>
                <w:szCs w:val="24"/>
              </w:rPr>
            </w:pPr>
          </w:p>
        </w:tc>
      </w:tr>
      <w:tr w:rsidR="00724304" w:rsidRPr="00C96F61" w:rsidTr="00C96F61">
        <w:trPr>
          <w:trHeight w:val="625"/>
        </w:trPr>
        <w:tc>
          <w:tcPr>
            <w:tcW w:w="707" w:type="dxa"/>
          </w:tcPr>
          <w:p w:rsidR="00724304" w:rsidRPr="00C96F61" w:rsidRDefault="00724304" w:rsidP="00C96F61">
            <w:pPr>
              <w:jc w:val="both"/>
              <w:rPr>
                <w:rFonts w:ascii="Times New Roman" w:hAnsi="Times New Roman"/>
                <w:sz w:val="24"/>
                <w:szCs w:val="24"/>
              </w:rPr>
            </w:pPr>
          </w:p>
        </w:tc>
        <w:tc>
          <w:tcPr>
            <w:tcW w:w="541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Раздел №6</w:t>
            </w:r>
          </w:p>
          <w:p w:rsidR="00724304" w:rsidRPr="00C96F61" w:rsidRDefault="00724304" w:rsidP="00C96F61">
            <w:pPr>
              <w:jc w:val="center"/>
              <w:rPr>
                <w:rFonts w:ascii="Times New Roman" w:hAnsi="Times New Roman"/>
                <w:b/>
                <w:sz w:val="24"/>
                <w:szCs w:val="24"/>
                <w:u w:val="single"/>
              </w:rPr>
            </w:pPr>
            <w:r w:rsidRPr="00C96F61">
              <w:rPr>
                <w:rFonts w:ascii="Times New Roman" w:hAnsi="Times New Roman"/>
                <w:b/>
                <w:sz w:val="24"/>
                <w:szCs w:val="24"/>
                <w:u w:val="single"/>
              </w:rPr>
              <w:t>Школьный этикет.</w:t>
            </w:r>
          </w:p>
        </w:tc>
        <w:tc>
          <w:tcPr>
            <w:tcW w:w="960" w:type="dxa"/>
            <w:vAlign w:val="center"/>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4</w:t>
            </w:r>
          </w:p>
        </w:tc>
        <w:tc>
          <w:tcPr>
            <w:tcW w:w="1862" w:type="dxa"/>
          </w:tcPr>
          <w:p w:rsidR="00724304" w:rsidRPr="00C96F61" w:rsidRDefault="00724304" w:rsidP="00C96F61">
            <w:pPr>
              <w:jc w:val="both"/>
              <w:rPr>
                <w:rFonts w:ascii="Times New Roman" w:hAnsi="Times New Roman"/>
                <w:b/>
                <w:sz w:val="24"/>
                <w:szCs w:val="24"/>
              </w:rPr>
            </w:pPr>
          </w:p>
        </w:tc>
        <w:tc>
          <w:tcPr>
            <w:tcW w:w="1843" w:type="dxa"/>
          </w:tcPr>
          <w:p w:rsidR="00724304" w:rsidRPr="00C96F61" w:rsidRDefault="00724304" w:rsidP="00C96F61">
            <w:pPr>
              <w:jc w:val="both"/>
              <w:rPr>
                <w:rFonts w:ascii="Times New Roman" w:hAnsi="Times New Roman"/>
                <w:b/>
                <w:sz w:val="24"/>
                <w:szCs w:val="24"/>
              </w:rPr>
            </w:pPr>
          </w:p>
        </w:tc>
      </w:tr>
      <w:tr w:rsidR="00724304" w:rsidRPr="00C96F61" w:rsidTr="00C96F61">
        <w:trPr>
          <w:trHeight w:val="405"/>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31.</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приветствовать людей и знакомиться с ними.</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59"/>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32.</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Как приветствовать людей и знакомиться с ними.</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41"/>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33.</w:t>
            </w:r>
          </w:p>
        </w:tc>
        <w:tc>
          <w:tcPr>
            <w:tcW w:w="5413" w:type="dxa"/>
          </w:tcPr>
          <w:p w:rsidR="00724304" w:rsidRPr="00C96F61" w:rsidRDefault="00724304" w:rsidP="00C96F61">
            <w:pPr>
              <w:jc w:val="both"/>
              <w:rPr>
                <w:rFonts w:ascii="Times New Roman" w:hAnsi="Times New Roman"/>
                <w:b/>
                <w:sz w:val="24"/>
                <w:szCs w:val="24"/>
              </w:rPr>
            </w:pPr>
            <w:r w:rsidRPr="00C96F61">
              <w:rPr>
                <w:rFonts w:ascii="Times New Roman" w:hAnsi="Times New Roman"/>
                <w:sz w:val="24"/>
                <w:szCs w:val="24"/>
              </w:rPr>
              <w:t>Чему нас научили уроки нравственности?</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r w:rsidR="00724304" w:rsidRPr="00C96F61" w:rsidTr="00C96F61">
        <w:trPr>
          <w:trHeight w:val="341"/>
        </w:trPr>
        <w:tc>
          <w:tcPr>
            <w:tcW w:w="707"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34-35</w:t>
            </w:r>
          </w:p>
        </w:tc>
        <w:tc>
          <w:tcPr>
            <w:tcW w:w="5413" w:type="dxa"/>
          </w:tcPr>
          <w:p w:rsidR="00724304" w:rsidRPr="00C96F61" w:rsidRDefault="00724304" w:rsidP="00C96F61">
            <w:pPr>
              <w:jc w:val="both"/>
              <w:rPr>
                <w:rFonts w:ascii="Times New Roman" w:hAnsi="Times New Roman"/>
                <w:sz w:val="24"/>
                <w:szCs w:val="24"/>
              </w:rPr>
            </w:pPr>
            <w:r w:rsidRPr="00C96F61">
              <w:rPr>
                <w:rFonts w:ascii="Times New Roman" w:hAnsi="Times New Roman"/>
                <w:sz w:val="24"/>
                <w:szCs w:val="24"/>
              </w:rPr>
              <w:t>Чему нас научили уроки нравственности?</w:t>
            </w:r>
          </w:p>
        </w:tc>
        <w:tc>
          <w:tcPr>
            <w:tcW w:w="960" w:type="dxa"/>
          </w:tcPr>
          <w:p w:rsidR="00724304" w:rsidRPr="00C96F61" w:rsidRDefault="00724304" w:rsidP="00C96F61">
            <w:pPr>
              <w:jc w:val="center"/>
              <w:rPr>
                <w:rFonts w:ascii="Times New Roman" w:hAnsi="Times New Roman"/>
                <w:sz w:val="24"/>
                <w:szCs w:val="24"/>
              </w:rPr>
            </w:pPr>
            <w:r w:rsidRPr="00C96F61">
              <w:rPr>
                <w:rFonts w:ascii="Times New Roman" w:hAnsi="Times New Roman"/>
                <w:sz w:val="24"/>
                <w:szCs w:val="24"/>
              </w:rPr>
              <w:t>1</w:t>
            </w:r>
          </w:p>
        </w:tc>
        <w:tc>
          <w:tcPr>
            <w:tcW w:w="1862" w:type="dxa"/>
          </w:tcPr>
          <w:p w:rsidR="00724304" w:rsidRPr="00C96F61" w:rsidRDefault="00724304" w:rsidP="00C96F61">
            <w:pPr>
              <w:jc w:val="center"/>
              <w:rPr>
                <w:rFonts w:ascii="Times New Roman" w:hAnsi="Times New Roman"/>
                <w:b/>
                <w:sz w:val="24"/>
                <w:szCs w:val="24"/>
              </w:rPr>
            </w:pPr>
          </w:p>
        </w:tc>
        <w:tc>
          <w:tcPr>
            <w:tcW w:w="1843" w:type="dxa"/>
          </w:tcPr>
          <w:p w:rsidR="00724304" w:rsidRPr="00C96F61" w:rsidRDefault="00724304" w:rsidP="00C96F61">
            <w:pPr>
              <w:jc w:val="center"/>
              <w:rPr>
                <w:rFonts w:ascii="Times New Roman" w:hAnsi="Times New Roman"/>
                <w:b/>
                <w:sz w:val="24"/>
                <w:szCs w:val="24"/>
              </w:rPr>
            </w:pPr>
            <w:r w:rsidRPr="00C96F61">
              <w:rPr>
                <w:rFonts w:ascii="Times New Roman" w:hAnsi="Times New Roman"/>
                <w:b/>
                <w:sz w:val="24"/>
                <w:szCs w:val="24"/>
              </w:rPr>
              <w:t>+</w:t>
            </w:r>
          </w:p>
        </w:tc>
      </w:tr>
    </w:tbl>
    <w:p w:rsidR="00724304" w:rsidRPr="00C96F61" w:rsidRDefault="00724304" w:rsidP="00C96F61">
      <w:pPr>
        <w:jc w:val="both"/>
        <w:rPr>
          <w:rFonts w:ascii="Times New Roman" w:hAnsi="Times New Roman"/>
          <w:b/>
          <w:sz w:val="24"/>
          <w:szCs w:val="24"/>
        </w:rPr>
      </w:pPr>
    </w:p>
    <w:p w:rsidR="00724304" w:rsidRPr="00C96F61" w:rsidRDefault="00724304" w:rsidP="00C96F61">
      <w:pPr>
        <w:tabs>
          <w:tab w:val="left" w:pos="6030"/>
        </w:tabs>
        <w:rPr>
          <w:rFonts w:ascii="Times New Roman" w:hAnsi="Times New Roman"/>
          <w:b/>
          <w:sz w:val="24"/>
          <w:szCs w:val="24"/>
        </w:rPr>
      </w:pPr>
    </w:p>
    <w:p w:rsidR="00724304" w:rsidRPr="00C65720" w:rsidRDefault="00724304" w:rsidP="005E3701">
      <w:pPr>
        <w:pStyle w:val="afff0"/>
        <w:rPr>
          <w:szCs w:val="24"/>
        </w:rPr>
      </w:pPr>
      <w:r>
        <w:rPr>
          <w:szCs w:val="24"/>
        </w:rPr>
        <w:t xml:space="preserve">     </w:t>
      </w:r>
      <w:r w:rsidRPr="005E3701">
        <w:rPr>
          <w:b/>
          <w:szCs w:val="24"/>
        </w:rPr>
        <w:t>Программа внеурочной деятельности по курсу «Практическое обществознание»</w:t>
      </w:r>
      <w:r w:rsidRPr="00C65720">
        <w:rPr>
          <w:szCs w:val="24"/>
        </w:rPr>
        <w:t xml:space="preserve"> составлена в соответствии с требованиями Федерального государственного образовательного стандарта основного общего образования на основе сборника «Внеурочная деятельность школьников. Методический конструктор»: пособие для учителя»  к ОГЭ» О.В. Клименкова,  Н.Н. Семке</w:t>
      </w:r>
      <w:r>
        <w:rPr>
          <w:szCs w:val="24"/>
        </w:rPr>
        <w:t xml:space="preserve"> </w:t>
      </w:r>
      <w:r w:rsidRPr="00C65720">
        <w:rPr>
          <w:szCs w:val="24"/>
        </w:rPr>
        <w:t>-</w:t>
      </w:r>
      <w:r>
        <w:rPr>
          <w:szCs w:val="24"/>
        </w:rPr>
        <w:t xml:space="preserve"> </w:t>
      </w:r>
      <w:r w:rsidRPr="00C65720">
        <w:rPr>
          <w:szCs w:val="24"/>
        </w:rPr>
        <w:t xml:space="preserve">М: Просвещение-2013г. </w:t>
      </w:r>
    </w:p>
    <w:p w:rsidR="00724304" w:rsidRPr="00C65720" w:rsidRDefault="00724304" w:rsidP="005E3701">
      <w:pPr>
        <w:pStyle w:val="afff0"/>
        <w:rPr>
          <w:szCs w:val="24"/>
        </w:rPr>
      </w:pPr>
      <w:r w:rsidRPr="00C65720">
        <w:rPr>
          <w:szCs w:val="24"/>
        </w:rPr>
        <w:t xml:space="preserve">Данный курс общеинтеллектуального направления. Он рассчитан на преподавание в 9 классе основной школы, предназначен для занятий с детьми 13-14 лет, направлен на обучающихся, проявляющих повышенный интерес к обществознанию. </w:t>
      </w:r>
    </w:p>
    <w:p w:rsidR="00724304" w:rsidRPr="00C65720" w:rsidRDefault="00724304" w:rsidP="005E3701">
      <w:pPr>
        <w:pStyle w:val="afff0"/>
        <w:rPr>
          <w:szCs w:val="24"/>
        </w:rPr>
      </w:pPr>
      <w:r w:rsidRPr="00C65720">
        <w:rPr>
          <w:szCs w:val="24"/>
        </w:rPr>
        <w:t xml:space="preserve">Актуальность данной программы состоит в важности превращения ОГЭ в одну из основных форм аттестации учащихся 9-х классов; оказывая серьезное влияние на весь учебный процесс. Подготовка к ОГЭ по обществознанию становится одной из главных задач учебных занятий в восьмых классах. Только хорошее знание предмета во всех его аспектах является основной успешной сдачи ОГЭ. </w:t>
      </w:r>
    </w:p>
    <w:p w:rsidR="00724304" w:rsidRPr="00C65720" w:rsidRDefault="00724304" w:rsidP="005E3701">
      <w:pPr>
        <w:pStyle w:val="afff0"/>
        <w:rPr>
          <w:szCs w:val="24"/>
        </w:rPr>
      </w:pPr>
      <w:r w:rsidRPr="00C65720">
        <w:rPr>
          <w:szCs w:val="24"/>
        </w:rPr>
        <w:t xml:space="preserve">Режим занятий. </w:t>
      </w:r>
    </w:p>
    <w:p w:rsidR="00724304" w:rsidRPr="00C65720" w:rsidRDefault="00724304" w:rsidP="005E3701">
      <w:pPr>
        <w:pStyle w:val="afff0"/>
        <w:rPr>
          <w:szCs w:val="24"/>
        </w:rPr>
      </w:pPr>
      <w:r w:rsidRPr="00C65720">
        <w:rPr>
          <w:szCs w:val="24"/>
        </w:rPr>
        <w:t xml:space="preserve">Программа рассчитана на 1 год обучения (35 часа) </w:t>
      </w:r>
    </w:p>
    <w:p w:rsidR="00724304" w:rsidRPr="00C65720" w:rsidRDefault="00724304" w:rsidP="005E3701">
      <w:pPr>
        <w:pStyle w:val="afff0"/>
        <w:rPr>
          <w:szCs w:val="24"/>
        </w:rPr>
      </w:pPr>
      <w:r w:rsidRPr="00C65720">
        <w:rPr>
          <w:szCs w:val="24"/>
        </w:rPr>
        <w:t>Занятия проходят один раз в неделю. Данная программа рассчитана на проведение теоретических и практических занятий.</w:t>
      </w:r>
    </w:p>
    <w:p w:rsidR="00724304" w:rsidRPr="00C65720" w:rsidRDefault="00724304" w:rsidP="005E3701">
      <w:pPr>
        <w:pStyle w:val="afff0"/>
        <w:rPr>
          <w:szCs w:val="24"/>
        </w:rPr>
      </w:pPr>
      <w:r w:rsidRPr="00C65720">
        <w:rPr>
          <w:szCs w:val="24"/>
        </w:rPr>
        <w:t>Обществознание является интегративным курсом, в котором содержатся основы знаний целого ряда социальных и гуманитарных дисциплин, а именно философии (включая этику), экономики, социологии, психологии, права, политологии и культурологии. Емко и в то же время кратко представить каждую науку, ее базисные категории и научные концепции, переложив их на доступный школьнику уровень   -  одна из базовых идей данной дисциплины. Обществознание охватывает круг вопросов по философии (этике и теории познания), экономике, социологии, психологии, политологии и праву, культурологии, раскрывает общество в единстве всех его сфер, институтов и общественных процессов.</w:t>
      </w:r>
    </w:p>
    <w:p w:rsidR="00724304" w:rsidRPr="00C65720" w:rsidRDefault="00724304" w:rsidP="005E3701">
      <w:pPr>
        <w:pStyle w:val="afff0"/>
        <w:rPr>
          <w:szCs w:val="24"/>
        </w:rPr>
      </w:pPr>
      <w:r w:rsidRPr="00C65720">
        <w:rPr>
          <w:szCs w:val="24"/>
        </w:rPr>
        <w:t>Цель программы – подготовка обучающихся к ОГЭ по обществознанию через актуализацию знаний по основным темам курса.</w:t>
      </w:r>
    </w:p>
    <w:p w:rsidR="00724304" w:rsidRPr="00C65720" w:rsidRDefault="00724304" w:rsidP="005E3701">
      <w:pPr>
        <w:pStyle w:val="afff0"/>
        <w:rPr>
          <w:szCs w:val="24"/>
        </w:rPr>
      </w:pPr>
      <w:r w:rsidRPr="00C65720">
        <w:rPr>
          <w:szCs w:val="24"/>
        </w:rPr>
        <w:t>Задачи программы:</w:t>
      </w:r>
    </w:p>
    <w:p w:rsidR="00724304" w:rsidRPr="00C65720" w:rsidRDefault="00724304" w:rsidP="005E3701">
      <w:pPr>
        <w:pStyle w:val="afff0"/>
        <w:rPr>
          <w:szCs w:val="24"/>
        </w:rPr>
      </w:pPr>
      <w:r w:rsidRPr="00C65720">
        <w:rPr>
          <w:szCs w:val="24"/>
        </w:rPr>
        <w:t>- сформировать</w:t>
      </w:r>
      <w:r w:rsidRPr="00C65720">
        <w:rPr>
          <w:szCs w:val="24"/>
        </w:rPr>
        <w:tab/>
        <w:t>положительное отношение к процедуре контроля экзамена;</w:t>
      </w:r>
    </w:p>
    <w:p w:rsidR="00724304" w:rsidRPr="00C65720" w:rsidRDefault="00724304" w:rsidP="005E3701">
      <w:pPr>
        <w:pStyle w:val="afff0"/>
        <w:rPr>
          <w:szCs w:val="24"/>
        </w:rPr>
      </w:pPr>
      <w:r w:rsidRPr="00C65720">
        <w:rPr>
          <w:szCs w:val="24"/>
        </w:rPr>
        <w:t>- сформировать представление о структуре и содержании контрольных измерительных материалов по предмету; назначении заданий различного типа (с выбором ответа, с кратким ответом, с развернутым ответом);</w:t>
      </w:r>
    </w:p>
    <w:p w:rsidR="00724304" w:rsidRPr="00C65720" w:rsidRDefault="00685B9F" w:rsidP="005E3701">
      <w:pPr>
        <w:pStyle w:val="afff0"/>
        <w:rPr>
          <w:szCs w:val="24"/>
        </w:rPr>
      </w:pPr>
      <w:r w:rsidRPr="00685B9F">
        <w:rPr>
          <w:noProof/>
          <w:lang w:eastAsia="ru-RU"/>
        </w:rPr>
        <w:pict>
          <v:shape id="_x0000_s1229" type="#_x0000_t202" style="position:absolute;left:0;text-align:left;margin-left:0;margin-top:53.35pt;width:185.85pt;height:30.6pt;z-index:251674624;mso-position-horizontal:center" strokecolor="white">
            <v:textbox>
              <w:txbxContent>
                <w:p w:rsidR="00724304" w:rsidRDefault="00724304" w:rsidP="005E3701">
                  <w:r>
                    <w:t xml:space="preserve">                                  1</w:t>
                  </w:r>
                </w:p>
              </w:txbxContent>
            </v:textbox>
          </v:shape>
        </w:pict>
      </w:r>
      <w:r w:rsidR="00724304" w:rsidRPr="00C65720">
        <w:rPr>
          <w:szCs w:val="24"/>
        </w:rPr>
        <w:t>- сформировать умения работать с инструкциями, регламентирующими процедуру проведения экзамена в целом; эффективно распределять время на выполнение заданий различных типов; правильно оформлять решения заданий с развернутым ответом;</w:t>
      </w:r>
    </w:p>
    <w:p w:rsidR="00724304" w:rsidRPr="00C65720" w:rsidRDefault="00724304" w:rsidP="005E3701">
      <w:pPr>
        <w:pStyle w:val="afff0"/>
        <w:rPr>
          <w:szCs w:val="24"/>
        </w:rPr>
      </w:pPr>
      <w:r w:rsidRPr="00C65720">
        <w:rPr>
          <w:szCs w:val="24"/>
        </w:rPr>
        <w:t xml:space="preserve">- формирование и закрепление системы научных (логических и образных) знаний и представлений по предмету обществознание; дать учащимся знания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 </w:t>
      </w:r>
    </w:p>
    <w:p w:rsidR="00724304" w:rsidRPr="00C65720" w:rsidRDefault="00724304" w:rsidP="005E3701">
      <w:pPr>
        <w:pStyle w:val="afff0"/>
        <w:rPr>
          <w:szCs w:val="24"/>
        </w:rPr>
      </w:pPr>
    </w:p>
    <w:p w:rsidR="00724304" w:rsidRPr="00C65720" w:rsidRDefault="00724304" w:rsidP="005E3701">
      <w:pPr>
        <w:pStyle w:val="afff0"/>
        <w:rPr>
          <w:b/>
          <w:szCs w:val="24"/>
        </w:rPr>
      </w:pPr>
      <w:r w:rsidRPr="00C65720">
        <w:rPr>
          <w:b/>
          <w:szCs w:val="24"/>
        </w:rPr>
        <w:t xml:space="preserve">Ожидаемые результаты освоения программы «Практическое обществознание»  9 класс. </w:t>
      </w:r>
    </w:p>
    <w:p w:rsidR="00724304" w:rsidRPr="00C65720" w:rsidRDefault="00724304" w:rsidP="005E3701">
      <w:pPr>
        <w:pStyle w:val="afff0"/>
        <w:rPr>
          <w:b/>
          <w:szCs w:val="24"/>
        </w:rPr>
      </w:pPr>
    </w:p>
    <w:p w:rsidR="00724304" w:rsidRPr="00C65720" w:rsidRDefault="00724304" w:rsidP="005E3701">
      <w:pPr>
        <w:pStyle w:val="afff0"/>
        <w:rPr>
          <w:szCs w:val="24"/>
        </w:rPr>
      </w:pPr>
      <w:r>
        <w:rPr>
          <w:szCs w:val="24"/>
        </w:rPr>
        <w:t xml:space="preserve">     </w:t>
      </w:r>
      <w:r w:rsidRPr="00C65720">
        <w:rPr>
          <w:szCs w:val="24"/>
        </w:rPr>
        <w:t xml:space="preserve">Личностными результатами изучения факультатива являются: мотивированность и направленность на активное и созидательное участие в будущем в общественной и государственной жизни; заинтересованность не только в личном успехе, но и в развитии различных сторон жизни общества, в благополучии и процветании своей страны;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724304" w:rsidRPr="00C65720" w:rsidRDefault="00724304" w:rsidP="005E3701">
      <w:pPr>
        <w:pStyle w:val="afff0"/>
        <w:rPr>
          <w:szCs w:val="24"/>
        </w:rPr>
      </w:pPr>
    </w:p>
    <w:p w:rsidR="00724304" w:rsidRPr="00C65720" w:rsidRDefault="00724304" w:rsidP="005E3701">
      <w:pPr>
        <w:pStyle w:val="afff0"/>
        <w:rPr>
          <w:szCs w:val="24"/>
        </w:rPr>
      </w:pPr>
      <w:r>
        <w:rPr>
          <w:szCs w:val="24"/>
        </w:rPr>
        <w:t xml:space="preserve">     </w:t>
      </w:r>
      <w:r w:rsidRPr="00C65720">
        <w:rPr>
          <w:szCs w:val="24"/>
        </w:rPr>
        <w:t xml:space="preserve">Метапредметные результаты изучения факультатива: умении сознательно организовывать свою познавательную деятельность;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владении различными видами публичных выступлений; умении выполнять познавательные и практические задания. </w:t>
      </w:r>
    </w:p>
    <w:p w:rsidR="00724304" w:rsidRPr="00C65720" w:rsidRDefault="00724304" w:rsidP="005E3701">
      <w:pPr>
        <w:pStyle w:val="afff0"/>
        <w:rPr>
          <w:szCs w:val="24"/>
        </w:rPr>
      </w:pPr>
    </w:p>
    <w:p w:rsidR="00724304" w:rsidRPr="00C65720" w:rsidRDefault="00685B9F" w:rsidP="005E3701">
      <w:pPr>
        <w:pStyle w:val="afff0"/>
        <w:rPr>
          <w:szCs w:val="24"/>
        </w:rPr>
      </w:pPr>
      <w:r w:rsidRPr="00685B9F">
        <w:rPr>
          <w:noProof/>
          <w:lang w:eastAsia="ru-RU"/>
        </w:rPr>
        <w:pict>
          <v:shape id="_x0000_s1230" type="#_x0000_t202" style="position:absolute;left:0;text-align:left;margin-left:141.15pt;margin-top:149pt;width:185.85pt;height:143.85pt;z-index:251675648" strokecolor="white">
            <v:textbox style="mso-fit-shape-to-text:t">
              <w:txbxContent>
                <w:p w:rsidR="00724304" w:rsidRDefault="00724304" w:rsidP="005E3701">
                  <w:r>
                    <w:t xml:space="preserve">                                 2</w:t>
                  </w:r>
                </w:p>
              </w:txbxContent>
            </v:textbox>
          </v:shape>
        </w:pict>
      </w:r>
      <w:r w:rsidR="00724304">
        <w:rPr>
          <w:szCs w:val="24"/>
        </w:rPr>
        <w:t xml:space="preserve">     </w:t>
      </w:r>
      <w:r w:rsidR="00724304" w:rsidRPr="00C65720">
        <w:rPr>
          <w:szCs w:val="24"/>
        </w:rPr>
        <w:t xml:space="preserve">Предметные результаты: знание ряда ключевых понятий базовых для школьного обществознания; относительно целостное представление об обществе и о человеке, о сферах и областях общественной  жизни, механизмах и регуляторах деятельности людей;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проблемой, задачей;  умение различать факты, аргументы, оценочные суждения. </w:t>
      </w:r>
    </w:p>
    <w:p w:rsidR="00724304" w:rsidRPr="00C65720" w:rsidRDefault="00724304" w:rsidP="005E3701">
      <w:pPr>
        <w:pStyle w:val="afff0"/>
        <w:rPr>
          <w:szCs w:val="24"/>
        </w:rPr>
      </w:pPr>
      <w:r>
        <w:rPr>
          <w:szCs w:val="24"/>
        </w:rPr>
        <w:t xml:space="preserve">     </w:t>
      </w:r>
      <w:r w:rsidRPr="00C65720">
        <w:rPr>
          <w:szCs w:val="24"/>
        </w:rPr>
        <w:t>Основные формы и методы, применяемые в ходе реализации программы « Практическое  обществознание» в 9 классе.</w:t>
      </w:r>
    </w:p>
    <w:p w:rsidR="00724304" w:rsidRPr="00C65720" w:rsidRDefault="00724304" w:rsidP="005E3701">
      <w:pPr>
        <w:pStyle w:val="afff0"/>
        <w:rPr>
          <w:szCs w:val="24"/>
        </w:rPr>
      </w:pPr>
    </w:p>
    <w:p w:rsidR="00724304" w:rsidRPr="00C65720" w:rsidRDefault="00724304" w:rsidP="005E3701">
      <w:pPr>
        <w:pStyle w:val="afff0"/>
        <w:rPr>
          <w:szCs w:val="24"/>
        </w:rPr>
      </w:pPr>
      <w:r w:rsidRPr="00C65720">
        <w:rPr>
          <w:szCs w:val="24"/>
        </w:rPr>
        <w:t xml:space="preserve">Лекции, проекты, семинары, практические занятия, проверка степени овладения учащимися знаниями методов выполнения устных, письменных заданий. </w:t>
      </w:r>
    </w:p>
    <w:p w:rsidR="00724304" w:rsidRPr="00C65720" w:rsidRDefault="00724304" w:rsidP="005E3701">
      <w:pPr>
        <w:pStyle w:val="afff0"/>
        <w:rPr>
          <w:szCs w:val="24"/>
        </w:rPr>
      </w:pPr>
      <w:r w:rsidRPr="00C65720">
        <w:rPr>
          <w:szCs w:val="24"/>
        </w:rPr>
        <w:t xml:space="preserve"> Календарно-тематическое планирование  программы  </w:t>
      </w:r>
    </w:p>
    <w:p w:rsidR="00724304" w:rsidRPr="00C65720" w:rsidRDefault="00724304" w:rsidP="005E3701">
      <w:pPr>
        <w:pStyle w:val="afff0"/>
        <w:rPr>
          <w:szCs w:val="24"/>
        </w:rPr>
      </w:pPr>
      <w:r w:rsidRPr="00C65720">
        <w:rPr>
          <w:szCs w:val="24"/>
        </w:rPr>
        <w:t>«Практическое  обществознание» (35 часов)</w:t>
      </w:r>
    </w:p>
    <w:p w:rsidR="00724304" w:rsidRPr="00C65720" w:rsidRDefault="00724304" w:rsidP="005E3701">
      <w:pPr>
        <w:pStyle w:val="afff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276"/>
        <w:gridCol w:w="784"/>
        <w:gridCol w:w="2885"/>
      </w:tblGrid>
      <w:tr w:rsidR="00724304" w:rsidRPr="00C65720" w:rsidTr="00FB1889">
        <w:tc>
          <w:tcPr>
            <w:tcW w:w="519" w:type="dxa"/>
          </w:tcPr>
          <w:p w:rsidR="00724304" w:rsidRPr="00C65720" w:rsidRDefault="00724304" w:rsidP="00FB1889">
            <w:pPr>
              <w:pStyle w:val="afff0"/>
              <w:rPr>
                <w:szCs w:val="24"/>
              </w:rPr>
            </w:pPr>
            <w:r w:rsidRPr="00C65720">
              <w:rPr>
                <w:szCs w:val="24"/>
              </w:rPr>
              <w:t>№</w:t>
            </w:r>
          </w:p>
          <w:p w:rsidR="00724304" w:rsidRPr="00C65720" w:rsidRDefault="00724304" w:rsidP="00FB1889">
            <w:pPr>
              <w:pStyle w:val="afff0"/>
              <w:rPr>
                <w:szCs w:val="24"/>
              </w:rPr>
            </w:pPr>
            <w:r w:rsidRPr="00C65720">
              <w:rPr>
                <w:szCs w:val="24"/>
              </w:rPr>
              <w:t>п/п</w:t>
            </w:r>
          </w:p>
        </w:tc>
        <w:tc>
          <w:tcPr>
            <w:tcW w:w="5276" w:type="dxa"/>
          </w:tcPr>
          <w:p w:rsidR="00724304" w:rsidRPr="00C65720" w:rsidRDefault="00724304" w:rsidP="00FB1889">
            <w:pPr>
              <w:pStyle w:val="afff0"/>
              <w:rPr>
                <w:szCs w:val="24"/>
              </w:rPr>
            </w:pPr>
            <w:r w:rsidRPr="00C65720">
              <w:rPr>
                <w:szCs w:val="24"/>
              </w:rPr>
              <w:t>Тема занятия</w:t>
            </w:r>
          </w:p>
        </w:tc>
        <w:tc>
          <w:tcPr>
            <w:tcW w:w="784" w:type="dxa"/>
          </w:tcPr>
          <w:p w:rsidR="00724304" w:rsidRPr="00C65720" w:rsidRDefault="00724304" w:rsidP="00FB1889">
            <w:pPr>
              <w:pStyle w:val="afff0"/>
              <w:rPr>
                <w:szCs w:val="24"/>
              </w:rPr>
            </w:pPr>
            <w:r w:rsidRPr="00C65720">
              <w:rPr>
                <w:szCs w:val="24"/>
              </w:rPr>
              <w:t>Кол-во часов</w:t>
            </w:r>
          </w:p>
        </w:tc>
        <w:tc>
          <w:tcPr>
            <w:tcW w:w="2885" w:type="dxa"/>
          </w:tcPr>
          <w:p w:rsidR="00724304" w:rsidRPr="00C65720" w:rsidRDefault="00724304" w:rsidP="00FB1889">
            <w:pPr>
              <w:pStyle w:val="afff0"/>
              <w:rPr>
                <w:szCs w:val="24"/>
              </w:rPr>
            </w:pPr>
            <w:r w:rsidRPr="00C65720">
              <w:rPr>
                <w:szCs w:val="24"/>
              </w:rPr>
              <w:t>Форма контроля</w:t>
            </w:r>
          </w:p>
        </w:tc>
      </w:tr>
      <w:tr w:rsidR="00724304" w:rsidRPr="00C65720" w:rsidTr="00FB1889">
        <w:tc>
          <w:tcPr>
            <w:tcW w:w="519" w:type="dxa"/>
          </w:tcPr>
          <w:p w:rsidR="00724304" w:rsidRPr="00C65720" w:rsidRDefault="00724304" w:rsidP="00FB1889">
            <w:pPr>
              <w:pStyle w:val="afff0"/>
              <w:rPr>
                <w:szCs w:val="24"/>
              </w:rPr>
            </w:pPr>
            <w:r w:rsidRPr="00C65720">
              <w:rPr>
                <w:szCs w:val="24"/>
              </w:rPr>
              <w:t>1</w:t>
            </w:r>
          </w:p>
        </w:tc>
        <w:tc>
          <w:tcPr>
            <w:tcW w:w="5276" w:type="dxa"/>
          </w:tcPr>
          <w:p w:rsidR="00724304" w:rsidRPr="00C65720" w:rsidRDefault="00724304" w:rsidP="00FB1889">
            <w:pPr>
              <w:pStyle w:val="afff0"/>
              <w:rPr>
                <w:szCs w:val="24"/>
              </w:rPr>
            </w:pPr>
            <w:r w:rsidRPr="00C65720">
              <w:rPr>
                <w:szCs w:val="24"/>
              </w:rPr>
              <w:t>Вводное занятие</w:t>
            </w:r>
          </w:p>
        </w:tc>
        <w:tc>
          <w:tcPr>
            <w:tcW w:w="784" w:type="dxa"/>
          </w:tcPr>
          <w:p w:rsidR="00724304" w:rsidRPr="00C65720" w:rsidRDefault="00724304" w:rsidP="00FB1889">
            <w:pPr>
              <w:pStyle w:val="afff0"/>
              <w:rPr>
                <w:szCs w:val="24"/>
              </w:rPr>
            </w:pPr>
            <w:r w:rsidRPr="00C65720">
              <w:rPr>
                <w:szCs w:val="24"/>
              </w:rPr>
              <w:t>1</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2</w:t>
            </w:r>
          </w:p>
        </w:tc>
        <w:tc>
          <w:tcPr>
            <w:tcW w:w="5276" w:type="dxa"/>
          </w:tcPr>
          <w:p w:rsidR="00724304" w:rsidRPr="00C65720" w:rsidRDefault="00724304" w:rsidP="00FB1889">
            <w:pPr>
              <w:pStyle w:val="afff0"/>
              <w:rPr>
                <w:szCs w:val="24"/>
              </w:rPr>
            </w:pPr>
            <w:r w:rsidRPr="00C65720">
              <w:rPr>
                <w:szCs w:val="24"/>
              </w:rPr>
              <w:t>Раздел 1. Человек и общество</w:t>
            </w:r>
          </w:p>
        </w:tc>
        <w:tc>
          <w:tcPr>
            <w:tcW w:w="784" w:type="dxa"/>
          </w:tcPr>
          <w:p w:rsidR="00724304" w:rsidRPr="00C65720" w:rsidRDefault="00724304" w:rsidP="00FB1889">
            <w:pPr>
              <w:pStyle w:val="afff0"/>
              <w:rPr>
                <w:szCs w:val="24"/>
              </w:rPr>
            </w:pPr>
            <w:r w:rsidRPr="00C65720">
              <w:rPr>
                <w:szCs w:val="24"/>
              </w:rPr>
              <w:t>5</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3</w:t>
            </w:r>
          </w:p>
        </w:tc>
        <w:tc>
          <w:tcPr>
            <w:tcW w:w="5276" w:type="dxa"/>
          </w:tcPr>
          <w:p w:rsidR="00724304" w:rsidRPr="00C65720" w:rsidRDefault="00724304" w:rsidP="00FB1889">
            <w:pPr>
              <w:pStyle w:val="afff0"/>
              <w:rPr>
                <w:szCs w:val="24"/>
              </w:rPr>
            </w:pPr>
            <w:r w:rsidRPr="00C65720">
              <w:rPr>
                <w:szCs w:val="24"/>
              </w:rPr>
              <w:t>Раздел 2. Экономическая сфера</w:t>
            </w:r>
          </w:p>
        </w:tc>
        <w:tc>
          <w:tcPr>
            <w:tcW w:w="784" w:type="dxa"/>
          </w:tcPr>
          <w:p w:rsidR="00724304" w:rsidRPr="00C65720" w:rsidRDefault="00724304" w:rsidP="00FB1889">
            <w:pPr>
              <w:pStyle w:val="afff0"/>
              <w:rPr>
                <w:szCs w:val="24"/>
              </w:rPr>
            </w:pPr>
            <w:r w:rsidRPr="00C65720">
              <w:rPr>
                <w:szCs w:val="24"/>
              </w:rPr>
              <w:t>6</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4</w:t>
            </w:r>
          </w:p>
        </w:tc>
        <w:tc>
          <w:tcPr>
            <w:tcW w:w="5276" w:type="dxa"/>
          </w:tcPr>
          <w:p w:rsidR="00724304" w:rsidRPr="00C65720" w:rsidRDefault="00724304" w:rsidP="00FB1889">
            <w:pPr>
              <w:pStyle w:val="afff0"/>
              <w:rPr>
                <w:szCs w:val="24"/>
              </w:rPr>
            </w:pPr>
            <w:r w:rsidRPr="00C65720">
              <w:rPr>
                <w:szCs w:val="24"/>
              </w:rPr>
              <w:t>Раздел 3. Социальная сфера</w:t>
            </w:r>
          </w:p>
        </w:tc>
        <w:tc>
          <w:tcPr>
            <w:tcW w:w="784" w:type="dxa"/>
          </w:tcPr>
          <w:p w:rsidR="00724304" w:rsidRPr="00C65720" w:rsidRDefault="00724304" w:rsidP="00FB1889">
            <w:pPr>
              <w:pStyle w:val="afff0"/>
              <w:rPr>
                <w:szCs w:val="24"/>
              </w:rPr>
            </w:pPr>
            <w:r w:rsidRPr="00C65720">
              <w:rPr>
                <w:szCs w:val="24"/>
              </w:rPr>
              <w:t>5</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5</w:t>
            </w:r>
          </w:p>
        </w:tc>
        <w:tc>
          <w:tcPr>
            <w:tcW w:w="5276" w:type="dxa"/>
          </w:tcPr>
          <w:p w:rsidR="00724304" w:rsidRPr="00C65720" w:rsidRDefault="00724304" w:rsidP="00FB1889">
            <w:pPr>
              <w:pStyle w:val="afff0"/>
              <w:rPr>
                <w:szCs w:val="24"/>
              </w:rPr>
            </w:pPr>
            <w:r w:rsidRPr="00C65720">
              <w:rPr>
                <w:szCs w:val="24"/>
              </w:rPr>
              <w:t>Раздел 4. Политическая сфера</w:t>
            </w:r>
          </w:p>
        </w:tc>
        <w:tc>
          <w:tcPr>
            <w:tcW w:w="784" w:type="dxa"/>
          </w:tcPr>
          <w:p w:rsidR="00724304" w:rsidRPr="00C65720" w:rsidRDefault="00724304" w:rsidP="00FB1889">
            <w:pPr>
              <w:pStyle w:val="afff0"/>
              <w:rPr>
                <w:szCs w:val="24"/>
              </w:rPr>
            </w:pPr>
            <w:r w:rsidRPr="00C65720">
              <w:rPr>
                <w:szCs w:val="24"/>
              </w:rPr>
              <w:t>5</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6</w:t>
            </w:r>
          </w:p>
        </w:tc>
        <w:tc>
          <w:tcPr>
            <w:tcW w:w="5276" w:type="dxa"/>
          </w:tcPr>
          <w:p w:rsidR="00724304" w:rsidRPr="00C65720" w:rsidRDefault="00724304" w:rsidP="00FB1889">
            <w:pPr>
              <w:pStyle w:val="afff0"/>
              <w:rPr>
                <w:szCs w:val="24"/>
              </w:rPr>
            </w:pPr>
            <w:r w:rsidRPr="00C65720">
              <w:rPr>
                <w:szCs w:val="24"/>
              </w:rPr>
              <w:t>Раздел 5. Человек и его права</w:t>
            </w:r>
          </w:p>
        </w:tc>
        <w:tc>
          <w:tcPr>
            <w:tcW w:w="784" w:type="dxa"/>
          </w:tcPr>
          <w:p w:rsidR="00724304" w:rsidRPr="00C65720" w:rsidRDefault="00724304" w:rsidP="00FB1889">
            <w:pPr>
              <w:pStyle w:val="afff0"/>
              <w:rPr>
                <w:szCs w:val="24"/>
              </w:rPr>
            </w:pPr>
            <w:r w:rsidRPr="00C65720">
              <w:rPr>
                <w:szCs w:val="24"/>
              </w:rPr>
              <w:t>6</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7</w:t>
            </w:r>
          </w:p>
        </w:tc>
        <w:tc>
          <w:tcPr>
            <w:tcW w:w="5276" w:type="dxa"/>
          </w:tcPr>
          <w:p w:rsidR="00724304" w:rsidRPr="00C65720" w:rsidRDefault="00724304" w:rsidP="00FB1889">
            <w:pPr>
              <w:pStyle w:val="afff0"/>
              <w:rPr>
                <w:szCs w:val="24"/>
              </w:rPr>
            </w:pPr>
            <w:r w:rsidRPr="00C65720">
              <w:rPr>
                <w:szCs w:val="24"/>
              </w:rPr>
              <w:t>Раздел 6. Духовная сфера</w:t>
            </w:r>
          </w:p>
        </w:tc>
        <w:tc>
          <w:tcPr>
            <w:tcW w:w="784" w:type="dxa"/>
          </w:tcPr>
          <w:p w:rsidR="00724304" w:rsidRPr="00C65720" w:rsidRDefault="00724304" w:rsidP="00FB1889">
            <w:pPr>
              <w:pStyle w:val="afff0"/>
              <w:rPr>
                <w:szCs w:val="24"/>
              </w:rPr>
            </w:pPr>
            <w:r w:rsidRPr="00C65720">
              <w:rPr>
                <w:szCs w:val="24"/>
              </w:rPr>
              <w:t>5</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r w:rsidRPr="00C65720">
              <w:rPr>
                <w:szCs w:val="24"/>
              </w:rPr>
              <w:t>8</w:t>
            </w:r>
          </w:p>
        </w:tc>
        <w:tc>
          <w:tcPr>
            <w:tcW w:w="5276" w:type="dxa"/>
          </w:tcPr>
          <w:p w:rsidR="00724304" w:rsidRPr="00C65720" w:rsidRDefault="00724304" w:rsidP="00FB1889">
            <w:pPr>
              <w:pStyle w:val="afff0"/>
              <w:rPr>
                <w:szCs w:val="24"/>
              </w:rPr>
            </w:pPr>
            <w:r w:rsidRPr="00C65720">
              <w:rPr>
                <w:szCs w:val="24"/>
              </w:rPr>
              <w:t>Тестирование в форме ГИА</w:t>
            </w:r>
          </w:p>
        </w:tc>
        <w:tc>
          <w:tcPr>
            <w:tcW w:w="784" w:type="dxa"/>
          </w:tcPr>
          <w:p w:rsidR="00724304" w:rsidRPr="00C65720" w:rsidRDefault="00724304" w:rsidP="00FB1889">
            <w:pPr>
              <w:pStyle w:val="afff0"/>
              <w:rPr>
                <w:szCs w:val="24"/>
              </w:rPr>
            </w:pPr>
            <w:r w:rsidRPr="00C65720">
              <w:rPr>
                <w:szCs w:val="24"/>
              </w:rPr>
              <w:t>2</w:t>
            </w:r>
          </w:p>
        </w:tc>
        <w:tc>
          <w:tcPr>
            <w:tcW w:w="2885" w:type="dxa"/>
          </w:tcPr>
          <w:p w:rsidR="00724304" w:rsidRPr="00C65720" w:rsidRDefault="00724304" w:rsidP="00FB1889">
            <w:pPr>
              <w:pStyle w:val="afff0"/>
              <w:rPr>
                <w:szCs w:val="24"/>
              </w:rPr>
            </w:pPr>
            <w:r w:rsidRPr="00C65720">
              <w:rPr>
                <w:szCs w:val="24"/>
              </w:rPr>
              <w:t>тестирование</w:t>
            </w:r>
          </w:p>
        </w:tc>
      </w:tr>
      <w:tr w:rsidR="00724304" w:rsidRPr="00C65720" w:rsidTr="00FB1889">
        <w:tc>
          <w:tcPr>
            <w:tcW w:w="519" w:type="dxa"/>
          </w:tcPr>
          <w:p w:rsidR="00724304" w:rsidRPr="00C65720" w:rsidRDefault="00724304" w:rsidP="00FB1889">
            <w:pPr>
              <w:pStyle w:val="afff0"/>
              <w:rPr>
                <w:szCs w:val="24"/>
              </w:rPr>
            </w:pPr>
          </w:p>
        </w:tc>
        <w:tc>
          <w:tcPr>
            <w:tcW w:w="5276" w:type="dxa"/>
          </w:tcPr>
          <w:p w:rsidR="00724304" w:rsidRPr="00C65720" w:rsidRDefault="00724304" w:rsidP="00FB1889">
            <w:pPr>
              <w:pStyle w:val="afff0"/>
              <w:rPr>
                <w:szCs w:val="24"/>
              </w:rPr>
            </w:pPr>
            <w:r w:rsidRPr="00C65720">
              <w:rPr>
                <w:szCs w:val="24"/>
              </w:rPr>
              <w:t>Итого:</w:t>
            </w:r>
          </w:p>
        </w:tc>
        <w:tc>
          <w:tcPr>
            <w:tcW w:w="784" w:type="dxa"/>
          </w:tcPr>
          <w:p w:rsidR="00724304" w:rsidRPr="00C65720" w:rsidRDefault="00724304" w:rsidP="00FB1889">
            <w:pPr>
              <w:pStyle w:val="afff0"/>
              <w:rPr>
                <w:szCs w:val="24"/>
              </w:rPr>
            </w:pPr>
            <w:r w:rsidRPr="00C65720">
              <w:rPr>
                <w:szCs w:val="24"/>
              </w:rPr>
              <w:t>35 часов</w:t>
            </w:r>
          </w:p>
        </w:tc>
        <w:tc>
          <w:tcPr>
            <w:tcW w:w="2885" w:type="dxa"/>
          </w:tcPr>
          <w:p w:rsidR="00724304" w:rsidRPr="00C65720" w:rsidRDefault="00724304" w:rsidP="00FB1889">
            <w:pPr>
              <w:pStyle w:val="afff0"/>
              <w:rPr>
                <w:szCs w:val="24"/>
              </w:rPr>
            </w:pPr>
          </w:p>
        </w:tc>
      </w:tr>
    </w:tbl>
    <w:p w:rsidR="00724304" w:rsidRPr="00C65720" w:rsidRDefault="00724304" w:rsidP="005E3701">
      <w:pPr>
        <w:pStyle w:val="afff0"/>
        <w:rPr>
          <w:szCs w:val="24"/>
        </w:rPr>
      </w:pPr>
    </w:p>
    <w:p w:rsidR="00724304" w:rsidRPr="00C65720" w:rsidRDefault="00724304" w:rsidP="005E3701">
      <w:pPr>
        <w:pStyle w:val="afff0"/>
        <w:rPr>
          <w:szCs w:val="24"/>
        </w:rPr>
      </w:pPr>
      <w:r w:rsidRPr="00C65720">
        <w:rPr>
          <w:szCs w:val="24"/>
        </w:rPr>
        <w:t xml:space="preserve">Содержание программы. </w:t>
      </w:r>
    </w:p>
    <w:p w:rsidR="00724304" w:rsidRPr="00C65720" w:rsidRDefault="00724304" w:rsidP="005E3701">
      <w:pPr>
        <w:pStyle w:val="afff0"/>
        <w:rPr>
          <w:szCs w:val="24"/>
        </w:rPr>
      </w:pPr>
      <w:r w:rsidRPr="00C65720">
        <w:rPr>
          <w:szCs w:val="24"/>
        </w:rPr>
        <w:t xml:space="preserve">Тема 1. Введение 1 час. </w:t>
      </w:r>
    </w:p>
    <w:p w:rsidR="00724304" w:rsidRPr="00C65720" w:rsidRDefault="00724304" w:rsidP="005E3701">
      <w:pPr>
        <w:pStyle w:val="afff0"/>
        <w:rPr>
          <w:szCs w:val="24"/>
        </w:rPr>
      </w:pPr>
      <w:r w:rsidRPr="00C65720">
        <w:rPr>
          <w:szCs w:val="24"/>
        </w:rPr>
        <w:t xml:space="preserve">Основные задачи и требования курса, краткое освещение содержания. </w:t>
      </w:r>
    </w:p>
    <w:p w:rsidR="00724304" w:rsidRPr="00C65720" w:rsidRDefault="00724304" w:rsidP="005E3701">
      <w:pPr>
        <w:pStyle w:val="afff0"/>
        <w:rPr>
          <w:szCs w:val="24"/>
        </w:rPr>
      </w:pPr>
      <w:r w:rsidRPr="00C65720">
        <w:rPr>
          <w:szCs w:val="24"/>
        </w:rPr>
        <w:t xml:space="preserve">Тема 2. Человек и общество 5 часов. </w:t>
      </w:r>
    </w:p>
    <w:p w:rsidR="00724304" w:rsidRPr="00C65720" w:rsidRDefault="00724304" w:rsidP="005E3701">
      <w:pPr>
        <w:pStyle w:val="afff0"/>
        <w:rPr>
          <w:szCs w:val="24"/>
        </w:rPr>
      </w:pPr>
      <w:r w:rsidRPr="00C65720">
        <w:rPr>
          <w:szCs w:val="24"/>
        </w:rPr>
        <w:t xml:space="preserve">Общество сложная динамическая развивающая система. Общество и природа. Общество и культура. Сферы общества. Мораль. Гуманизм. Патриотизм, гражданственность. </w:t>
      </w:r>
    </w:p>
    <w:p w:rsidR="00724304" w:rsidRPr="00C65720" w:rsidRDefault="00724304" w:rsidP="005E3701">
      <w:pPr>
        <w:pStyle w:val="afff0"/>
        <w:rPr>
          <w:szCs w:val="24"/>
        </w:rPr>
      </w:pPr>
      <w:r w:rsidRPr="00C65720">
        <w:rPr>
          <w:szCs w:val="24"/>
        </w:rPr>
        <w:t xml:space="preserve">Тема 3. Экономическая сфера жизни общества 6 часов. </w:t>
      </w:r>
    </w:p>
    <w:p w:rsidR="00724304" w:rsidRPr="00C65720" w:rsidRDefault="00724304" w:rsidP="005E3701">
      <w:pPr>
        <w:pStyle w:val="afff0"/>
        <w:rPr>
          <w:szCs w:val="24"/>
        </w:rPr>
      </w:pPr>
      <w:r w:rsidRPr="00C65720">
        <w:rPr>
          <w:szCs w:val="24"/>
        </w:rPr>
        <w:t>Экономика – наука и хозяйство. Экономические системы. Многообразие рынков. Рынок труда. Безработица. Обмен. Торговля. Рынок и рыночный механизм. Предпринимательство. Деньги. Налоги. Экономические цели и функции государства.</w:t>
      </w:r>
    </w:p>
    <w:p w:rsidR="00724304" w:rsidRPr="00C65720" w:rsidRDefault="00724304" w:rsidP="005E3701">
      <w:pPr>
        <w:pStyle w:val="afff0"/>
        <w:rPr>
          <w:szCs w:val="24"/>
        </w:rPr>
      </w:pPr>
    </w:p>
    <w:p w:rsidR="00724304" w:rsidRPr="00C65720" w:rsidRDefault="00724304" w:rsidP="005E3701">
      <w:pPr>
        <w:pStyle w:val="afff0"/>
        <w:rPr>
          <w:szCs w:val="24"/>
        </w:rPr>
      </w:pPr>
      <w:r w:rsidRPr="00C65720">
        <w:rPr>
          <w:szCs w:val="24"/>
        </w:rPr>
        <w:t xml:space="preserve">Тема 4. Социальная сфера. 5 часов. </w:t>
      </w:r>
    </w:p>
    <w:p w:rsidR="00724304" w:rsidRPr="00C65720" w:rsidRDefault="00724304" w:rsidP="005E3701">
      <w:pPr>
        <w:pStyle w:val="afff0"/>
        <w:rPr>
          <w:szCs w:val="24"/>
        </w:rPr>
      </w:pPr>
      <w:r w:rsidRPr="00C65720">
        <w:rPr>
          <w:szCs w:val="24"/>
        </w:rPr>
        <w:t>Социальное взаимодействие и общественные отношения. Социальные группы и их классификации. Социальный статус. Социальные нормы. Семья и брак как социальные институты. Власть. Роль политики и жизни общества. Гражданское общество и правовое государство.</w:t>
      </w:r>
    </w:p>
    <w:p w:rsidR="00724304" w:rsidRPr="00C65720" w:rsidRDefault="00724304" w:rsidP="005E3701">
      <w:pPr>
        <w:pStyle w:val="afff0"/>
        <w:rPr>
          <w:szCs w:val="24"/>
        </w:rPr>
      </w:pPr>
      <w:r w:rsidRPr="00C65720">
        <w:rPr>
          <w:szCs w:val="24"/>
        </w:rPr>
        <w:t xml:space="preserve">Тема 5. Политическая сфера 5 часов. </w:t>
      </w:r>
    </w:p>
    <w:p w:rsidR="00724304" w:rsidRPr="00C65720" w:rsidRDefault="00724304" w:rsidP="005E3701">
      <w:pPr>
        <w:pStyle w:val="afff0"/>
        <w:rPr>
          <w:szCs w:val="24"/>
        </w:rPr>
      </w:pPr>
      <w:r w:rsidRPr="00C65720">
        <w:rPr>
          <w:szCs w:val="24"/>
        </w:rPr>
        <w:t xml:space="preserve">Власть, её происхождение и виды. Политическая система её структура и функции. Признаки, функции, формы государства. Государственный аппарат. Избирательные системы. </w:t>
      </w:r>
    </w:p>
    <w:p w:rsidR="00724304" w:rsidRPr="00C65720" w:rsidRDefault="00724304" w:rsidP="005E3701">
      <w:pPr>
        <w:pStyle w:val="afff0"/>
        <w:rPr>
          <w:szCs w:val="24"/>
        </w:rPr>
      </w:pPr>
      <w:r w:rsidRPr="00C65720">
        <w:rPr>
          <w:szCs w:val="24"/>
        </w:rPr>
        <w:t xml:space="preserve">Тема 6. Духовная сфера 5 часов. </w:t>
      </w:r>
    </w:p>
    <w:p w:rsidR="00724304" w:rsidRPr="00C65720" w:rsidRDefault="00724304" w:rsidP="005E3701">
      <w:pPr>
        <w:pStyle w:val="afff0"/>
        <w:rPr>
          <w:szCs w:val="24"/>
        </w:rPr>
      </w:pPr>
      <w:r w:rsidRPr="00C65720">
        <w:rPr>
          <w:szCs w:val="24"/>
        </w:rPr>
        <w:t xml:space="preserve">Культура и духовная жизнь. Формы культуры: народная, массовая и элитарная культура.  Средства массовой информации. Искусство и его формы. Наука образование. </w:t>
      </w:r>
    </w:p>
    <w:p w:rsidR="00724304" w:rsidRPr="00C65720" w:rsidRDefault="00724304" w:rsidP="005E3701">
      <w:pPr>
        <w:pStyle w:val="afff0"/>
        <w:rPr>
          <w:szCs w:val="24"/>
        </w:rPr>
      </w:pPr>
      <w:r w:rsidRPr="00C65720">
        <w:rPr>
          <w:szCs w:val="24"/>
        </w:rPr>
        <w:t xml:space="preserve">Тема 7. Человек и его права 6 часов. </w:t>
      </w:r>
    </w:p>
    <w:p w:rsidR="00724304" w:rsidRPr="00C65720" w:rsidRDefault="00724304" w:rsidP="005E3701">
      <w:pPr>
        <w:pStyle w:val="afff0"/>
        <w:rPr>
          <w:szCs w:val="24"/>
        </w:rPr>
      </w:pPr>
      <w:r w:rsidRPr="00C65720">
        <w:rPr>
          <w:szCs w:val="24"/>
        </w:rPr>
        <w:t>Право в системе социальных норм. Система права: основные отрасли, институты, нормы. Конституция РФ, Правонарушения. Правовые основы брака и семьи.</w:t>
      </w:r>
    </w:p>
    <w:p w:rsidR="00724304" w:rsidRDefault="00724304" w:rsidP="005E3701">
      <w:pPr>
        <w:pStyle w:val="afff0"/>
      </w:pPr>
      <w:r w:rsidRPr="00C65720">
        <w:t xml:space="preserve">Тема 8. Итоговое повторение 2 часа. </w:t>
      </w:r>
    </w:p>
    <w:p w:rsidR="00724304" w:rsidRDefault="00724304" w:rsidP="005E3701">
      <w:pPr>
        <w:pStyle w:val="afff0"/>
      </w:pPr>
    </w:p>
    <w:p w:rsidR="00724304" w:rsidRDefault="00724304" w:rsidP="005E3701">
      <w:pPr>
        <w:pStyle w:val="afff0"/>
      </w:pPr>
    </w:p>
    <w:p w:rsidR="00724304" w:rsidRPr="005E3701" w:rsidRDefault="00724304" w:rsidP="005E3701">
      <w:pPr>
        <w:pStyle w:val="afff0"/>
        <w:rPr>
          <w:szCs w:val="24"/>
        </w:rPr>
      </w:pPr>
    </w:p>
    <w:p w:rsidR="00724304" w:rsidRPr="00682C37" w:rsidRDefault="00724304" w:rsidP="00682C37">
      <w:pPr>
        <w:spacing w:after="0" w:line="240" w:lineRule="auto"/>
        <w:jc w:val="both"/>
        <w:rPr>
          <w:rFonts w:ascii="Times New Roman" w:hAnsi="Times New Roman"/>
          <w:color w:val="000000"/>
          <w:sz w:val="24"/>
          <w:szCs w:val="24"/>
        </w:rPr>
      </w:pPr>
    </w:p>
    <w:p w:rsidR="00724304" w:rsidRPr="00CE5155" w:rsidRDefault="00724304" w:rsidP="00610B44">
      <w:pPr>
        <w:numPr>
          <w:ilvl w:val="1"/>
          <w:numId w:val="90"/>
        </w:numPr>
        <w:spacing w:after="0" w:line="240" w:lineRule="auto"/>
        <w:ind w:left="403" w:firstLine="720"/>
        <w:jc w:val="both"/>
        <w:outlineLvl w:val="1"/>
        <w:rPr>
          <w:rFonts w:ascii="Times New Roman" w:eastAsia="@Arial Unicode MS" w:hAnsi="Times New Roman"/>
          <w:b/>
          <w:bCs/>
          <w:sz w:val="24"/>
          <w:szCs w:val="28"/>
        </w:rPr>
      </w:pPr>
      <w:bookmarkStart w:id="178" w:name="_Toc406059071"/>
      <w:bookmarkStart w:id="179" w:name="_Toc409691735"/>
      <w:bookmarkStart w:id="180" w:name="_Toc410654075"/>
      <w:bookmarkStart w:id="181" w:name="_Toc414553285"/>
      <w:r w:rsidRPr="00CE5155">
        <w:rPr>
          <w:rFonts w:ascii="Times New Roman" w:eastAsia="@Arial Unicode MS" w:hAnsi="Times New Roman"/>
          <w:b/>
          <w:bCs/>
          <w:sz w:val="24"/>
          <w:szCs w:val="28"/>
        </w:rPr>
        <w:t xml:space="preserve">Система условий </w:t>
      </w:r>
      <w:bookmarkEnd w:id="178"/>
      <w:r w:rsidRPr="00CE5155">
        <w:rPr>
          <w:rFonts w:ascii="Times New Roman" w:eastAsia="@Arial Unicode MS" w:hAnsi="Times New Roman"/>
          <w:b/>
          <w:bCs/>
          <w:sz w:val="24"/>
          <w:szCs w:val="28"/>
        </w:rPr>
        <w:t>реализации основной образовательной программы</w:t>
      </w:r>
      <w:bookmarkEnd w:id="179"/>
      <w:bookmarkEnd w:id="180"/>
      <w:bookmarkEnd w:id="181"/>
    </w:p>
    <w:p w:rsidR="00724304" w:rsidRPr="00B71B79" w:rsidRDefault="00724304"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724304" w:rsidRDefault="00724304"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724304" w:rsidRPr="003C41FD" w:rsidRDefault="00724304" w:rsidP="003C41FD">
      <w:pPr>
        <w:pStyle w:val="2"/>
        <w:rPr>
          <w:rFonts w:ascii="Times New Roman" w:eastAsia="@Arial Unicode MS" w:hAnsi="Times New Roman"/>
          <w:i w:val="0"/>
          <w:iCs w:val="0"/>
          <w:sz w:val="26"/>
          <w:szCs w:val="26"/>
          <w:lang w:val="ru-RU" w:eastAsia="ru-RU"/>
        </w:rPr>
      </w:pPr>
      <w:bookmarkStart w:id="182"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2"/>
    </w:p>
    <w:p w:rsidR="00724304" w:rsidRDefault="00724304" w:rsidP="00923D8F">
      <w:pPr>
        <w:pStyle w:val="afffa"/>
        <w:ind w:firstLine="709"/>
        <w:jc w:val="both"/>
        <w:rPr>
          <w:rFonts w:ascii="Times New Roman" w:hAnsi="Times New Roman"/>
          <w:sz w:val="24"/>
          <w:szCs w:val="24"/>
        </w:rPr>
      </w:pPr>
      <w:r>
        <w:rPr>
          <w:rFonts w:ascii="Times New Roman" w:eastAsia="TimesNewRomanPSMT" w:hAnsi="Times New Roman"/>
          <w:sz w:val="24"/>
          <w:szCs w:val="24"/>
        </w:rPr>
        <w:t xml:space="preserve">МКОУ «Хартолгинская СОШ» </w:t>
      </w:r>
      <w:r w:rsidRPr="00923D8F">
        <w:rPr>
          <w:rFonts w:ascii="Times New Roman" w:eastAsia="TimesNewRomanPSMT" w:hAnsi="Times New Roman"/>
          <w:sz w:val="24"/>
          <w:szCs w:val="24"/>
        </w:rPr>
        <w:t>укомплектован</w:t>
      </w:r>
      <w:r>
        <w:rPr>
          <w:rFonts w:ascii="Times New Roman" w:eastAsia="TimesNewRomanPSMT" w:hAnsi="Times New Roman"/>
          <w:sz w:val="24"/>
          <w:szCs w:val="24"/>
        </w:rPr>
        <w:t xml:space="preserve">о </w:t>
      </w:r>
      <w:r w:rsidRPr="00923D8F">
        <w:rPr>
          <w:rFonts w:ascii="Times New Roman" w:eastAsia="TimesNewRomanPSMT" w:hAnsi="Times New Roman"/>
          <w:sz w:val="24"/>
          <w:szCs w:val="24"/>
        </w:rPr>
        <w:t xml:space="preserve">педагогическими, руководящими и иными кадрами. </w:t>
      </w:r>
      <w:r w:rsidRPr="00923D8F">
        <w:rPr>
          <w:rFonts w:ascii="Times New Roman" w:hAnsi="Times New Roman"/>
          <w:sz w:val="24"/>
          <w:szCs w:val="24"/>
        </w:rPr>
        <w:t>Уровень квалификации педагогических и иных работников школы для каждой занимаемой</w:t>
      </w:r>
      <w:r>
        <w:rPr>
          <w:rFonts w:ascii="Times New Roman" w:hAnsi="Times New Roman"/>
          <w:sz w:val="24"/>
          <w:szCs w:val="24"/>
        </w:rPr>
        <w:t xml:space="preserve"> </w:t>
      </w:r>
      <w:r w:rsidRPr="00923D8F">
        <w:rPr>
          <w:rFonts w:ascii="Times New Roman" w:hAnsi="Times New Roman"/>
          <w:sz w:val="24"/>
          <w:szCs w:val="24"/>
        </w:rPr>
        <w:t>должности соответствует квалификационным характеристикам по соответствующей</w:t>
      </w:r>
      <w:r>
        <w:rPr>
          <w:rFonts w:ascii="Times New Roman" w:hAnsi="Times New Roman"/>
          <w:sz w:val="24"/>
          <w:szCs w:val="24"/>
        </w:rPr>
        <w:t xml:space="preserve"> </w:t>
      </w:r>
      <w:r w:rsidRPr="00923D8F">
        <w:rPr>
          <w:rFonts w:ascii="Times New Roman" w:hAnsi="Times New Roman"/>
          <w:sz w:val="24"/>
          <w:szCs w:val="24"/>
        </w:rPr>
        <w:t>должности, педагогических работников - квалификационной категории, а также</w:t>
      </w:r>
      <w:r>
        <w:rPr>
          <w:rFonts w:ascii="Times New Roman" w:hAnsi="Times New Roman"/>
          <w:sz w:val="24"/>
          <w:szCs w:val="24"/>
        </w:rPr>
        <w:t xml:space="preserve"> </w:t>
      </w:r>
      <w:r w:rsidRPr="00923D8F">
        <w:rPr>
          <w:rFonts w:ascii="Times New Roman" w:hAnsi="Times New Roman"/>
          <w:sz w:val="24"/>
          <w:szCs w:val="24"/>
        </w:rPr>
        <w:t>занимаемым ими должностям, установленным при их аттестации.</w:t>
      </w:r>
    </w:p>
    <w:p w:rsidR="00724304" w:rsidRPr="00923D8F"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724304" w:rsidRPr="00923D8F"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профессионального развития;</w:t>
      </w:r>
    </w:p>
    <w:p w:rsidR="00724304" w:rsidRPr="00923D8F"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учителя, других субъектов образования по достиже</w:t>
      </w:r>
      <w:r>
        <w:rPr>
          <w:rFonts w:ascii="Times New Roman" w:eastAsia="TimesNewRomanPSMT" w:hAnsi="Times New Roman"/>
          <w:sz w:val="24"/>
          <w:szCs w:val="24"/>
        </w:rPr>
        <w:t xml:space="preserve">нию современных образовательных </w:t>
      </w:r>
      <w:r w:rsidRPr="00923D8F">
        <w:rPr>
          <w:rFonts w:ascii="Times New Roman" w:eastAsia="TimesNewRomanPSMT" w:hAnsi="Times New Roman"/>
          <w:sz w:val="24"/>
          <w:szCs w:val="24"/>
        </w:rPr>
        <w:t>результатов учащихся при получении основного общего образования;</w:t>
      </w:r>
    </w:p>
    <w:p w:rsidR="00724304" w:rsidRPr="00923D8F"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транслировать инновационные образовательные идеи и опыт.</w:t>
      </w:r>
    </w:p>
    <w:p w:rsidR="00724304"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724304" w:rsidRPr="00923D8F" w:rsidRDefault="00724304"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Школа уко</w:t>
      </w:r>
      <w:r>
        <w:rPr>
          <w:rFonts w:ascii="Times New Roman" w:eastAsia="TimesNewRomanPSMT" w:hAnsi="Times New Roman"/>
          <w:sz w:val="24"/>
          <w:szCs w:val="24"/>
        </w:rPr>
        <w:t>мплектована</w:t>
      </w:r>
      <w:r w:rsidRPr="00923D8F">
        <w:rPr>
          <w:rFonts w:ascii="Times New Roman" w:eastAsia="TimesNewRomanPSMT" w:hAnsi="Times New Roman"/>
          <w:sz w:val="24"/>
          <w:szCs w:val="24"/>
        </w:rPr>
        <w:t xml:space="preserve">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w:t>
      </w:r>
      <w:r>
        <w:rPr>
          <w:rFonts w:ascii="Times New Roman" w:eastAsia="TimesNewRomanPSMT" w:hAnsi="Times New Roman"/>
          <w:sz w:val="24"/>
          <w:szCs w:val="24"/>
        </w:rPr>
        <w:t>ции от 26 августа 2010 г. № 761</w:t>
      </w:r>
      <w:r w:rsidRPr="00923D8F">
        <w:rPr>
          <w:rFonts w:ascii="Times New Roman" w:eastAsia="TimesNewRomanPSMT" w:hAnsi="Times New Roman"/>
          <w:sz w:val="24"/>
          <w:szCs w:val="24"/>
        </w:rPr>
        <w:t>,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w:t>
      </w:r>
      <w:r>
        <w:rPr>
          <w:rFonts w:ascii="Times New Roman" w:eastAsia="TimesNewRomanPSMT" w:hAnsi="Times New Roman"/>
          <w:sz w:val="24"/>
          <w:szCs w:val="24"/>
        </w:rPr>
        <w:t xml:space="preserve"> об</w:t>
      </w:r>
      <w:r w:rsidRPr="00923D8F">
        <w:rPr>
          <w:rFonts w:ascii="Times New Roman" w:eastAsia="TimesNewRomanPSMT" w:hAnsi="Times New Roman"/>
          <w:sz w:val="24"/>
          <w:szCs w:val="24"/>
        </w:rPr>
        <w:t>уча</w:t>
      </w:r>
      <w:r>
        <w:rPr>
          <w:rFonts w:ascii="Times New Roman" w:eastAsia="TimesNewRomanPSMT" w:hAnsi="Times New Roman"/>
          <w:sz w:val="24"/>
          <w:szCs w:val="24"/>
        </w:rPr>
        <w:t>ю</w:t>
      </w:r>
      <w:r w:rsidRPr="00923D8F">
        <w:rPr>
          <w:rFonts w:ascii="Times New Roman" w:eastAsia="TimesNewRomanPSMT" w:hAnsi="Times New Roman"/>
          <w:sz w:val="24"/>
          <w:szCs w:val="24"/>
        </w:rPr>
        <w:t xml:space="preserve">щимися  в основной школе осуществляет квалифицированный коллектив. </w:t>
      </w: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Default="00724304" w:rsidP="00931775">
      <w:pPr>
        <w:autoSpaceDE w:val="0"/>
        <w:autoSpaceDN w:val="0"/>
        <w:adjustRightInd w:val="0"/>
        <w:spacing w:after="0" w:line="240" w:lineRule="auto"/>
        <w:rPr>
          <w:rFonts w:ascii="Times New Roman" w:eastAsia="TimesNewRomanPSMT" w:hAnsi="Times New Roman"/>
          <w:b/>
          <w:sz w:val="24"/>
          <w:szCs w:val="24"/>
        </w:rPr>
      </w:pP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Pr="001961F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p w:rsidR="00724304" w:rsidRPr="00CE5155" w:rsidRDefault="00724304" w:rsidP="00CE5155">
      <w:pPr>
        <w:spacing w:after="0" w:line="240" w:lineRule="auto"/>
        <w:ind w:right="-119"/>
        <w:jc w:val="center"/>
        <w:rPr>
          <w:rFonts w:ascii="Times New Roman" w:hAnsi="Times New Roman"/>
          <w:b/>
          <w:bCs/>
          <w:i/>
          <w:iCs/>
          <w:sz w:val="24"/>
          <w:szCs w:val="24"/>
        </w:rPr>
      </w:pPr>
    </w:p>
    <w:p w:rsidR="00724304" w:rsidRDefault="00724304" w:rsidP="00CE5155">
      <w:pPr>
        <w:spacing w:after="0" w:line="240" w:lineRule="auto"/>
        <w:ind w:right="-119"/>
        <w:jc w:val="center"/>
        <w:rPr>
          <w:rFonts w:ascii="Times New Roman" w:hAnsi="Times New Roman"/>
          <w:b/>
          <w:bCs/>
          <w:i/>
          <w:iCs/>
          <w:sz w:val="24"/>
          <w:szCs w:val="24"/>
        </w:rPr>
      </w:pPr>
      <w:r w:rsidRPr="00CE5155">
        <w:rPr>
          <w:rFonts w:ascii="Times New Roman" w:hAnsi="Times New Roman"/>
          <w:b/>
          <w:bCs/>
          <w:i/>
          <w:iCs/>
          <w:sz w:val="24"/>
          <w:szCs w:val="24"/>
        </w:rPr>
        <w:t>Количество педагогов, имеющих отраслевые награды.</w:t>
      </w:r>
    </w:p>
    <w:p w:rsidR="00724304" w:rsidRPr="00CE5155" w:rsidRDefault="00724304" w:rsidP="00CE5155">
      <w:pPr>
        <w:spacing w:after="0" w:line="240" w:lineRule="auto"/>
        <w:ind w:right="-119"/>
        <w:jc w:val="center"/>
        <w:rPr>
          <w:rFonts w:ascii="Times New Roman" w:hAnsi="Times New Roman"/>
          <w:sz w:val="24"/>
          <w:szCs w:val="24"/>
        </w:rPr>
      </w:pPr>
    </w:p>
    <w:tbl>
      <w:tblPr>
        <w:tblW w:w="0" w:type="auto"/>
        <w:tblInd w:w="10" w:type="dxa"/>
        <w:tblLayout w:type="fixed"/>
        <w:tblCellMar>
          <w:left w:w="0" w:type="dxa"/>
          <w:right w:w="0" w:type="dxa"/>
        </w:tblCellMar>
        <w:tblLook w:val="00A0"/>
      </w:tblPr>
      <w:tblGrid>
        <w:gridCol w:w="4820"/>
        <w:gridCol w:w="4780"/>
      </w:tblGrid>
      <w:tr w:rsidR="00724304" w:rsidRPr="00CE5155" w:rsidTr="00CE5155">
        <w:trPr>
          <w:trHeight w:val="285"/>
        </w:trPr>
        <w:tc>
          <w:tcPr>
            <w:tcW w:w="4820" w:type="dxa"/>
            <w:tcBorders>
              <w:top w:val="single" w:sz="8" w:space="0" w:color="auto"/>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700"/>
              <w:jc w:val="both"/>
              <w:rPr>
                <w:rFonts w:ascii="Times New Roman" w:hAnsi="Times New Roman"/>
                <w:sz w:val="24"/>
                <w:szCs w:val="24"/>
              </w:rPr>
            </w:pPr>
            <w:r w:rsidRPr="00CE5155">
              <w:rPr>
                <w:rFonts w:ascii="Times New Roman" w:hAnsi="Times New Roman"/>
                <w:b/>
                <w:bCs/>
                <w:sz w:val="24"/>
                <w:szCs w:val="24"/>
              </w:rPr>
              <w:t>Вид награды</w:t>
            </w:r>
          </w:p>
        </w:tc>
        <w:tc>
          <w:tcPr>
            <w:tcW w:w="4780" w:type="dxa"/>
            <w:tcBorders>
              <w:top w:val="single" w:sz="8" w:space="0" w:color="auto"/>
              <w:bottom w:val="single" w:sz="8" w:space="0" w:color="auto"/>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b/>
                <w:bCs/>
                <w:sz w:val="24"/>
                <w:szCs w:val="24"/>
              </w:rPr>
              <w:t>Количество педагогов</w:t>
            </w:r>
          </w:p>
        </w:tc>
      </w:tr>
      <w:tr w:rsidR="00724304" w:rsidRPr="00CE5155" w:rsidTr="00CE5155">
        <w:trPr>
          <w:trHeight w:val="263"/>
        </w:trPr>
        <w:tc>
          <w:tcPr>
            <w:tcW w:w="4820" w:type="dxa"/>
            <w:tcBorders>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Почетной грамотой МОК и НРК</w:t>
            </w:r>
          </w:p>
          <w:p w:rsidR="00724304" w:rsidRPr="00CE5155" w:rsidRDefault="00724304" w:rsidP="00CE5155">
            <w:pPr>
              <w:spacing w:after="0" w:line="240" w:lineRule="auto"/>
              <w:ind w:left="120"/>
              <w:jc w:val="both"/>
              <w:rPr>
                <w:rFonts w:ascii="Times New Roman" w:hAnsi="Times New Roman"/>
                <w:sz w:val="24"/>
                <w:szCs w:val="24"/>
              </w:rPr>
            </w:pPr>
          </w:p>
        </w:tc>
        <w:tc>
          <w:tcPr>
            <w:tcW w:w="4780" w:type="dxa"/>
            <w:tcBorders>
              <w:bottom w:val="single" w:sz="8" w:space="0" w:color="auto"/>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13</w:t>
            </w:r>
          </w:p>
        </w:tc>
      </w:tr>
      <w:tr w:rsidR="00724304" w:rsidRPr="00CE5155" w:rsidTr="00CE5155">
        <w:trPr>
          <w:trHeight w:val="263"/>
        </w:trPr>
        <w:tc>
          <w:tcPr>
            <w:tcW w:w="4820" w:type="dxa"/>
            <w:tcBorders>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Почетной грамотой УО, РМО</w:t>
            </w:r>
          </w:p>
        </w:tc>
        <w:tc>
          <w:tcPr>
            <w:tcW w:w="4780" w:type="dxa"/>
            <w:tcBorders>
              <w:bottom w:val="single" w:sz="8" w:space="0" w:color="auto"/>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8</w:t>
            </w:r>
          </w:p>
        </w:tc>
      </w:tr>
      <w:tr w:rsidR="00724304" w:rsidRPr="00CE5155" w:rsidTr="00CE5155">
        <w:trPr>
          <w:trHeight w:val="261"/>
        </w:trPr>
        <w:tc>
          <w:tcPr>
            <w:tcW w:w="4820" w:type="dxa"/>
            <w:tcBorders>
              <w:left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Нагрудный знак «Почетный работник</w:t>
            </w:r>
          </w:p>
        </w:tc>
        <w:tc>
          <w:tcPr>
            <w:tcW w:w="4780" w:type="dxa"/>
            <w:tcBorders>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r>
      <w:tr w:rsidR="00724304" w:rsidRPr="00CE5155" w:rsidTr="00CE5155">
        <w:trPr>
          <w:trHeight w:val="281"/>
        </w:trPr>
        <w:tc>
          <w:tcPr>
            <w:tcW w:w="4820" w:type="dxa"/>
            <w:tcBorders>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общего образования РФ»</w:t>
            </w:r>
          </w:p>
        </w:tc>
        <w:tc>
          <w:tcPr>
            <w:tcW w:w="4780" w:type="dxa"/>
            <w:tcBorders>
              <w:bottom w:val="single" w:sz="8" w:space="0" w:color="auto"/>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p>
        </w:tc>
      </w:tr>
      <w:tr w:rsidR="00724304" w:rsidRPr="00CE5155" w:rsidTr="00CE5155">
        <w:trPr>
          <w:trHeight w:val="266"/>
        </w:trPr>
        <w:tc>
          <w:tcPr>
            <w:tcW w:w="4820" w:type="dxa"/>
            <w:tcBorders>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Знак «Отличник народного просвещения»</w:t>
            </w:r>
          </w:p>
        </w:tc>
        <w:tc>
          <w:tcPr>
            <w:tcW w:w="4780" w:type="dxa"/>
            <w:tcBorders>
              <w:bottom w:val="single" w:sz="8" w:space="0" w:color="auto"/>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r>
      <w:tr w:rsidR="00724304" w:rsidRPr="00CE5155" w:rsidTr="00CE5155">
        <w:trPr>
          <w:trHeight w:val="261"/>
        </w:trPr>
        <w:tc>
          <w:tcPr>
            <w:tcW w:w="4820" w:type="dxa"/>
            <w:tcBorders>
              <w:left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Почетная грамота Министерства</w:t>
            </w:r>
          </w:p>
        </w:tc>
        <w:tc>
          <w:tcPr>
            <w:tcW w:w="4780" w:type="dxa"/>
            <w:tcBorders>
              <w:right w:val="single" w:sz="8" w:space="0" w:color="auto"/>
            </w:tcBorders>
            <w:vAlign w:val="bottom"/>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3</w:t>
            </w:r>
          </w:p>
        </w:tc>
      </w:tr>
      <w:tr w:rsidR="00724304" w:rsidRPr="00CE5155" w:rsidTr="00CE5155">
        <w:trPr>
          <w:trHeight w:val="281"/>
        </w:trPr>
        <w:tc>
          <w:tcPr>
            <w:tcW w:w="4820" w:type="dxa"/>
            <w:tcBorders>
              <w:left w:val="single" w:sz="8" w:space="0" w:color="auto"/>
              <w:bottom w:val="single" w:sz="8" w:space="0" w:color="auto"/>
              <w:right w:val="single" w:sz="8" w:space="0" w:color="auto"/>
            </w:tcBorders>
            <w:vAlign w:val="bottom"/>
          </w:tcPr>
          <w:p w:rsidR="00724304" w:rsidRPr="00CE5155" w:rsidRDefault="00724304" w:rsidP="00CE5155">
            <w:pPr>
              <w:spacing w:after="0" w:line="240" w:lineRule="auto"/>
              <w:ind w:left="120"/>
              <w:jc w:val="both"/>
              <w:rPr>
                <w:rFonts w:ascii="Times New Roman" w:hAnsi="Times New Roman"/>
                <w:sz w:val="24"/>
                <w:szCs w:val="24"/>
              </w:rPr>
            </w:pPr>
            <w:r w:rsidRPr="00CE5155">
              <w:rPr>
                <w:rFonts w:ascii="Times New Roman" w:hAnsi="Times New Roman"/>
                <w:sz w:val="24"/>
                <w:szCs w:val="24"/>
              </w:rPr>
              <w:t>образования и науки РФ</w:t>
            </w:r>
          </w:p>
        </w:tc>
        <w:tc>
          <w:tcPr>
            <w:tcW w:w="4780" w:type="dxa"/>
            <w:tcBorders>
              <w:bottom w:val="single" w:sz="8" w:space="0" w:color="auto"/>
              <w:right w:val="single" w:sz="8" w:space="0" w:color="auto"/>
            </w:tcBorders>
            <w:vAlign w:val="bottom"/>
          </w:tcPr>
          <w:p w:rsidR="00724304" w:rsidRPr="00CE5155" w:rsidRDefault="00724304" w:rsidP="00CE5155">
            <w:pPr>
              <w:spacing w:after="0" w:line="240" w:lineRule="auto"/>
              <w:jc w:val="both"/>
              <w:rPr>
                <w:rFonts w:ascii="Times New Roman" w:hAnsi="Times New Roman"/>
                <w:sz w:val="24"/>
                <w:szCs w:val="24"/>
              </w:rPr>
            </w:pPr>
          </w:p>
        </w:tc>
      </w:tr>
    </w:tbl>
    <w:p w:rsidR="00724304" w:rsidRDefault="00724304" w:rsidP="00602D18">
      <w:pPr>
        <w:spacing w:after="0" w:line="240" w:lineRule="auto"/>
        <w:rPr>
          <w:rFonts w:ascii="Times New Roman" w:hAnsi="Times New Roman"/>
          <w:sz w:val="24"/>
          <w:szCs w:val="24"/>
        </w:rPr>
      </w:pPr>
    </w:p>
    <w:p w:rsidR="00724304" w:rsidRDefault="00724304" w:rsidP="00CE5155">
      <w:pPr>
        <w:spacing w:after="0" w:line="240" w:lineRule="auto"/>
        <w:jc w:val="center"/>
        <w:rPr>
          <w:rFonts w:ascii="Times New Roman" w:hAnsi="Times New Roman"/>
          <w:sz w:val="24"/>
          <w:szCs w:val="24"/>
        </w:rPr>
      </w:pPr>
    </w:p>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Возрастной состав педагогов</w:t>
      </w:r>
    </w:p>
    <w:tbl>
      <w:tblPr>
        <w:tblW w:w="5263" w:type="pct"/>
        <w:jc w:val="center"/>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97"/>
        <w:gridCol w:w="1450"/>
        <w:gridCol w:w="1448"/>
        <w:gridCol w:w="1449"/>
        <w:gridCol w:w="1451"/>
        <w:gridCol w:w="1451"/>
        <w:gridCol w:w="1925"/>
      </w:tblGrid>
      <w:tr w:rsidR="00724304" w:rsidRPr="00CE5155" w:rsidTr="00CE5155">
        <w:trPr>
          <w:trHeight w:val="367"/>
          <w:jc w:val="center"/>
        </w:trPr>
        <w:tc>
          <w:tcPr>
            <w:tcW w:w="701"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год</w:t>
            </w:r>
          </w:p>
        </w:tc>
        <w:tc>
          <w:tcPr>
            <w:tcW w:w="679"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До 25 лет</w:t>
            </w:r>
          </w:p>
        </w:tc>
        <w:tc>
          <w:tcPr>
            <w:tcW w:w="678"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До 30 лет</w:t>
            </w:r>
          </w:p>
        </w:tc>
        <w:tc>
          <w:tcPr>
            <w:tcW w:w="679"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До 40 лет</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До 50 лет</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До 55 лет</w:t>
            </w:r>
          </w:p>
        </w:tc>
        <w:tc>
          <w:tcPr>
            <w:tcW w:w="902" w:type="pct"/>
          </w:tcPr>
          <w:p w:rsidR="00724304" w:rsidRPr="00CE5155" w:rsidRDefault="00724304" w:rsidP="00CE5155">
            <w:pPr>
              <w:spacing w:after="0" w:line="240" w:lineRule="auto"/>
              <w:ind w:right="416"/>
              <w:rPr>
                <w:rFonts w:ascii="Times New Roman" w:hAnsi="Times New Roman"/>
                <w:sz w:val="24"/>
                <w:szCs w:val="24"/>
              </w:rPr>
            </w:pPr>
            <w:r w:rsidRPr="00CE5155">
              <w:rPr>
                <w:rFonts w:ascii="Times New Roman" w:hAnsi="Times New Roman"/>
                <w:sz w:val="24"/>
                <w:szCs w:val="24"/>
              </w:rPr>
              <w:t>Работающие пенсионеры</w:t>
            </w:r>
          </w:p>
        </w:tc>
      </w:tr>
      <w:tr w:rsidR="00724304" w:rsidRPr="00CE5155" w:rsidTr="00CE5155">
        <w:trPr>
          <w:trHeight w:val="351"/>
          <w:jc w:val="center"/>
        </w:trPr>
        <w:tc>
          <w:tcPr>
            <w:tcW w:w="701"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2015-2016</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1</w:t>
            </w:r>
          </w:p>
        </w:tc>
        <w:tc>
          <w:tcPr>
            <w:tcW w:w="678"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3</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3</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w:t>
            </w:r>
          </w:p>
        </w:tc>
        <w:tc>
          <w:tcPr>
            <w:tcW w:w="902"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4</w:t>
            </w:r>
          </w:p>
        </w:tc>
      </w:tr>
      <w:tr w:rsidR="00724304" w:rsidRPr="00CE5155" w:rsidTr="00CE5155">
        <w:trPr>
          <w:trHeight w:val="351"/>
          <w:jc w:val="center"/>
        </w:trPr>
        <w:tc>
          <w:tcPr>
            <w:tcW w:w="701"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2016-2017</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1</w:t>
            </w:r>
          </w:p>
        </w:tc>
        <w:tc>
          <w:tcPr>
            <w:tcW w:w="678"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3</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3</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1</w:t>
            </w:r>
          </w:p>
        </w:tc>
        <w:tc>
          <w:tcPr>
            <w:tcW w:w="902"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6</w:t>
            </w:r>
          </w:p>
        </w:tc>
      </w:tr>
      <w:tr w:rsidR="00724304" w:rsidRPr="00CE5155" w:rsidTr="00CE5155">
        <w:trPr>
          <w:trHeight w:val="351"/>
          <w:jc w:val="center"/>
        </w:trPr>
        <w:tc>
          <w:tcPr>
            <w:tcW w:w="701"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2017-2018</w:t>
            </w:r>
          </w:p>
        </w:tc>
        <w:tc>
          <w:tcPr>
            <w:tcW w:w="679"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1</w:t>
            </w:r>
          </w:p>
        </w:tc>
        <w:tc>
          <w:tcPr>
            <w:tcW w:w="678"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1</w:t>
            </w:r>
          </w:p>
        </w:tc>
        <w:tc>
          <w:tcPr>
            <w:tcW w:w="680"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3</w:t>
            </w:r>
          </w:p>
        </w:tc>
        <w:tc>
          <w:tcPr>
            <w:tcW w:w="680"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0</w:t>
            </w:r>
          </w:p>
        </w:tc>
        <w:tc>
          <w:tcPr>
            <w:tcW w:w="902"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8</w:t>
            </w:r>
          </w:p>
        </w:tc>
      </w:tr>
      <w:tr w:rsidR="00724304" w:rsidRPr="00CE5155" w:rsidTr="00CE5155">
        <w:trPr>
          <w:trHeight w:val="351"/>
          <w:jc w:val="center"/>
        </w:trPr>
        <w:tc>
          <w:tcPr>
            <w:tcW w:w="701" w:type="pct"/>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2018-2019</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2</w:t>
            </w:r>
          </w:p>
        </w:tc>
        <w:tc>
          <w:tcPr>
            <w:tcW w:w="678"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1</w:t>
            </w:r>
          </w:p>
        </w:tc>
        <w:tc>
          <w:tcPr>
            <w:tcW w:w="680"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4</w:t>
            </w:r>
          </w:p>
        </w:tc>
        <w:tc>
          <w:tcPr>
            <w:tcW w:w="680"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902"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8</w:t>
            </w:r>
          </w:p>
        </w:tc>
      </w:tr>
      <w:tr w:rsidR="00724304" w:rsidRPr="00CE5155" w:rsidTr="00CE5155">
        <w:trPr>
          <w:trHeight w:val="351"/>
          <w:jc w:val="center"/>
        </w:trPr>
        <w:tc>
          <w:tcPr>
            <w:tcW w:w="701"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2019-2020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1</w:t>
            </w:r>
          </w:p>
        </w:tc>
        <w:tc>
          <w:tcPr>
            <w:tcW w:w="678"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679"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680"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5</w:t>
            </w:r>
          </w:p>
        </w:tc>
        <w:tc>
          <w:tcPr>
            <w:tcW w:w="680"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0</w:t>
            </w:r>
          </w:p>
        </w:tc>
        <w:tc>
          <w:tcPr>
            <w:tcW w:w="902" w:type="pct"/>
          </w:tcPr>
          <w:p w:rsidR="00724304" w:rsidRPr="00CE5155" w:rsidRDefault="00724304" w:rsidP="00CE5155">
            <w:pPr>
              <w:spacing w:after="0" w:line="240" w:lineRule="auto"/>
              <w:rPr>
                <w:rFonts w:ascii="Times New Roman" w:hAnsi="Times New Roman"/>
                <w:sz w:val="24"/>
                <w:szCs w:val="24"/>
              </w:rPr>
            </w:pPr>
            <w:r>
              <w:rPr>
                <w:rFonts w:ascii="Times New Roman" w:hAnsi="Times New Roman"/>
                <w:sz w:val="24"/>
                <w:szCs w:val="24"/>
              </w:rPr>
              <w:t>8</w:t>
            </w:r>
          </w:p>
        </w:tc>
      </w:tr>
    </w:tbl>
    <w:p w:rsidR="00724304" w:rsidRPr="00CE5155" w:rsidRDefault="00724304" w:rsidP="00CE5155">
      <w:pPr>
        <w:tabs>
          <w:tab w:val="left" w:pos="7794"/>
        </w:tabs>
        <w:rPr>
          <w:rFonts w:ascii="Times New Roman" w:hAnsi="Times New Roman"/>
          <w:sz w:val="24"/>
          <w:szCs w:val="24"/>
        </w:rPr>
      </w:pPr>
    </w:p>
    <w:p w:rsidR="00724304" w:rsidRPr="00CE5155" w:rsidRDefault="00724304" w:rsidP="00CE5155">
      <w:pPr>
        <w:tabs>
          <w:tab w:val="left" w:pos="7794"/>
        </w:tabs>
        <w:jc w:val="center"/>
        <w:rPr>
          <w:rFonts w:ascii="Times New Roman" w:hAnsi="Times New Roman"/>
          <w:sz w:val="24"/>
          <w:szCs w:val="24"/>
        </w:rPr>
      </w:pPr>
      <w:r w:rsidRPr="00CE5155">
        <w:rPr>
          <w:rFonts w:ascii="Times New Roman" w:hAnsi="Times New Roman"/>
          <w:sz w:val="24"/>
          <w:szCs w:val="24"/>
        </w:rPr>
        <w:t>По стажу</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1418"/>
        <w:gridCol w:w="1417"/>
        <w:gridCol w:w="1418"/>
        <w:gridCol w:w="1715"/>
        <w:gridCol w:w="1262"/>
        <w:gridCol w:w="1417"/>
      </w:tblGrid>
      <w:tr w:rsidR="00724304" w:rsidRPr="00CE5155" w:rsidTr="00CE5155">
        <w:trPr>
          <w:trHeight w:val="371"/>
        </w:trPr>
        <w:tc>
          <w:tcPr>
            <w:tcW w:w="1560"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год</w:t>
            </w:r>
          </w:p>
        </w:tc>
        <w:tc>
          <w:tcPr>
            <w:tcW w:w="1418"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0-2 лет</w:t>
            </w:r>
          </w:p>
        </w:tc>
        <w:tc>
          <w:tcPr>
            <w:tcW w:w="1417"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2-5 лет</w:t>
            </w:r>
          </w:p>
        </w:tc>
        <w:tc>
          <w:tcPr>
            <w:tcW w:w="1418"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5-10 лет</w:t>
            </w:r>
          </w:p>
        </w:tc>
        <w:tc>
          <w:tcPr>
            <w:tcW w:w="1715"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10-20 лет</w:t>
            </w:r>
          </w:p>
        </w:tc>
        <w:tc>
          <w:tcPr>
            <w:tcW w:w="1262"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20-30 лет</w:t>
            </w:r>
          </w:p>
        </w:tc>
        <w:tc>
          <w:tcPr>
            <w:tcW w:w="1417" w:type="dxa"/>
          </w:tcPr>
          <w:p w:rsidR="00724304" w:rsidRPr="00CE5155" w:rsidRDefault="00724304" w:rsidP="00CE5155">
            <w:pPr>
              <w:spacing w:after="0" w:line="240" w:lineRule="auto"/>
              <w:rPr>
                <w:rFonts w:ascii="Times New Roman" w:hAnsi="Times New Roman"/>
                <w:sz w:val="24"/>
                <w:szCs w:val="24"/>
              </w:rPr>
            </w:pPr>
            <w:r w:rsidRPr="00CE5155">
              <w:rPr>
                <w:rFonts w:ascii="Times New Roman" w:hAnsi="Times New Roman"/>
                <w:sz w:val="24"/>
                <w:szCs w:val="24"/>
              </w:rPr>
              <w:t>30 и более</w:t>
            </w:r>
          </w:p>
        </w:tc>
      </w:tr>
      <w:tr w:rsidR="00724304" w:rsidRPr="00CE5155" w:rsidTr="00CE5155">
        <w:trPr>
          <w:trHeight w:val="355"/>
        </w:trPr>
        <w:tc>
          <w:tcPr>
            <w:tcW w:w="1560"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2015-2016</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2</w:t>
            </w:r>
          </w:p>
        </w:tc>
        <w:tc>
          <w:tcPr>
            <w:tcW w:w="1418"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w:t>
            </w:r>
          </w:p>
        </w:tc>
        <w:tc>
          <w:tcPr>
            <w:tcW w:w="1715"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1</w:t>
            </w:r>
          </w:p>
        </w:tc>
        <w:tc>
          <w:tcPr>
            <w:tcW w:w="1262"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4</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5</w:t>
            </w:r>
          </w:p>
        </w:tc>
      </w:tr>
      <w:tr w:rsidR="00724304" w:rsidRPr="00CE5155" w:rsidTr="00CE5155">
        <w:trPr>
          <w:trHeight w:val="355"/>
        </w:trPr>
        <w:tc>
          <w:tcPr>
            <w:tcW w:w="1560"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2016-2017</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c>
          <w:tcPr>
            <w:tcW w:w="1715"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1</w:t>
            </w:r>
          </w:p>
        </w:tc>
        <w:tc>
          <w:tcPr>
            <w:tcW w:w="1262"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3</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6</w:t>
            </w:r>
          </w:p>
        </w:tc>
      </w:tr>
      <w:tr w:rsidR="00724304" w:rsidRPr="00CE5155" w:rsidTr="00CE5155">
        <w:trPr>
          <w:trHeight w:val="355"/>
        </w:trPr>
        <w:tc>
          <w:tcPr>
            <w:tcW w:w="1560"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2017-2018</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c>
          <w:tcPr>
            <w:tcW w:w="1715"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1</w:t>
            </w:r>
          </w:p>
        </w:tc>
        <w:tc>
          <w:tcPr>
            <w:tcW w:w="1262"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3</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8</w:t>
            </w:r>
          </w:p>
        </w:tc>
      </w:tr>
      <w:tr w:rsidR="00724304" w:rsidRPr="00CE5155" w:rsidTr="00CE5155">
        <w:trPr>
          <w:trHeight w:val="355"/>
        </w:trPr>
        <w:tc>
          <w:tcPr>
            <w:tcW w:w="1560" w:type="dxa"/>
          </w:tcPr>
          <w:p w:rsidR="00724304" w:rsidRPr="00CE5155" w:rsidRDefault="00724304" w:rsidP="00CE5155">
            <w:pPr>
              <w:spacing w:after="0" w:line="240" w:lineRule="auto"/>
              <w:jc w:val="center"/>
              <w:rPr>
                <w:rFonts w:ascii="Times New Roman" w:hAnsi="Times New Roman"/>
                <w:sz w:val="24"/>
                <w:szCs w:val="24"/>
              </w:rPr>
            </w:pPr>
            <w:r w:rsidRPr="00CE5155">
              <w:rPr>
                <w:rFonts w:ascii="Times New Roman" w:hAnsi="Times New Roman"/>
                <w:sz w:val="24"/>
                <w:szCs w:val="24"/>
              </w:rPr>
              <w:t>2018-2019</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0</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w:t>
            </w:r>
          </w:p>
        </w:tc>
        <w:tc>
          <w:tcPr>
            <w:tcW w:w="1715"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262"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8</w:t>
            </w:r>
          </w:p>
        </w:tc>
      </w:tr>
      <w:tr w:rsidR="00724304" w:rsidRPr="00CE5155" w:rsidTr="00CE5155">
        <w:trPr>
          <w:trHeight w:val="355"/>
        </w:trPr>
        <w:tc>
          <w:tcPr>
            <w:tcW w:w="1560"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2019-2020</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0</w:t>
            </w:r>
          </w:p>
        </w:tc>
        <w:tc>
          <w:tcPr>
            <w:tcW w:w="1418"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715"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1</w:t>
            </w:r>
          </w:p>
        </w:tc>
        <w:tc>
          <w:tcPr>
            <w:tcW w:w="1262"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tcPr>
          <w:p w:rsidR="00724304" w:rsidRPr="00CE5155" w:rsidRDefault="00724304" w:rsidP="00CE5155">
            <w:pPr>
              <w:spacing w:after="0" w:line="240" w:lineRule="auto"/>
              <w:jc w:val="center"/>
              <w:rPr>
                <w:rFonts w:ascii="Times New Roman" w:hAnsi="Times New Roman"/>
                <w:sz w:val="24"/>
                <w:szCs w:val="24"/>
              </w:rPr>
            </w:pPr>
            <w:r>
              <w:rPr>
                <w:rFonts w:ascii="Times New Roman" w:hAnsi="Times New Roman"/>
                <w:sz w:val="24"/>
                <w:szCs w:val="24"/>
              </w:rPr>
              <w:t>8</w:t>
            </w:r>
          </w:p>
        </w:tc>
      </w:tr>
    </w:tbl>
    <w:p w:rsidR="00724304" w:rsidRPr="00CE5155" w:rsidRDefault="00724304" w:rsidP="00CE5155">
      <w:pPr>
        <w:tabs>
          <w:tab w:val="left" w:pos="7794"/>
        </w:tabs>
        <w:ind w:firstLine="426"/>
        <w:rPr>
          <w:rFonts w:ascii="Times New Roman" w:hAnsi="Times New Roman"/>
          <w:sz w:val="24"/>
          <w:szCs w:val="24"/>
          <w:highlight w:val="yellow"/>
          <w:lang w:val="en-US"/>
        </w:rPr>
      </w:pPr>
    </w:p>
    <w:p w:rsidR="00724304" w:rsidRPr="00602D18" w:rsidRDefault="00724304" w:rsidP="00602D18">
      <w:pPr>
        <w:tabs>
          <w:tab w:val="left" w:pos="7794"/>
        </w:tabs>
        <w:ind w:firstLine="426"/>
        <w:rPr>
          <w:rFonts w:ascii="Times New Roman" w:hAnsi="Times New Roman"/>
          <w:sz w:val="24"/>
          <w:szCs w:val="24"/>
        </w:rPr>
      </w:pPr>
      <w:r w:rsidRPr="00CE5155">
        <w:rPr>
          <w:rFonts w:ascii="Times New Roman" w:hAnsi="Times New Roman"/>
          <w:sz w:val="24"/>
          <w:szCs w:val="24"/>
        </w:rPr>
        <w:t xml:space="preserve">Из представленных таблиц видно, что образовательный процесс в </w:t>
      </w:r>
      <w:r>
        <w:rPr>
          <w:rFonts w:ascii="Times New Roman" w:hAnsi="Times New Roman"/>
          <w:sz w:val="24"/>
          <w:szCs w:val="24"/>
        </w:rPr>
        <w:t>МКОУ «Хартолги</w:t>
      </w:r>
      <w:r w:rsidRPr="00CE5155">
        <w:rPr>
          <w:rFonts w:ascii="Times New Roman" w:hAnsi="Times New Roman"/>
          <w:sz w:val="24"/>
          <w:szCs w:val="24"/>
        </w:rPr>
        <w:t>нская СОШ» осуществляет про</w:t>
      </w:r>
      <w:r>
        <w:rPr>
          <w:rFonts w:ascii="Times New Roman" w:hAnsi="Times New Roman"/>
          <w:sz w:val="24"/>
          <w:szCs w:val="24"/>
        </w:rPr>
        <w:t>фессиональный состав педагогов.</w:t>
      </w:r>
    </w:p>
    <w:p w:rsidR="00724304" w:rsidRPr="00CE5155" w:rsidRDefault="00724304" w:rsidP="00602D18">
      <w:pPr>
        <w:shd w:val="clear" w:color="auto" w:fill="FFFFFF"/>
        <w:tabs>
          <w:tab w:val="left" w:pos="5760"/>
          <w:tab w:val="left" w:pos="6300"/>
        </w:tabs>
        <w:spacing w:after="0" w:line="240" w:lineRule="auto"/>
        <w:ind w:right="-6"/>
        <w:jc w:val="both"/>
        <w:rPr>
          <w:rFonts w:ascii="Times New Roman" w:hAnsi="Times New Roman"/>
          <w:color w:val="000000"/>
          <w:spacing w:val="-1"/>
          <w:sz w:val="24"/>
          <w:szCs w:val="24"/>
          <w:u w:val="single"/>
        </w:rPr>
      </w:pPr>
      <w:r>
        <w:rPr>
          <w:rFonts w:ascii="Times New Roman" w:hAnsi="Times New Roman"/>
          <w:color w:val="000000"/>
          <w:spacing w:val="-1"/>
          <w:sz w:val="24"/>
          <w:szCs w:val="24"/>
          <w:u w:val="single"/>
        </w:rPr>
        <w:t>а) По уровню образования:</w:t>
      </w:r>
    </w:p>
    <w:p w:rsidR="00724304" w:rsidRPr="00CE5155" w:rsidRDefault="00724304" w:rsidP="00CE5155">
      <w:pPr>
        <w:spacing w:after="5" w:line="1" w:lineRule="exact"/>
        <w:jc w:val="both"/>
        <w:rPr>
          <w:rFonts w:ascii="Times New Roman" w:hAnsi="Times New Roman"/>
          <w:sz w:val="24"/>
          <w:szCs w:val="24"/>
        </w:rPr>
      </w:pPr>
    </w:p>
    <w:tbl>
      <w:tblPr>
        <w:tblW w:w="9481" w:type="dxa"/>
        <w:tblInd w:w="40" w:type="dxa"/>
        <w:tblLayout w:type="fixed"/>
        <w:tblCellMar>
          <w:left w:w="40" w:type="dxa"/>
          <w:right w:w="40" w:type="dxa"/>
        </w:tblCellMar>
        <w:tblLook w:val="0000"/>
      </w:tblPr>
      <w:tblGrid>
        <w:gridCol w:w="3261"/>
        <w:gridCol w:w="1804"/>
        <w:gridCol w:w="2244"/>
        <w:gridCol w:w="2172"/>
      </w:tblGrid>
      <w:tr w:rsidR="00724304" w:rsidRPr="00CE5155" w:rsidTr="00CE5155">
        <w:trPr>
          <w:trHeight w:hRule="exact" w:val="65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324" w:lineRule="exact"/>
              <w:ind w:right="408"/>
              <w:jc w:val="both"/>
              <w:rPr>
                <w:rFonts w:ascii="Times New Roman" w:hAnsi="Times New Roman"/>
                <w:sz w:val="24"/>
                <w:szCs w:val="24"/>
              </w:rPr>
            </w:pPr>
            <w:r w:rsidRPr="00CE5155">
              <w:rPr>
                <w:rFonts w:ascii="Times New Roman" w:hAnsi="Times New Roman"/>
                <w:color w:val="000000"/>
                <w:sz w:val="24"/>
                <w:szCs w:val="24"/>
              </w:rPr>
              <w:t xml:space="preserve">Категория </w:t>
            </w:r>
            <w:r w:rsidRPr="00CE5155">
              <w:rPr>
                <w:rFonts w:ascii="Times New Roman" w:hAnsi="Times New Roman"/>
                <w:color w:val="000000"/>
                <w:spacing w:val="-3"/>
                <w:sz w:val="24"/>
                <w:szCs w:val="24"/>
              </w:rPr>
              <w:t>специалистов</w:t>
            </w:r>
          </w:p>
        </w:tc>
        <w:tc>
          <w:tcPr>
            <w:tcW w:w="1804" w:type="dxa"/>
            <w:tcBorders>
              <w:top w:val="single" w:sz="6" w:space="0" w:color="auto"/>
              <w:left w:val="single" w:sz="6" w:space="0" w:color="auto"/>
              <w:bottom w:val="single" w:sz="6" w:space="0" w:color="auto"/>
              <w:right w:val="nil"/>
            </w:tcBorders>
            <w:shd w:val="clear" w:color="auto" w:fill="FFFFFF"/>
          </w:tcPr>
          <w:p w:rsidR="00724304" w:rsidRPr="00CE5155" w:rsidRDefault="00724304" w:rsidP="00CE5155">
            <w:pPr>
              <w:shd w:val="clear" w:color="auto" w:fill="FFFFFF"/>
              <w:spacing w:after="0" w:line="324" w:lineRule="exact"/>
              <w:ind w:right="41"/>
              <w:jc w:val="both"/>
              <w:rPr>
                <w:rFonts w:ascii="Times New Roman" w:hAnsi="Times New Roman"/>
                <w:sz w:val="24"/>
                <w:szCs w:val="24"/>
              </w:rPr>
            </w:pPr>
            <w:r w:rsidRPr="00CE5155">
              <w:rPr>
                <w:rFonts w:ascii="Times New Roman" w:hAnsi="Times New Roman"/>
                <w:color w:val="000000"/>
                <w:spacing w:val="-4"/>
                <w:sz w:val="24"/>
                <w:szCs w:val="24"/>
              </w:rPr>
              <w:t xml:space="preserve">Высшее </w:t>
            </w:r>
            <w:r w:rsidRPr="00CE5155">
              <w:rPr>
                <w:rFonts w:ascii="Times New Roman" w:hAnsi="Times New Roman"/>
                <w:color w:val="000000"/>
                <w:spacing w:val="-5"/>
                <w:sz w:val="24"/>
                <w:szCs w:val="24"/>
              </w:rPr>
              <w:t>образование</w:t>
            </w:r>
          </w:p>
        </w:tc>
        <w:tc>
          <w:tcPr>
            <w:tcW w:w="2244"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324" w:lineRule="exact"/>
              <w:ind w:right="266"/>
              <w:jc w:val="both"/>
              <w:rPr>
                <w:rFonts w:ascii="Times New Roman" w:hAnsi="Times New Roman"/>
                <w:sz w:val="24"/>
                <w:szCs w:val="24"/>
              </w:rPr>
            </w:pPr>
            <w:r w:rsidRPr="00CE5155">
              <w:rPr>
                <w:rFonts w:ascii="Times New Roman" w:hAnsi="Times New Roman"/>
                <w:color w:val="000000"/>
                <w:spacing w:val="-3"/>
                <w:sz w:val="24"/>
                <w:szCs w:val="24"/>
              </w:rPr>
              <w:t xml:space="preserve">Незаконченное </w:t>
            </w:r>
            <w:r w:rsidRPr="00CE5155">
              <w:rPr>
                <w:rFonts w:ascii="Times New Roman" w:hAnsi="Times New Roman"/>
                <w:color w:val="000000"/>
                <w:spacing w:val="-2"/>
                <w:sz w:val="24"/>
                <w:szCs w:val="24"/>
              </w:rPr>
              <w:t>высшее</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322" w:lineRule="exact"/>
              <w:ind w:left="151" w:right="290"/>
              <w:jc w:val="both"/>
              <w:rPr>
                <w:rFonts w:ascii="Times New Roman" w:hAnsi="Times New Roman"/>
                <w:sz w:val="24"/>
                <w:szCs w:val="24"/>
              </w:rPr>
            </w:pPr>
            <w:r w:rsidRPr="00CE5155">
              <w:rPr>
                <w:rFonts w:ascii="Times New Roman" w:hAnsi="Times New Roman"/>
                <w:color w:val="000000"/>
                <w:spacing w:val="-1"/>
                <w:sz w:val="24"/>
                <w:szCs w:val="24"/>
              </w:rPr>
              <w:t xml:space="preserve">Среднее </w:t>
            </w:r>
            <w:r w:rsidRPr="00CE5155">
              <w:rPr>
                <w:rFonts w:ascii="Times New Roman" w:hAnsi="Times New Roman"/>
                <w:color w:val="000000"/>
                <w:spacing w:val="-2"/>
                <w:sz w:val="24"/>
                <w:szCs w:val="24"/>
              </w:rPr>
              <w:t>специальное</w:t>
            </w:r>
          </w:p>
        </w:tc>
      </w:tr>
      <w:tr w:rsidR="00724304" w:rsidRPr="00CE5155" w:rsidTr="00CE5155">
        <w:trPr>
          <w:trHeight w:hRule="exact" w:val="72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319" w:lineRule="exact"/>
              <w:ind w:right="754"/>
              <w:jc w:val="both"/>
              <w:rPr>
                <w:rFonts w:ascii="Times New Roman" w:hAnsi="Times New Roman"/>
                <w:sz w:val="24"/>
                <w:szCs w:val="24"/>
              </w:rPr>
            </w:pPr>
            <w:r w:rsidRPr="00CE5155">
              <w:rPr>
                <w:rFonts w:ascii="Times New Roman" w:hAnsi="Times New Roman"/>
                <w:color w:val="000000"/>
                <w:spacing w:val="-1"/>
                <w:sz w:val="24"/>
                <w:szCs w:val="24"/>
              </w:rPr>
              <w:t xml:space="preserve">Учителя </w:t>
            </w:r>
            <w:r w:rsidRPr="00CE5155">
              <w:rPr>
                <w:rFonts w:ascii="Times New Roman" w:hAnsi="Times New Roman"/>
                <w:color w:val="000000"/>
                <w:spacing w:val="-2"/>
                <w:sz w:val="24"/>
                <w:szCs w:val="24"/>
              </w:rPr>
              <w:t>начальных к</w:t>
            </w:r>
            <w:r w:rsidRPr="00CE5155">
              <w:rPr>
                <w:rFonts w:ascii="Times New Roman" w:hAnsi="Times New Roman"/>
                <w:color w:val="000000"/>
                <w:spacing w:val="-1"/>
                <w:sz w:val="24"/>
                <w:szCs w:val="24"/>
              </w:rPr>
              <w:t>лассов</w:t>
            </w:r>
          </w:p>
        </w:tc>
        <w:tc>
          <w:tcPr>
            <w:tcW w:w="1804" w:type="dxa"/>
            <w:tcBorders>
              <w:top w:val="single" w:sz="6" w:space="0" w:color="auto"/>
              <w:left w:val="single" w:sz="6" w:space="0" w:color="auto"/>
              <w:bottom w:val="single" w:sz="6" w:space="0" w:color="auto"/>
              <w:right w:val="nil"/>
            </w:tcBorders>
            <w:shd w:val="clear" w:color="auto" w:fill="FFFFFF"/>
          </w:tcPr>
          <w:p w:rsidR="00724304" w:rsidRPr="00CE5155" w:rsidRDefault="00724304" w:rsidP="00CE5155">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w:t>
            </w:r>
          </w:p>
        </w:tc>
        <w:tc>
          <w:tcPr>
            <w:tcW w:w="2244"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240" w:lineRule="auto"/>
              <w:jc w:val="both"/>
              <w:rPr>
                <w:rFonts w:ascii="Times New Roman" w:hAnsi="Times New Roman"/>
                <w:sz w:val="24"/>
                <w:szCs w:val="24"/>
              </w:rPr>
            </w:pPr>
            <w:r w:rsidRPr="00CE5155">
              <w:rPr>
                <w:rFonts w:ascii="Times New Roman" w:hAnsi="Times New Roman"/>
                <w:sz w:val="24"/>
                <w:szCs w:val="24"/>
              </w:rPr>
              <w:t>-</w:t>
            </w:r>
          </w:p>
        </w:tc>
        <w:tc>
          <w:tcPr>
            <w:tcW w:w="2172" w:type="dxa"/>
            <w:tcBorders>
              <w:top w:val="single" w:sz="6" w:space="0" w:color="auto"/>
              <w:left w:val="single" w:sz="6" w:space="0" w:color="auto"/>
              <w:bottom w:val="single" w:sz="6" w:space="0" w:color="auto"/>
              <w:right w:val="single" w:sz="6" w:space="0" w:color="auto"/>
            </w:tcBorders>
            <w:shd w:val="clear" w:color="auto" w:fill="FFFFFF"/>
          </w:tcPr>
          <w:p w:rsidR="00724304" w:rsidRPr="00CE5155" w:rsidRDefault="00724304" w:rsidP="00CE5155">
            <w:pPr>
              <w:shd w:val="clear" w:color="auto" w:fill="FFFFFF"/>
              <w:spacing w:after="0" w:line="240" w:lineRule="auto"/>
              <w:jc w:val="center"/>
              <w:rPr>
                <w:rFonts w:ascii="Times New Roman" w:hAnsi="Times New Roman"/>
                <w:sz w:val="24"/>
                <w:szCs w:val="24"/>
              </w:rPr>
            </w:pPr>
          </w:p>
        </w:tc>
      </w:tr>
    </w:tbl>
    <w:p w:rsidR="00724304" w:rsidRPr="00CE5155" w:rsidRDefault="00724304" w:rsidP="00CE5155">
      <w:pPr>
        <w:shd w:val="clear" w:color="auto" w:fill="FFFFFF"/>
        <w:spacing w:before="358" w:after="0" w:line="240" w:lineRule="auto"/>
        <w:jc w:val="both"/>
        <w:rPr>
          <w:rFonts w:ascii="Times New Roman" w:hAnsi="Times New Roman"/>
          <w:sz w:val="24"/>
          <w:szCs w:val="24"/>
        </w:rPr>
      </w:pPr>
      <w:r w:rsidRPr="00CE5155">
        <w:rPr>
          <w:rFonts w:ascii="Times New Roman" w:hAnsi="Times New Roman"/>
          <w:color w:val="000000"/>
          <w:spacing w:val="-3"/>
          <w:sz w:val="24"/>
          <w:szCs w:val="24"/>
          <w:u w:val="single"/>
        </w:rPr>
        <w:t>б) по квалификационным</w:t>
      </w:r>
      <w:r>
        <w:rPr>
          <w:rFonts w:ascii="Times New Roman" w:hAnsi="Times New Roman"/>
          <w:color w:val="000000"/>
          <w:spacing w:val="-3"/>
          <w:sz w:val="24"/>
          <w:szCs w:val="24"/>
          <w:u w:val="single"/>
        </w:rPr>
        <w:t xml:space="preserve"> </w:t>
      </w:r>
      <w:r w:rsidRPr="00CE5155">
        <w:rPr>
          <w:rFonts w:ascii="Times New Roman" w:hAnsi="Times New Roman"/>
          <w:color w:val="000000"/>
          <w:spacing w:val="-3"/>
          <w:sz w:val="24"/>
          <w:szCs w:val="24"/>
          <w:u w:val="single"/>
        </w:rPr>
        <w:t xml:space="preserve"> категориям:</w:t>
      </w:r>
    </w:p>
    <w:p w:rsidR="00724304" w:rsidRPr="00CE5155" w:rsidRDefault="00724304" w:rsidP="00CE5155">
      <w:pPr>
        <w:spacing w:after="5" w:line="1" w:lineRule="exact"/>
        <w:jc w:val="both"/>
        <w:rPr>
          <w:rFonts w:ascii="Times New Roman" w:hAnsi="Times New Roman"/>
          <w:sz w:val="24"/>
          <w:szCs w:val="24"/>
        </w:rPr>
      </w:pPr>
    </w:p>
    <w:p w:rsidR="00724304" w:rsidRPr="00CE5155" w:rsidRDefault="00724304" w:rsidP="00CE5155">
      <w:pPr>
        <w:spacing w:after="0" w:line="240" w:lineRule="auto"/>
        <w:jc w:val="both"/>
        <w:rPr>
          <w:rFonts w:ascii="Times New Roman" w:hAnsi="Times New Roman"/>
          <w:sz w:val="24"/>
          <w:szCs w:val="24"/>
        </w:rPr>
      </w:pPr>
    </w:p>
    <w:p w:rsidR="00724304" w:rsidRDefault="00724304" w:rsidP="00CE5155">
      <w:pPr>
        <w:spacing w:after="0" w:line="240" w:lineRule="auto"/>
        <w:jc w:val="both"/>
        <w:rPr>
          <w:rFonts w:ascii="Times New Roman" w:hAnsi="Times New Roman"/>
          <w:sz w:val="24"/>
          <w:szCs w:val="24"/>
        </w:rPr>
      </w:pPr>
    </w:p>
    <w:p w:rsidR="00724304" w:rsidRPr="00CE5155" w:rsidRDefault="00724304" w:rsidP="00CE5155">
      <w:pPr>
        <w:spacing w:after="0" w:line="240" w:lineRule="auto"/>
        <w:jc w:val="both"/>
        <w:rPr>
          <w:rFonts w:ascii="Times New Roman" w:hAnsi="Times New Roman"/>
          <w:sz w:val="24"/>
          <w:szCs w:val="24"/>
        </w:rPr>
      </w:pPr>
      <w:r>
        <w:rPr>
          <w:rFonts w:ascii="Times New Roman" w:hAnsi="Times New Roman"/>
          <w:sz w:val="24"/>
          <w:szCs w:val="24"/>
        </w:rPr>
        <w:t>К концу  2019-2020</w:t>
      </w:r>
      <w:r w:rsidRPr="00CE5155">
        <w:rPr>
          <w:rFonts w:ascii="Times New Roman" w:hAnsi="Times New Roman"/>
          <w:sz w:val="24"/>
          <w:szCs w:val="24"/>
        </w:rPr>
        <w:t xml:space="preserve"> года:</w:t>
      </w:r>
    </w:p>
    <w:p w:rsidR="00724304" w:rsidRPr="00CE5155" w:rsidRDefault="00724304" w:rsidP="00CE5155">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6"/>
        <w:gridCol w:w="1225"/>
        <w:gridCol w:w="1209"/>
        <w:gridCol w:w="2050"/>
        <w:gridCol w:w="3190"/>
      </w:tblGrid>
      <w:tr w:rsidR="00724304" w:rsidRPr="00CE5155" w:rsidTr="00CE5155">
        <w:trPr>
          <w:trHeight w:val="497"/>
        </w:trPr>
        <w:tc>
          <w:tcPr>
            <w:tcW w:w="1066" w:type="dxa"/>
          </w:tcPr>
          <w:p w:rsidR="00724304" w:rsidRPr="00CE5155" w:rsidRDefault="00724304" w:rsidP="00CE5155">
            <w:pPr>
              <w:spacing w:after="0" w:line="240" w:lineRule="auto"/>
              <w:jc w:val="both"/>
              <w:rPr>
                <w:rFonts w:ascii="Times New Roman" w:hAnsi="Times New Roman"/>
                <w:sz w:val="24"/>
                <w:szCs w:val="24"/>
              </w:rPr>
            </w:pPr>
          </w:p>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ВСЕГО</w:t>
            </w:r>
          </w:p>
        </w:tc>
        <w:tc>
          <w:tcPr>
            <w:tcW w:w="1225" w:type="dxa"/>
          </w:tcPr>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Из них</w:t>
            </w:r>
          </w:p>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 xml:space="preserve">имеют </w:t>
            </w:r>
          </w:p>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высшую</w:t>
            </w:r>
          </w:p>
          <w:p w:rsidR="00724304" w:rsidRPr="00CE5155" w:rsidRDefault="00724304" w:rsidP="00CE5155">
            <w:pPr>
              <w:spacing w:after="0" w:line="240" w:lineRule="auto"/>
              <w:jc w:val="both"/>
              <w:rPr>
                <w:rFonts w:ascii="Times New Roman" w:hAnsi="Times New Roman"/>
                <w:sz w:val="24"/>
                <w:szCs w:val="24"/>
              </w:rPr>
            </w:pPr>
          </w:p>
        </w:tc>
        <w:tc>
          <w:tcPr>
            <w:tcW w:w="1209" w:type="dxa"/>
          </w:tcPr>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Из них</w:t>
            </w:r>
          </w:p>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имеют первую</w:t>
            </w:r>
          </w:p>
          <w:p w:rsidR="00724304" w:rsidRPr="00CE5155" w:rsidRDefault="00724304" w:rsidP="00CE5155">
            <w:pPr>
              <w:spacing w:after="0" w:line="240" w:lineRule="auto"/>
              <w:jc w:val="both"/>
              <w:rPr>
                <w:rFonts w:ascii="Times New Roman" w:hAnsi="Times New Roman"/>
                <w:sz w:val="24"/>
                <w:szCs w:val="24"/>
              </w:rPr>
            </w:pPr>
          </w:p>
        </w:tc>
        <w:tc>
          <w:tcPr>
            <w:tcW w:w="2050" w:type="dxa"/>
          </w:tcPr>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 xml:space="preserve">На соответствие </w:t>
            </w:r>
          </w:p>
          <w:p w:rsidR="00724304" w:rsidRPr="00CE5155" w:rsidRDefault="00724304" w:rsidP="00CE5155">
            <w:pPr>
              <w:spacing w:after="0" w:line="240" w:lineRule="auto"/>
              <w:jc w:val="both"/>
              <w:rPr>
                <w:rFonts w:ascii="Times New Roman" w:hAnsi="Times New Roman"/>
                <w:sz w:val="24"/>
                <w:szCs w:val="24"/>
              </w:rPr>
            </w:pPr>
          </w:p>
        </w:tc>
        <w:tc>
          <w:tcPr>
            <w:tcW w:w="3190" w:type="dxa"/>
          </w:tcPr>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Ни разу не проходили аттестацию</w:t>
            </w:r>
          </w:p>
          <w:p w:rsidR="00724304" w:rsidRPr="00CE5155" w:rsidRDefault="00724304" w:rsidP="00CE5155">
            <w:pPr>
              <w:spacing w:after="0" w:line="240" w:lineRule="auto"/>
              <w:jc w:val="both"/>
              <w:rPr>
                <w:rFonts w:ascii="Times New Roman" w:hAnsi="Times New Roman"/>
                <w:sz w:val="24"/>
                <w:szCs w:val="24"/>
              </w:rPr>
            </w:pPr>
          </w:p>
        </w:tc>
      </w:tr>
      <w:tr w:rsidR="00724304" w:rsidRPr="00CE5155" w:rsidTr="00CE5155">
        <w:trPr>
          <w:trHeight w:val="435"/>
        </w:trPr>
        <w:tc>
          <w:tcPr>
            <w:tcW w:w="1066" w:type="dxa"/>
          </w:tcPr>
          <w:p w:rsidR="00724304" w:rsidRPr="00CE5155" w:rsidRDefault="00724304" w:rsidP="00CE5155">
            <w:pPr>
              <w:spacing w:after="0" w:line="240" w:lineRule="auto"/>
              <w:jc w:val="both"/>
              <w:rPr>
                <w:rFonts w:ascii="Times New Roman" w:hAnsi="Times New Roman"/>
                <w:sz w:val="24"/>
                <w:szCs w:val="24"/>
              </w:rPr>
            </w:pPr>
            <w:r>
              <w:rPr>
                <w:rFonts w:ascii="Times New Roman" w:hAnsi="Times New Roman"/>
                <w:sz w:val="24"/>
                <w:szCs w:val="24"/>
              </w:rPr>
              <w:t>14</w:t>
            </w:r>
          </w:p>
        </w:tc>
        <w:tc>
          <w:tcPr>
            <w:tcW w:w="1225" w:type="dxa"/>
          </w:tcPr>
          <w:p w:rsidR="00724304" w:rsidRPr="00CE5155" w:rsidRDefault="00724304" w:rsidP="00CE5155">
            <w:pPr>
              <w:spacing w:after="0" w:line="240" w:lineRule="auto"/>
              <w:jc w:val="both"/>
              <w:rPr>
                <w:rFonts w:ascii="Times New Roman" w:hAnsi="Times New Roman"/>
                <w:i/>
                <w:sz w:val="24"/>
                <w:szCs w:val="24"/>
              </w:rPr>
            </w:pPr>
            <w:r w:rsidRPr="00CE5155">
              <w:rPr>
                <w:rFonts w:ascii="Times New Roman" w:hAnsi="Times New Roman"/>
                <w:i/>
                <w:sz w:val="24"/>
                <w:szCs w:val="24"/>
              </w:rPr>
              <w:t>4</w:t>
            </w:r>
          </w:p>
        </w:tc>
        <w:tc>
          <w:tcPr>
            <w:tcW w:w="1209" w:type="dxa"/>
          </w:tcPr>
          <w:p w:rsidR="00724304" w:rsidRPr="00CE5155" w:rsidRDefault="00724304" w:rsidP="00CE5155">
            <w:pPr>
              <w:spacing w:after="0" w:line="240" w:lineRule="auto"/>
              <w:jc w:val="both"/>
              <w:rPr>
                <w:rFonts w:ascii="Times New Roman" w:hAnsi="Times New Roman"/>
                <w:i/>
                <w:sz w:val="24"/>
                <w:szCs w:val="24"/>
              </w:rPr>
            </w:pPr>
            <w:r>
              <w:rPr>
                <w:rFonts w:ascii="Times New Roman" w:hAnsi="Times New Roman"/>
                <w:i/>
                <w:sz w:val="24"/>
                <w:szCs w:val="24"/>
              </w:rPr>
              <w:t>9</w:t>
            </w:r>
          </w:p>
        </w:tc>
        <w:tc>
          <w:tcPr>
            <w:tcW w:w="2050" w:type="dxa"/>
          </w:tcPr>
          <w:p w:rsidR="00724304" w:rsidRPr="00CE5155" w:rsidRDefault="00724304" w:rsidP="00CE5155">
            <w:pPr>
              <w:spacing w:after="0" w:line="240" w:lineRule="auto"/>
              <w:jc w:val="both"/>
              <w:rPr>
                <w:rFonts w:ascii="Times New Roman" w:hAnsi="Times New Roman"/>
                <w:i/>
                <w:sz w:val="24"/>
                <w:szCs w:val="24"/>
              </w:rPr>
            </w:pPr>
            <w:r w:rsidRPr="00CE5155">
              <w:rPr>
                <w:rFonts w:ascii="Times New Roman" w:hAnsi="Times New Roman"/>
                <w:i/>
                <w:sz w:val="24"/>
                <w:szCs w:val="24"/>
              </w:rPr>
              <w:t>-</w:t>
            </w:r>
          </w:p>
        </w:tc>
        <w:tc>
          <w:tcPr>
            <w:tcW w:w="3190" w:type="dxa"/>
          </w:tcPr>
          <w:p w:rsidR="00724304" w:rsidRPr="00CE5155" w:rsidRDefault="00724304" w:rsidP="00CE5155">
            <w:pPr>
              <w:spacing w:after="0" w:line="240" w:lineRule="auto"/>
              <w:jc w:val="both"/>
              <w:rPr>
                <w:rFonts w:ascii="Times New Roman" w:hAnsi="Times New Roman"/>
                <w:i/>
                <w:sz w:val="24"/>
                <w:szCs w:val="24"/>
              </w:rPr>
            </w:pPr>
            <w:r w:rsidRPr="00CE5155">
              <w:rPr>
                <w:rFonts w:ascii="Times New Roman" w:hAnsi="Times New Roman"/>
                <w:i/>
                <w:sz w:val="24"/>
                <w:szCs w:val="24"/>
              </w:rPr>
              <w:t>1</w:t>
            </w:r>
          </w:p>
        </w:tc>
      </w:tr>
    </w:tbl>
    <w:p w:rsidR="00724304" w:rsidRPr="00CE5155" w:rsidRDefault="00724304" w:rsidP="00CE5155">
      <w:pPr>
        <w:spacing w:after="0" w:line="240" w:lineRule="auto"/>
        <w:jc w:val="both"/>
        <w:rPr>
          <w:rFonts w:ascii="Times New Roman" w:hAnsi="Times New Roman"/>
          <w:sz w:val="24"/>
          <w:szCs w:val="24"/>
        </w:rPr>
      </w:pPr>
    </w:p>
    <w:p w:rsidR="00724304" w:rsidRPr="00CE5155" w:rsidRDefault="00724304" w:rsidP="00CE5155">
      <w:pPr>
        <w:spacing w:after="0" w:line="240" w:lineRule="auto"/>
        <w:jc w:val="both"/>
        <w:rPr>
          <w:rFonts w:ascii="Times New Roman" w:hAnsi="Times New Roman"/>
          <w:sz w:val="24"/>
          <w:szCs w:val="24"/>
        </w:rPr>
      </w:pPr>
      <w:r w:rsidRPr="00CE5155">
        <w:rPr>
          <w:rFonts w:ascii="Times New Roman" w:hAnsi="Times New Roman"/>
          <w:sz w:val="24"/>
          <w:szCs w:val="24"/>
        </w:rPr>
        <w:t xml:space="preserve"> Образование педагогов соответствует базовому образовательному преподаваемому предмету.</w:t>
      </w:r>
    </w:p>
    <w:p w:rsidR="00724304" w:rsidRPr="00CE5155" w:rsidRDefault="00724304" w:rsidP="00CE5155">
      <w:pPr>
        <w:shd w:val="clear" w:color="auto" w:fill="FFFFFF"/>
        <w:spacing w:after="0" w:line="240" w:lineRule="auto"/>
        <w:ind w:firstLine="567"/>
        <w:jc w:val="both"/>
        <w:rPr>
          <w:rFonts w:ascii="Times New Roman" w:hAnsi="Times New Roman"/>
          <w:color w:val="000000"/>
          <w:sz w:val="24"/>
          <w:szCs w:val="24"/>
        </w:rPr>
      </w:pPr>
    </w:p>
    <w:p w:rsidR="00724304" w:rsidRPr="00CE5155" w:rsidRDefault="00724304" w:rsidP="00610B44">
      <w:pPr>
        <w:numPr>
          <w:ilvl w:val="0"/>
          <w:numId w:val="245"/>
        </w:numPr>
        <w:tabs>
          <w:tab w:val="num" w:pos="0"/>
          <w:tab w:val="left" w:pos="360"/>
        </w:tabs>
        <w:spacing w:after="0" w:line="240" w:lineRule="auto"/>
        <w:ind w:left="0" w:firstLine="0"/>
        <w:jc w:val="both"/>
        <w:rPr>
          <w:rFonts w:ascii="Times New Roman" w:hAnsi="Times New Roman"/>
          <w:sz w:val="24"/>
          <w:szCs w:val="24"/>
        </w:rPr>
      </w:pPr>
      <w:r w:rsidRPr="00CE5155">
        <w:rPr>
          <w:rFonts w:ascii="Times New Roman" w:hAnsi="Times New Roman"/>
          <w:sz w:val="24"/>
          <w:szCs w:val="24"/>
        </w:rPr>
        <w:t xml:space="preserve">Учеба на курсах повышения квалификации </w:t>
      </w:r>
    </w:p>
    <w:p w:rsidR="00724304" w:rsidRPr="00CE5155" w:rsidRDefault="00724304" w:rsidP="00CE5155">
      <w:pPr>
        <w:tabs>
          <w:tab w:val="left" w:pos="360"/>
        </w:tabs>
        <w:spacing w:after="0" w:line="240" w:lineRule="auto"/>
        <w:jc w:val="both"/>
        <w:rPr>
          <w:rFonts w:ascii="Times New Roman" w:hAnsi="Times New Roman"/>
          <w:sz w:val="24"/>
          <w:szCs w:val="24"/>
        </w:rPr>
      </w:pPr>
      <w:r w:rsidRPr="00CE5155">
        <w:rPr>
          <w:rFonts w:ascii="Times New Roman" w:hAnsi="Times New Roman"/>
          <w:sz w:val="24"/>
          <w:szCs w:val="24"/>
        </w:rPr>
        <w:t xml:space="preserve">   проходила в целях совершенствования, обогащения профессиональных знаний, изучения достижений современной науки, актуального и новаторского опыта.</w:t>
      </w:r>
    </w:p>
    <w:p w:rsidR="00724304" w:rsidRPr="00CE5155" w:rsidRDefault="00724304" w:rsidP="00CE5155">
      <w:pPr>
        <w:shd w:val="clear" w:color="auto" w:fill="FFFFFF"/>
        <w:autoSpaceDE w:val="0"/>
        <w:autoSpaceDN w:val="0"/>
        <w:adjustRightInd w:val="0"/>
        <w:spacing w:after="0" w:line="240" w:lineRule="auto"/>
        <w:ind w:firstLine="708"/>
        <w:jc w:val="both"/>
        <w:rPr>
          <w:rFonts w:ascii="Times New Roman" w:hAnsi="Times New Roman"/>
          <w:kern w:val="2"/>
        </w:rPr>
      </w:pPr>
    </w:p>
    <w:p w:rsidR="00724304" w:rsidRPr="00CE5155" w:rsidRDefault="00724304" w:rsidP="00CE5155">
      <w:pPr>
        <w:shd w:val="clear" w:color="auto" w:fill="FFFFFF"/>
        <w:autoSpaceDE w:val="0"/>
        <w:autoSpaceDN w:val="0"/>
        <w:adjustRightInd w:val="0"/>
        <w:spacing w:after="0" w:line="240" w:lineRule="auto"/>
        <w:ind w:firstLine="708"/>
        <w:jc w:val="both"/>
        <w:rPr>
          <w:rFonts w:ascii="Times New Roman" w:hAnsi="Times New Roman"/>
          <w:kern w:val="2"/>
        </w:rPr>
      </w:pPr>
      <w:r w:rsidRPr="00CE5155">
        <w:rPr>
          <w:rFonts w:ascii="Times New Roman" w:hAnsi="Times New Roman"/>
          <w:kern w:val="2"/>
        </w:rPr>
        <w:t>Таким   образом,   кадровый   состав   школы,   программно-методическое   обеспечение, содержание учебного плана позволяют в целом реализовывать основную образовательную программу и решать следующие задачи:</w:t>
      </w:r>
    </w:p>
    <w:p w:rsidR="00724304" w:rsidRPr="00CE5155" w:rsidRDefault="00724304" w:rsidP="00CE5155">
      <w:pPr>
        <w:spacing w:after="0" w:line="240" w:lineRule="auto"/>
        <w:jc w:val="both"/>
        <w:rPr>
          <w:rFonts w:ascii="Times New Roman" w:hAnsi="Times New Roman"/>
          <w:kern w:val="2"/>
        </w:rPr>
      </w:pPr>
      <w:r w:rsidRPr="00CE5155">
        <w:rPr>
          <w:rFonts w:ascii="Times New Roman" w:hAnsi="Times New Roman"/>
          <w:kern w:val="2"/>
        </w:rPr>
        <w:t>•  создание условий для воспитания творческой, свободной личности, способной</w:t>
      </w:r>
    </w:p>
    <w:p w:rsidR="00724304" w:rsidRPr="00CE5155" w:rsidRDefault="00724304" w:rsidP="00CE5155">
      <w:pPr>
        <w:shd w:val="clear" w:color="auto" w:fill="FFFFFF"/>
        <w:autoSpaceDE w:val="0"/>
        <w:autoSpaceDN w:val="0"/>
        <w:adjustRightInd w:val="0"/>
        <w:spacing w:after="0" w:line="240" w:lineRule="auto"/>
        <w:jc w:val="both"/>
        <w:rPr>
          <w:rFonts w:ascii="Times New Roman" w:hAnsi="Times New Roman"/>
          <w:kern w:val="2"/>
        </w:rPr>
      </w:pPr>
      <w:r w:rsidRPr="00CE5155">
        <w:rPr>
          <w:rFonts w:ascii="Times New Roman" w:hAnsi="Times New Roman"/>
          <w:kern w:val="2"/>
        </w:rPr>
        <w:t>жить в гармонии с миром и собой, способной позитивно воздействовать на мир и своевременно адаптироваться к изменениям, происходящим в мире;</w:t>
      </w:r>
    </w:p>
    <w:p w:rsidR="00724304" w:rsidRPr="00CE5155" w:rsidRDefault="00724304" w:rsidP="00CE5155">
      <w:pPr>
        <w:shd w:val="clear" w:color="auto" w:fill="FFFFFF"/>
        <w:autoSpaceDE w:val="0"/>
        <w:autoSpaceDN w:val="0"/>
        <w:adjustRightInd w:val="0"/>
        <w:spacing w:after="0" w:line="240" w:lineRule="auto"/>
        <w:jc w:val="both"/>
        <w:rPr>
          <w:rFonts w:ascii="Times New Roman" w:hAnsi="Times New Roman"/>
          <w:kern w:val="2"/>
        </w:rPr>
      </w:pPr>
      <w:r w:rsidRPr="00CE5155">
        <w:rPr>
          <w:rFonts w:ascii="Times New Roman" w:hAnsi="Times New Roman"/>
          <w:kern w:val="2"/>
        </w:rPr>
        <w:t>•   усиление развивающего начала в обучении;</w:t>
      </w:r>
    </w:p>
    <w:p w:rsidR="00724304" w:rsidRPr="00CE5155" w:rsidRDefault="00724304" w:rsidP="00CE5155">
      <w:pPr>
        <w:shd w:val="clear" w:color="auto" w:fill="FFFFFF"/>
        <w:autoSpaceDE w:val="0"/>
        <w:autoSpaceDN w:val="0"/>
        <w:adjustRightInd w:val="0"/>
        <w:spacing w:after="0" w:line="240" w:lineRule="auto"/>
        <w:jc w:val="both"/>
        <w:rPr>
          <w:rFonts w:ascii="Times New Roman" w:hAnsi="Times New Roman"/>
          <w:kern w:val="2"/>
        </w:rPr>
      </w:pPr>
      <w:r w:rsidRPr="00CE5155">
        <w:rPr>
          <w:rFonts w:ascii="Times New Roman" w:hAnsi="Times New Roman"/>
          <w:kern w:val="2"/>
        </w:rPr>
        <w:t>• обращение к дифференцированному обучению, как к одному из ведущих направлений повышения эффективности работы школы;</w:t>
      </w:r>
    </w:p>
    <w:p w:rsidR="00724304" w:rsidRPr="00964084" w:rsidRDefault="00724304" w:rsidP="00964084">
      <w:pPr>
        <w:shd w:val="clear" w:color="auto" w:fill="FFFFFF"/>
        <w:autoSpaceDE w:val="0"/>
        <w:autoSpaceDN w:val="0"/>
        <w:adjustRightInd w:val="0"/>
        <w:spacing w:after="0" w:line="240" w:lineRule="auto"/>
        <w:jc w:val="both"/>
        <w:rPr>
          <w:rFonts w:ascii="Times New Roman" w:hAnsi="Times New Roman"/>
          <w:kern w:val="2"/>
        </w:rPr>
      </w:pPr>
      <w:r w:rsidRPr="00CE5155">
        <w:rPr>
          <w:rFonts w:ascii="Times New Roman" w:hAnsi="Times New Roman"/>
          <w:kern w:val="2"/>
        </w:rPr>
        <w:t>• обеспечение активного включения учащихся в постановку цели учебных и внеучебных занятий, через организацию школьно</w:t>
      </w:r>
      <w:r>
        <w:rPr>
          <w:rFonts w:ascii="Times New Roman" w:hAnsi="Times New Roman"/>
          <w:kern w:val="2"/>
        </w:rPr>
        <w:t xml:space="preserve">го ученического самоуправления. </w:t>
      </w: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Pr="000F6D0B"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724304" w:rsidRPr="000F6D0B"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республике.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724304" w:rsidRDefault="00724304" w:rsidP="00964084">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01.09.2019</w:t>
      </w:r>
      <w:r w:rsidRPr="000F6D0B">
        <w:rPr>
          <w:rFonts w:ascii="Times New Roman" w:eastAsia="TimesNewRomanPSMT" w:hAnsi="Times New Roman"/>
          <w:sz w:val="24"/>
          <w:szCs w:val="24"/>
        </w:rPr>
        <w:t xml:space="preserve"> г. на основной ступени  </w:t>
      </w:r>
      <w:r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работает </w:t>
      </w:r>
      <w:r w:rsidRPr="000F6D0B">
        <w:rPr>
          <w:rFonts w:ascii="Times New Roman" w:eastAsia="TimesNewRomanPSMT" w:hAnsi="Times New Roman"/>
          <w:sz w:val="24"/>
          <w:szCs w:val="24"/>
        </w:rPr>
        <w:t xml:space="preserve"> квалифицированный педагогический коллектив. </w:t>
      </w:r>
    </w:p>
    <w:p w:rsidR="00724304" w:rsidRPr="00590D98" w:rsidRDefault="00724304" w:rsidP="00CE5155">
      <w:pPr>
        <w:autoSpaceDE w:val="0"/>
        <w:autoSpaceDN w:val="0"/>
        <w:adjustRightInd w:val="0"/>
        <w:spacing w:after="0" w:line="240" w:lineRule="auto"/>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работающими над реализацией программ основного общего образования и не обучившимися в текущем учебном году.</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w:t>
      </w:r>
      <w:r>
        <w:rPr>
          <w:rFonts w:ascii="Times New Roman" w:eastAsia="TimesNewRomanPSMT" w:hAnsi="Times New Roman"/>
          <w:sz w:val="24"/>
          <w:szCs w:val="24"/>
        </w:rPr>
        <w:t xml:space="preserve">еминарах, выступают на </w:t>
      </w:r>
      <w:r w:rsidRPr="000F6D0B">
        <w:rPr>
          <w:rFonts w:ascii="Times New Roman" w:eastAsia="TimesNewRomanPSMT" w:hAnsi="Times New Roman"/>
          <w:sz w:val="24"/>
          <w:szCs w:val="24"/>
        </w:rPr>
        <w:t xml:space="preserve"> методических объединениях.</w:t>
      </w: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Pr="00573E8E" w:rsidRDefault="00724304" w:rsidP="00481E7F">
      <w:pPr>
        <w:autoSpaceDE w:val="0"/>
        <w:autoSpaceDN w:val="0"/>
        <w:adjustRightInd w:val="0"/>
        <w:spacing w:after="0" w:line="240" w:lineRule="auto"/>
        <w:ind w:firstLine="284"/>
        <w:rPr>
          <w:rFonts w:ascii="Times New Roman" w:eastAsia="TimesNewRomanPSMT" w:hAnsi="Times New Roman"/>
          <w:b/>
          <w:sz w:val="24"/>
          <w:szCs w:val="24"/>
        </w:rPr>
      </w:pPr>
    </w:p>
    <w:p w:rsidR="00724304" w:rsidRPr="001812E3" w:rsidRDefault="00724304" w:rsidP="001812E3">
      <w:pPr>
        <w:pStyle w:val="afffa"/>
        <w:ind w:firstLine="709"/>
        <w:rPr>
          <w:rFonts w:ascii="Times New Roman" w:hAnsi="Times New Roman"/>
          <w:sz w:val="24"/>
          <w:szCs w:val="24"/>
          <w:lang w:eastAsia="en-US"/>
        </w:rPr>
      </w:pPr>
      <w:r w:rsidRPr="001812E3">
        <w:rPr>
          <w:rFonts w:ascii="Times New Roman"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24304" w:rsidRDefault="00724304"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724304" w:rsidRPr="00FD2510" w:rsidRDefault="00724304"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7"/>
        <w:gridCol w:w="3489"/>
        <w:gridCol w:w="5528"/>
      </w:tblGrid>
      <w:tr w:rsidR="00724304" w:rsidRPr="00816537" w:rsidTr="00816537">
        <w:tc>
          <w:tcPr>
            <w:tcW w:w="1297" w:type="dxa"/>
          </w:tcPr>
          <w:p w:rsidR="00724304" w:rsidRPr="00816537" w:rsidRDefault="00724304"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724304" w:rsidRPr="00816537" w:rsidRDefault="00724304"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tcPr>
          <w:p w:rsidR="00724304" w:rsidRPr="00816537" w:rsidRDefault="00724304"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724304" w:rsidRPr="00816537" w:rsidRDefault="00724304"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tcPr>
          <w:p w:rsidR="00724304" w:rsidRPr="00816537" w:rsidRDefault="00724304"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724304" w:rsidRPr="00816537" w:rsidTr="00816537">
        <w:trPr>
          <w:cantSplit/>
          <w:trHeight w:val="5688"/>
        </w:trPr>
        <w:tc>
          <w:tcPr>
            <w:tcW w:w="1297" w:type="dxa"/>
            <w:textDirection w:val="btLr"/>
          </w:tcPr>
          <w:p w:rsidR="00724304" w:rsidRPr="00816537" w:rsidRDefault="00724304"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724304" w:rsidRPr="00816537" w:rsidRDefault="00724304"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724304" w:rsidRPr="00816537" w:rsidRDefault="00724304"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tcPr>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724304" w:rsidRPr="00816537" w:rsidRDefault="00724304"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tcPr>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724304" w:rsidRPr="00816537" w:rsidRDefault="00724304"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724304" w:rsidRPr="00816537" w:rsidTr="00816537">
        <w:trPr>
          <w:cantSplit/>
          <w:trHeight w:val="6147"/>
        </w:trPr>
        <w:tc>
          <w:tcPr>
            <w:tcW w:w="1297" w:type="dxa"/>
            <w:textDirection w:val="btLr"/>
          </w:tcPr>
          <w:p w:rsidR="00724304" w:rsidRPr="00816537" w:rsidRDefault="00724304"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Формирование социальных компетентностей</w:t>
            </w:r>
          </w:p>
          <w:p w:rsidR="00724304" w:rsidRPr="00816537" w:rsidRDefault="00724304"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tcPr>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данного типа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компетентности предполагает</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учащихся брать на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себя ответственность,</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участвовать в совместном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принятии решений, участвовать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функционировании и в улучшении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демократических институтов,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быть лидером,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работать автономно</w:t>
            </w:r>
            <w:r w:rsidRPr="00816537">
              <w:rPr>
                <w:rFonts w:ascii="Times New Roman" w:eastAsia="TimesNewRomanPSMT" w:hAnsi="Times New Roman"/>
                <w:sz w:val="20"/>
                <w:szCs w:val="20"/>
              </w:rPr>
              <w:t>.</w:t>
            </w:r>
          </w:p>
        </w:tc>
        <w:tc>
          <w:tcPr>
            <w:tcW w:w="5528" w:type="dxa"/>
          </w:tcPr>
          <w:p w:rsidR="00724304" w:rsidRPr="00FD2510" w:rsidRDefault="00724304" w:rsidP="00610B44">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724304" w:rsidRPr="00FD2510" w:rsidRDefault="00724304"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724304" w:rsidRPr="00FD2510" w:rsidRDefault="00724304" w:rsidP="00610B44">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724304" w:rsidRPr="00FD2510" w:rsidRDefault="00724304" w:rsidP="00610B44">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724304" w:rsidRPr="00FD2510" w:rsidRDefault="00724304" w:rsidP="00610B44">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724304" w:rsidRPr="00FD2510" w:rsidRDefault="00724304" w:rsidP="00610B44">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проектах. Индикатором по данному критерию может быть доля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школьников, участвующих в межвозрастных проектах</w:t>
            </w:r>
            <w:r w:rsidRPr="00FD2510">
              <w:rPr>
                <w:rFonts w:ascii="Times New Roman" w:eastAsia="TimesNewRomanPSMT" w:hAnsi="Times New Roman"/>
                <w:sz w:val="20"/>
                <w:szCs w:val="20"/>
              </w:rPr>
              <w:t>.</w:t>
            </w:r>
          </w:p>
        </w:tc>
      </w:tr>
      <w:tr w:rsidR="00724304" w:rsidRPr="00816537" w:rsidTr="000A7033">
        <w:trPr>
          <w:cantSplit/>
          <w:trHeight w:val="4148"/>
        </w:trPr>
        <w:tc>
          <w:tcPr>
            <w:tcW w:w="1297" w:type="dxa"/>
            <w:textDirection w:val="btLr"/>
          </w:tcPr>
          <w:p w:rsidR="00724304" w:rsidRPr="000A7033"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Ф</w:t>
            </w:r>
            <w:r w:rsidRPr="000A7033">
              <w:rPr>
                <w:rFonts w:ascii="Times New Roman" w:eastAsia="TimesNewRomanPSMT" w:hAnsi="Times New Roman"/>
                <w:b/>
              </w:rPr>
              <w:t>ормирование поликультурных</w:t>
            </w:r>
          </w:p>
          <w:p w:rsidR="00724304" w:rsidRPr="000A7033"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724304" w:rsidRPr="00816537"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724304" w:rsidRPr="000A7033" w:rsidRDefault="00724304"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724304" w:rsidRPr="00816537" w:rsidRDefault="00724304"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tcPr>
          <w:p w:rsidR="00724304" w:rsidRPr="00FD2510" w:rsidRDefault="00724304" w:rsidP="00610B44">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724304" w:rsidRPr="00FD2510" w:rsidRDefault="00724304" w:rsidP="00610B44">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724304" w:rsidRPr="00FD2510" w:rsidRDefault="00724304"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724304" w:rsidRPr="00FD2510" w:rsidRDefault="00724304" w:rsidP="00610B44">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724304" w:rsidRPr="00FD2510" w:rsidRDefault="00724304"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724304" w:rsidRPr="00FD2510" w:rsidRDefault="00724304" w:rsidP="00610B44">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взаимопонимания, взаимной поддержки и дружбы между</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724304" w:rsidRPr="00FD2510" w:rsidRDefault="00724304" w:rsidP="00610B44">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724304" w:rsidRPr="00FD2510" w:rsidRDefault="00724304"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сообщество. Индикатор – участие в конкурсах, проектах.</w:t>
            </w:r>
          </w:p>
        </w:tc>
      </w:tr>
      <w:tr w:rsidR="00724304" w:rsidRPr="00816537" w:rsidTr="003928D5">
        <w:trPr>
          <w:cantSplit/>
          <w:trHeight w:val="3987"/>
        </w:trPr>
        <w:tc>
          <w:tcPr>
            <w:tcW w:w="1297" w:type="dxa"/>
            <w:textDirection w:val="btLr"/>
          </w:tcPr>
          <w:p w:rsidR="00724304" w:rsidRPr="000A7033"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724304" w:rsidRPr="000A7033"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724304" w:rsidRDefault="00724304"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tcPr>
          <w:p w:rsidR="00724304" w:rsidRPr="00FD2510" w:rsidRDefault="00724304"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724304" w:rsidRPr="00FD2510" w:rsidRDefault="00724304"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развитие личности, ее общую культуру, личную этическую</w:t>
            </w:r>
          </w:p>
          <w:p w:rsidR="00724304" w:rsidRPr="00FD2510" w:rsidRDefault="00724304"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724304" w:rsidRPr="00FD2510" w:rsidRDefault="00724304"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724304" w:rsidRPr="00FD2510" w:rsidRDefault="00724304"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человека, природы и техники.</w:t>
            </w:r>
          </w:p>
        </w:tc>
        <w:tc>
          <w:tcPr>
            <w:tcW w:w="5528" w:type="dxa"/>
          </w:tcPr>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724304" w:rsidRPr="00FD2510" w:rsidRDefault="00724304"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724304" w:rsidRPr="00FD2510" w:rsidRDefault="00724304"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724304" w:rsidRPr="00FD2510" w:rsidRDefault="00724304"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доля учащихся, занятых туризмом.</w:t>
            </w:r>
          </w:p>
        </w:tc>
      </w:tr>
      <w:tr w:rsidR="00724304" w:rsidRPr="00816537" w:rsidTr="003928D5">
        <w:trPr>
          <w:cantSplit/>
          <w:trHeight w:val="3987"/>
        </w:trPr>
        <w:tc>
          <w:tcPr>
            <w:tcW w:w="1297" w:type="dxa"/>
            <w:textDirection w:val="btLr"/>
          </w:tcPr>
          <w:p w:rsidR="00724304" w:rsidRPr="00112E66"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Формированиекоммуникативных</w:t>
            </w:r>
          </w:p>
          <w:p w:rsidR="00724304" w:rsidRPr="00112E66"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724304" w:rsidRPr="000A7033"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tcPr>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Данный тип компетентностей</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владение навыками устного и письменного общения, владение</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несколькими языками, а также</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умение регулировать конфликты</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ненасильственным путем, вести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переговоры</w:t>
            </w:r>
          </w:p>
        </w:tc>
        <w:tc>
          <w:tcPr>
            <w:tcW w:w="5528" w:type="dxa"/>
          </w:tcPr>
          <w:p w:rsidR="00724304" w:rsidRPr="00FD2510" w:rsidRDefault="00724304" w:rsidP="00610B44">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результатов обучения по</w:t>
            </w:r>
          </w:p>
          <w:p w:rsidR="00724304" w:rsidRPr="00FD2510" w:rsidRDefault="00724304"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учащихся за год.</w:t>
            </w:r>
          </w:p>
          <w:p w:rsidR="00724304" w:rsidRPr="00FD2510" w:rsidRDefault="00724304"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подтверждается оценками экспертов входе наблюдения и проведения опросов, а также в ходеизучения продуктов деятельности ребенка (письменные</w:t>
            </w:r>
          </w:p>
          <w:p w:rsidR="00724304" w:rsidRPr="00FD2510" w:rsidRDefault="00724304"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источники, устные выступления);</w:t>
            </w:r>
          </w:p>
          <w:p w:rsidR="00724304" w:rsidRPr="00FD2510" w:rsidRDefault="00724304" w:rsidP="00610B44">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литературного творчества учащихся.Индикатор – наличие авторских публикаций (стихи, проза,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публицистика) как в школьных, так и в других видах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изданий, а также награды;</w:t>
            </w:r>
          </w:p>
          <w:p w:rsidR="00724304" w:rsidRPr="00FD2510" w:rsidRDefault="00724304" w:rsidP="00610B44">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психологический климат в классе.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результаты социально-психологического</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исследования, проведенного в классе специалистом;</w:t>
            </w:r>
          </w:p>
          <w:p w:rsidR="00724304" w:rsidRPr="00FD2510" w:rsidRDefault="00724304" w:rsidP="00610B44">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конструктивного разрешения</w:t>
            </w:r>
          </w:p>
          <w:p w:rsidR="00724304" w:rsidRPr="00FD2510" w:rsidRDefault="00724304"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конфликтных ситуаций. Отсутствие свидетельств</w:t>
            </w:r>
          </w:p>
          <w:p w:rsidR="00724304" w:rsidRPr="00FD2510" w:rsidRDefault="00724304"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деструктивных последствий конфликтов, наносящих вред</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физическому, психическому и нравственному здоровью.</w:t>
            </w:r>
          </w:p>
        </w:tc>
      </w:tr>
      <w:tr w:rsidR="00724304" w:rsidRPr="00816537" w:rsidTr="00155A62">
        <w:trPr>
          <w:cantSplit/>
          <w:trHeight w:val="3689"/>
        </w:trPr>
        <w:tc>
          <w:tcPr>
            <w:tcW w:w="1297" w:type="dxa"/>
            <w:textDirection w:val="btLr"/>
          </w:tcPr>
          <w:p w:rsidR="00724304" w:rsidRPr="00112E66"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724304"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724304" w:rsidRPr="00112E66" w:rsidRDefault="00724304"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Pr="00112E66">
              <w:rPr>
                <w:rFonts w:ascii="Times New Roman" w:eastAsia="TimesNewRomanPSMT" w:hAnsi="Times New Roman"/>
                <w:b/>
              </w:rPr>
              <w:t>результаты)</w:t>
            </w:r>
          </w:p>
        </w:tc>
        <w:tc>
          <w:tcPr>
            <w:tcW w:w="3489" w:type="dxa"/>
          </w:tcPr>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Владение современными</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информационными технологиями,</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понимание их силы и слабости,</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способность критически</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относиться к информации,</w:t>
            </w:r>
          </w:p>
          <w:p w:rsidR="00724304" w:rsidRPr="00FD2510" w:rsidRDefault="00724304"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распространяемой средствами</w:t>
            </w:r>
          </w:p>
          <w:p w:rsidR="00724304" w:rsidRPr="00112E66" w:rsidRDefault="00724304"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массовой коммуникации</w:t>
            </w:r>
          </w:p>
        </w:tc>
        <w:tc>
          <w:tcPr>
            <w:tcW w:w="5528" w:type="dxa"/>
          </w:tcPr>
          <w:p w:rsidR="00724304"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Pr>
                <w:rFonts w:ascii="Times New Roman" w:eastAsia="TimesNewRomanPSMT" w:hAnsi="Times New Roman"/>
                <w:sz w:val="20"/>
                <w:szCs w:val="20"/>
              </w:rPr>
              <w:t>сследовательской и других</w:t>
            </w:r>
          </w:p>
          <w:p w:rsidR="00724304" w:rsidRPr="00FD2510" w:rsidRDefault="00724304"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учащимися общественно</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признанного авторского продукта (программы, сайта, учебного модуля и т.д.). Индикатор - предъявленный продукт;</w:t>
            </w:r>
          </w:p>
          <w:p w:rsidR="00724304" w:rsidRPr="00FD2510" w:rsidRDefault="00724304" w:rsidP="00610B44">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(в %), принимающих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мероприятий</w:t>
            </w:r>
            <w:r w:rsidRPr="00FD2510">
              <w:rPr>
                <w:rFonts w:ascii="Times New Roman" w:eastAsia="TimesNewRomanPSMT" w:hAnsi="Times New Roman"/>
                <w:sz w:val="20"/>
                <w:szCs w:val="20"/>
              </w:rPr>
              <w:t>.</w:t>
            </w:r>
          </w:p>
        </w:tc>
      </w:tr>
      <w:tr w:rsidR="00724304" w:rsidRPr="00816537" w:rsidTr="000A7033">
        <w:trPr>
          <w:cantSplit/>
          <w:trHeight w:val="4148"/>
        </w:trPr>
        <w:tc>
          <w:tcPr>
            <w:tcW w:w="1297" w:type="dxa"/>
            <w:textDirection w:val="btLr"/>
          </w:tcPr>
          <w:p w:rsidR="00724304" w:rsidRPr="00112E66"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учебной (интеллектуальной)</w:t>
            </w:r>
          </w:p>
          <w:p w:rsidR="00724304" w:rsidRPr="00112E66" w:rsidRDefault="00724304"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tcPr>
          <w:p w:rsidR="00724304" w:rsidRPr="00112E66" w:rsidRDefault="00724304"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Способность учиться на протяжении всей жизни, самообразование</w:t>
            </w:r>
            <w:r w:rsidRPr="00112E66">
              <w:rPr>
                <w:rFonts w:ascii="Times New Roman" w:eastAsia="TimesNewRomanPSMT" w:hAnsi="Times New Roman"/>
                <w:sz w:val="20"/>
                <w:szCs w:val="20"/>
              </w:rPr>
              <w:t>.</w:t>
            </w:r>
          </w:p>
        </w:tc>
        <w:tc>
          <w:tcPr>
            <w:tcW w:w="5528" w:type="dxa"/>
          </w:tcPr>
          <w:p w:rsidR="00724304" w:rsidRPr="00FD2510" w:rsidRDefault="00724304" w:rsidP="00610B44">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школьников к чтению</w:t>
            </w:r>
          </w:p>
          <w:p w:rsidR="00724304" w:rsidRPr="00FD2510" w:rsidRDefault="00724304"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специальной и художественной литературы. Индикатор</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результаты анкетирования родителей, учащихся, экспертные</w:t>
            </w:r>
          </w:p>
          <w:p w:rsidR="00724304" w:rsidRPr="00FD2510" w:rsidRDefault="00724304"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оценки работников библиотеки;</w:t>
            </w:r>
          </w:p>
          <w:p w:rsidR="00724304" w:rsidRPr="00FD2510" w:rsidRDefault="00724304" w:rsidP="00610B44">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систематическое выполнение домашней</w:t>
            </w:r>
          </w:p>
          <w:p w:rsidR="00724304" w:rsidRPr="00FD2510" w:rsidRDefault="00724304"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самостоятельной работы (в % от класса), выбор уровней для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выполнения заданий;</w:t>
            </w:r>
          </w:p>
          <w:p w:rsidR="00724304" w:rsidRPr="00FD2510" w:rsidRDefault="00724304" w:rsidP="00610B44">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дополнительного образования в школе и классе. Индикатор –продукты деятельности ребенка, полученные в процессе</w:t>
            </w:r>
          </w:p>
          <w:p w:rsidR="00724304" w:rsidRPr="00FD2510" w:rsidRDefault="00724304"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внутриклассной деятельности, а также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и победы в различных проектах;</w:t>
            </w:r>
          </w:p>
          <w:p w:rsidR="00724304" w:rsidRPr="00FD2510" w:rsidRDefault="00724304" w:rsidP="00610B44">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творческих (научных,</w:t>
            </w:r>
          </w:p>
          <w:p w:rsidR="00724304" w:rsidRPr="00FD2510" w:rsidRDefault="00724304"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проектных и других) работ учащихся по предметам</w:t>
            </w:r>
          </w:p>
          <w:p w:rsidR="00724304" w:rsidRPr="00FD2510" w:rsidRDefault="00724304"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Pr>
                <w:rFonts w:ascii="Times New Roman" w:eastAsia="TimesNewRomanPSMT" w:hAnsi="Times New Roman"/>
                <w:sz w:val="24"/>
                <w:szCs w:val="24"/>
              </w:rPr>
              <w:t xml:space="preserve">на </w:t>
            </w:r>
            <w:r w:rsidRPr="00FD2510">
              <w:rPr>
                <w:rFonts w:ascii="Times New Roman" w:eastAsia="TimesNewRomanPSMT" w:hAnsi="Times New Roman"/>
                <w:sz w:val="24"/>
                <w:szCs w:val="24"/>
              </w:rPr>
              <w:t>различных уровнях. Индикатор – награды различного уровня,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полученные по результатам участия в конференциях 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конкурсах, а также реестр участников конкурсных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мероприятиях;</w:t>
            </w:r>
          </w:p>
          <w:p w:rsidR="00724304" w:rsidRPr="00FD2510" w:rsidRDefault="00724304" w:rsidP="00610B44">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границу знания</w:t>
            </w:r>
          </w:p>
          <w:p w:rsidR="00724304" w:rsidRPr="00FD2510" w:rsidRDefault="00724304"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незнания, делать запрос на недостающую информацию через</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посещение консультаций, мастерских, общение с учителем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через информационную среду и т.п.)</w:t>
            </w:r>
          </w:p>
        </w:tc>
      </w:tr>
    </w:tbl>
    <w:p w:rsidR="00724304" w:rsidRDefault="00724304" w:rsidP="001812E3">
      <w:pPr>
        <w:autoSpaceDE w:val="0"/>
        <w:autoSpaceDN w:val="0"/>
        <w:adjustRightInd w:val="0"/>
        <w:spacing w:after="0" w:line="240" w:lineRule="auto"/>
        <w:rPr>
          <w:rFonts w:ascii="Times New Roman" w:eastAsia="TimesNewRomanPSMT" w:hAnsi="Times New Roman"/>
          <w:b/>
          <w:sz w:val="24"/>
          <w:szCs w:val="24"/>
        </w:rPr>
      </w:pPr>
    </w:p>
    <w:p w:rsidR="00724304" w:rsidRPr="00645466"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w:t>
      </w:r>
      <w:r>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работников школы к реализации ФГОС:</w:t>
      </w:r>
    </w:p>
    <w:p w:rsidR="00724304" w:rsidRDefault="00724304" w:rsidP="00610B44">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Обеспечение</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 xml:space="preserve">оптимального вхождения работников </w:t>
      </w:r>
      <w:r>
        <w:rPr>
          <w:rFonts w:ascii="Times New Roman" w:eastAsia="TimesNewRomanPSMT" w:hAnsi="Times New Roman"/>
          <w:sz w:val="24"/>
          <w:szCs w:val="24"/>
        </w:rPr>
        <w:t xml:space="preserve">школы </w:t>
      </w:r>
      <w:r w:rsidRPr="000F6D0B">
        <w:rPr>
          <w:rFonts w:ascii="Times New Roman" w:eastAsia="TimesNewRomanPSMT" w:hAnsi="Times New Roman"/>
          <w:sz w:val="24"/>
          <w:szCs w:val="24"/>
        </w:rPr>
        <w:t>в систему ценностей современного образования;</w:t>
      </w:r>
    </w:p>
    <w:p w:rsidR="00724304" w:rsidRDefault="00724304" w:rsidP="00610B44">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724304" w:rsidRDefault="00724304" w:rsidP="00610B44">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24304" w:rsidRPr="00590D98" w:rsidRDefault="00724304" w:rsidP="00610B44">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724304" w:rsidRPr="00ED13A0" w:rsidRDefault="00724304"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724304" w:rsidRPr="00ED13A0" w:rsidRDefault="00724304"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724304" w:rsidRDefault="00724304" w:rsidP="00481E7F">
      <w:pPr>
        <w:pStyle w:val="Default0"/>
        <w:ind w:firstLine="284"/>
        <w:jc w:val="both"/>
      </w:pPr>
      <w:r w:rsidRPr="00590D98">
        <w:rPr>
          <w:b/>
          <w:i/>
        </w:rPr>
        <w:t>Задачи</w:t>
      </w:r>
      <w:r w:rsidRPr="00ED13A0">
        <w:t xml:space="preserve">: </w:t>
      </w:r>
    </w:p>
    <w:p w:rsidR="00724304" w:rsidRDefault="00724304" w:rsidP="00610B44">
      <w:pPr>
        <w:pStyle w:val="Default0"/>
        <w:numPr>
          <w:ilvl w:val="0"/>
          <w:numId w:val="33"/>
        </w:numPr>
        <w:ind w:left="0" w:firstLine="284"/>
        <w:jc w:val="both"/>
      </w:pPr>
      <w:r w:rsidRPr="00ED13A0">
        <w:t xml:space="preserve">развитие профессионализма педагогических кадров; </w:t>
      </w:r>
    </w:p>
    <w:p w:rsidR="00724304" w:rsidRDefault="00724304" w:rsidP="00610B44">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724304" w:rsidRDefault="00724304" w:rsidP="00610B44">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724304" w:rsidRPr="00ED13A0" w:rsidRDefault="00724304" w:rsidP="00610B44">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724304" w:rsidRDefault="00724304"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724304" w:rsidRDefault="00724304" w:rsidP="00610B44">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724304" w:rsidRDefault="00724304" w:rsidP="00610B44">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724304" w:rsidRPr="00ED13A0" w:rsidRDefault="00724304" w:rsidP="00610B44">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724304" w:rsidRPr="00A6431D" w:rsidRDefault="00724304"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724304" w:rsidRDefault="00724304" w:rsidP="00610B44">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724304" w:rsidRDefault="00724304" w:rsidP="00610B44">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724304" w:rsidRPr="00ED13A0" w:rsidRDefault="00724304" w:rsidP="00610B44">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724304" w:rsidRPr="00ED13A0" w:rsidRDefault="00724304"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724304" w:rsidRDefault="00724304" w:rsidP="00610B44">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724304" w:rsidRDefault="00724304" w:rsidP="00610B44">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724304" w:rsidRDefault="00724304" w:rsidP="00610B44">
      <w:pPr>
        <w:pStyle w:val="Default0"/>
        <w:numPr>
          <w:ilvl w:val="0"/>
          <w:numId w:val="36"/>
        </w:numPr>
        <w:ind w:left="0" w:firstLine="284"/>
        <w:jc w:val="both"/>
      </w:pPr>
      <w:r w:rsidRPr="00ED13A0">
        <w:t xml:space="preserve"> реализации программ воспитания и социализации учащихся; </w:t>
      </w:r>
    </w:p>
    <w:p w:rsidR="00724304" w:rsidRDefault="00724304" w:rsidP="00610B44">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724304" w:rsidRDefault="00724304" w:rsidP="00610B44">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724304" w:rsidRDefault="00724304" w:rsidP="00610B44">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724304" w:rsidRPr="00A6431D" w:rsidRDefault="00724304" w:rsidP="00610B44">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724304" w:rsidRDefault="00724304" w:rsidP="00481E7F">
      <w:pPr>
        <w:pStyle w:val="Default0"/>
        <w:ind w:firstLine="284"/>
        <w:jc w:val="center"/>
        <w:rPr>
          <w:b/>
          <w:bCs/>
          <w:i/>
          <w:iCs/>
          <w:sz w:val="23"/>
          <w:szCs w:val="23"/>
        </w:rPr>
      </w:pPr>
    </w:p>
    <w:p w:rsidR="00724304" w:rsidRDefault="00724304" w:rsidP="00FD2FB4">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701"/>
        <w:gridCol w:w="1701"/>
        <w:gridCol w:w="2126"/>
      </w:tblGrid>
      <w:tr w:rsidR="00724304" w:rsidRPr="00DE26D5" w:rsidTr="008520D1">
        <w:trPr>
          <w:trHeight w:val="98"/>
        </w:trPr>
        <w:tc>
          <w:tcPr>
            <w:tcW w:w="4503" w:type="dxa"/>
          </w:tcPr>
          <w:p w:rsidR="00724304" w:rsidRDefault="00724304" w:rsidP="00481E7F">
            <w:pPr>
              <w:pStyle w:val="Default0"/>
              <w:ind w:firstLine="284"/>
              <w:jc w:val="center"/>
              <w:rPr>
                <w:sz w:val="22"/>
                <w:szCs w:val="22"/>
              </w:rPr>
            </w:pPr>
            <w:r>
              <w:rPr>
                <w:b/>
                <w:bCs/>
                <w:sz w:val="22"/>
                <w:szCs w:val="22"/>
              </w:rPr>
              <w:t>Мероприятие</w:t>
            </w:r>
          </w:p>
        </w:tc>
        <w:tc>
          <w:tcPr>
            <w:tcW w:w="1701" w:type="dxa"/>
          </w:tcPr>
          <w:p w:rsidR="00724304" w:rsidRDefault="00724304" w:rsidP="00481E7F">
            <w:pPr>
              <w:pStyle w:val="Default0"/>
              <w:ind w:firstLine="284"/>
              <w:jc w:val="center"/>
              <w:rPr>
                <w:sz w:val="22"/>
                <w:szCs w:val="22"/>
              </w:rPr>
            </w:pPr>
            <w:r>
              <w:rPr>
                <w:b/>
                <w:bCs/>
                <w:sz w:val="22"/>
                <w:szCs w:val="22"/>
              </w:rPr>
              <w:t>Сроки исполнения</w:t>
            </w:r>
          </w:p>
        </w:tc>
        <w:tc>
          <w:tcPr>
            <w:tcW w:w="1701" w:type="dxa"/>
          </w:tcPr>
          <w:p w:rsidR="00724304" w:rsidRDefault="00724304" w:rsidP="00481E7F">
            <w:pPr>
              <w:pStyle w:val="Default0"/>
              <w:ind w:firstLine="284"/>
              <w:jc w:val="center"/>
              <w:rPr>
                <w:sz w:val="22"/>
                <w:szCs w:val="22"/>
              </w:rPr>
            </w:pPr>
            <w:r>
              <w:rPr>
                <w:b/>
                <w:bCs/>
                <w:sz w:val="22"/>
                <w:szCs w:val="22"/>
              </w:rPr>
              <w:t>Ответственные</w:t>
            </w:r>
          </w:p>
        </w:tc>
        <w:tc>
          <w:tcPr>
            <w:tcW w:w="2126" w:type="dxa"/>
          </w:tcPr>
          <w:p w:rsidR="00724304" w:rsidRDefault="00724304" w:rsidP="00481E7F">
            <w:pPr>
              <w:pStyle w:val="Default0"/>
              <w:ind w:firstLine="284"/>
              <w:jc w:val="both"/>
              <w:rPr>
                <w:b/>
                <w:bCs/>
                <w:sz w:val="22"/>
                <w:szCs w:val="22"/>
              </w:rPr>
            </w:pPr>
            <w:r>
              <w:rPr>
                <w:b/>
                <w:bCs/>
                <w:sz w:val="22"/>
                <w:szCs w:val="22"/>
              </w:rPr>
              <w:t>Ожидаемый результат,</w:t>
            </w:r>
          </w:p>
          <w:p w:rsidR="00724304" w:rsidRDefault="00724304" w:rsidP="00481E7F">
            <w:pPr>
              <w:pStyle w:val="Default0"/>
              <w:ind w:firstLine="284"/>
              <w:jc w:val="both"/>
              <w:rPr>
                <w:sz w:val="22"/>
                <w:szCs w:val="22"/>
              </w:rPr>
            </w:pPr>
            <w:r>
              <w:rPr>
                <w:b/>
                <w:bCs/>
                <w:sz w:val="22"/>
                <w:szCs w:val="22"/>
              </w:rPr>
              <w:t xml:space="preserve"> продукт</w:t>
            </w:r>
          </w:p>
        </w:tc>
      </w:tr>
      <w:tr w:rsidR="00724304" w:rsidRPr="00DE26D5" w:rsidTr="008520D1">
        <w:trPr>
          <w:trHeight w:val="523"/>
        </w:trPr>
        <w:tc>
          <w:tcPr>
            <w:tcW w:w="4503" w:type="dxa"/>
          </w:tcPr>
          <w:p w:rsidR="00724304" w:rsidRDefault="00724304" w:rsidP="00DE7820">
            <w:pPr>
              <w:pStyle w:val="Default0"/>
              <w:rPr>
                <w:sz w:val="23"/>
                <w:szCs w:val="23"/>
              </w:rPr>
            </w:pPr>
            <w:r>
              <w:rPr>
                <w:sz w:val="23"/>
                <w:szCs w:val="23"/>
              </w:rPr>
              <w:t xml:space="preserve">Организация деятельности рабочей </w:t>
            </w:r>
          </w:p>
          <w:p w:rsidR="00724304" w:rsidRDefault="00724304" w:rsidP="00DE7820">
            <w:pPr>
              <w:pStyle w:val="Default0"/>
              <w:ind w:firstLine="284"/>
              <w:rPr>
                <w:sz w:val="23"/>
                <w:szCs w:val="23"/>
              </w:rPr>
            </w:pPr>
            <w:r>
              <w:rPr>
                <w:sz w:val="23"/>
                <w:szCs w:val="23"/>
              </w:rPr>
              <w:t xml:space="preserve">группы учителей, реализующих введение ФГОС  ООО </w:t>
            </w:r>
          </w:p>
        </w:tc>
        <w:tc>
          <w:tcPr>
            <w:tcW w:w="1701" w:type="dxa"/>
          </w:tcPr>
          <w:p w:rsidR="00724304" w:rsidRDefault="00724304" w:rsidP="007676E3">
            <w:pPr>
              <w:pStyle w:val="Default0"/>
              <w:ind w:firstLine="284"/>
              <w:jc w:val="center"/>
              <w:rPr>
                <w:sz w:val="23"/>
                <w:szCs w:val="23"/>
              </w:rPr>
            </w:pPr>
            <w:r>
              <w:rPr>
                <w:sz w:val="23"/>
                <w:szCs w:val="23"/>
              </w:rPr>
              <w:t>В течение</w:t>
            </w:r>
          </w:p>
          <w:p w:rsidR="00724304" w:rsidRDefault="00724304" w:rsidP="007676E3">
            <w:pPr>
              <w:pStyle w:val="Default0"/>
              <w:ind w:firstLine="284"/>
              <w:jc w:val="center"/>
              <w:rPr>
                <w:sz w:val="23"/>
                <w:szCs w:val="23"/>
              </w:rPr>
            </w:pPr>
            <w:r>
              <w:rPr>
                <w:sz w:val="23"/>
                <w:szCs w:val="23"/>
              </w:rPr>
              <w:t>года</w:t>
            </w:r>
          </w:p>
        </w:tc>
        <w:tc>
          <w:tcPr>
            <w:tcW w:w="1701" w:type="dxa"/>
          </w:tcPr>
          <w:p w:rsidR="00724304" w:rsidRDefault="00724304" w:rsidP="00FD2FB4">
            <w:pPr>
              <w:pStyle w:val="Default0"/>
              <w:rPr>
                <w:sz w:val="23"/>
                <w:szCs w:val="23"/>
              </w:rPr>
            </w:pPr>
            <w:r>
              <w:rPr>
                <w:sz w:val="23"/>
                <w:szCs w:val="23"/>
              </w:rPr>
              <w:t>Зам.директора по УВР, методист</w:t>
            </w:r>
          </w:p>
        </w:tc>
        <w:tc>
          <w:tcPr>
            <w:tcW w:w="2126" w:type="dxa"/>
          </w:tcPr>
          <w:p w:rsidR="00724304" w:rsidRDefault="00724304" w:rsidP="00481E7F">
            <w:pPr>
              <w:pStyle w:val="Default0"/>
              <w:ind w:firstLine="284"/>
              <w:jc w:val="both"/>
              <w:rPr>
                <w:sz w:val="23"/>
                <w:szCs w:val="23"/>
              </w:rPr>
            </w:pPr>
            <w:r>
              <w:rPr>
                <w:sz w:val="23"/>
                <w:szCs w:val="23"/>
              </w:rPr>
              <w:t>Справки</w:t>
            </w:r>
          </w:p>
        </w:tc>
      </w:tr>
      <w:tr w:rsidR="00724304" w:rsidRPr="00DE26D5" w:rsidTr="008520D1">
        <w:trPr>
          <w:trHeight w:val="661"/>
        </w:trPr>
        <w:tc>
          <w:tcPr>
            <w:tcW w:w="4503" w:type="dxa"/>
          </w:tcPr>
          <w:p w:rsidR="00724304" w:rsidRDefault="00724304" w:rsidP="00DE7820">
            <w:pPr>
              <w:pStyle w:val="Default0"/>
              <w:rPr>
                <w:sz w:val="23"/>
                <w:szCs w:val="23"/>
              </w:rPr>
            </w:pPr>
            <w:r>
              <w:rPr>
                <w:sz w:val="23"/>
                <w:szCs w:val="23"/>
              </w:rPr>
              <w:t xml:space="preserve">Разработка Основной образовательной </w:t>
            </w:r>
          </w:p>
          <w:p w:rsidR="00724304" w:rsidRDefault="00724304" w:rsidP="00CB46D2">
            <w:pPr>
              <w:pStyle w:val="Default0"/>
              <w:rPr>
                <w:sz w:val="23"/>
                <w:szCs w:val="23"/>
              </w:rPr>
            </w:pPr>
            <w:r>
              <w:rPr>
                <w:sz w:val="23"/>
                <w:szCs w:val="23"/>
              </w:rPr>
              <w:t>программы МКОУ «Хартолгинская  СОШ»</w:t>
            </w:r>
          </w:p>
        </w:tc>
        <w:tc>
          <w:tcPr>
            <w:tcW w:w="1701" w:type="dxa"/>
          </w:tcPr>
          <w:p w:rsidR="00724304" w:rsidRDefault="00724304" w:rsidP="007676E3">
            <w:pPr>
              <w:pStyle w:val="Default0"/>
              <w:ind w:firstLine="284"/>
              <w:jc w:val="center"/>
              <w:rPr>
                <w:sz w:val="23"/>
                <w:szCs w:val="23"/>
              </w:rPr>
            </w:pPr>
            <w:r>
              <w:rPr>
                <w:sz w:val="23"/>
                <w:szCs w:val="23"/>
              </w:rPr>
              <w:t>Март-</w:t>
            </w:r>
          </w:p>
          <w:p w:rsidR="00724304" w:rsidRDefault="00724304" w:rsidP="007676E3">
            <w:pPr>
              <w:pStyle w:val="Default0"/>
              <w:ind w:firstLine="284"/>
              <w:jc w:val="center"/>
              <w:rPr>
                <w:sz w:val="23"/>
                <w:szCs w:val="23"/>
              </w:rPr>
            </w:pPr>
            <w:r>
              <w:rPr>
                <w:sz w:val="23"/>
                <w:szCs w:val="23"/>
              </w:rPr>
              <w:t>апрель</w:t>
            </w:r>
          </w:p>
        </w:tc>
        <w:tc>
          <w:tcPr>
            <w:tcW w:w="1701" w:type="dxa"/>
          </w:tcPr>
          <w:p w:rsidR="00724304" w:rsidRDefault="00724304" w:rsidP="00FD2FB4">
            <w:pPr>
              <w:pStyle w:val="Default0"/>
              <w:rPr>
                <w:sz w:val="23"/>
                <w:szCs w:val="23"/>
              </w:rPr>
            </w:pPr>
            <w:r>
              <w:rPr>
                <w:sz w:val="23"/>
                <w:szCs w:val="23"/>
              </w:rPr>
              <w:t xml:space="preserve">Зам. директора по УВР,учителя творческой группы </w:t>
            </w:r>
          </w:p>
        </w:tc>
        <w:tc>
          <w:tcPr>
            <w:tcW w:w="2126" w:type="dxa"/>
          </w:tcPr>
          <w:p w:rsidR="00724304" w:rsidRDefault="00724304" w:rsidP="00DE7820">
            <w:pPr>
              <w:pStyle w:val="Default0"/>
              <w:jc w:val="both"/>
              <w:rPr>
                <w:sz w:val="23"/>
                <w:szCs w:val="23"/>
              </w:rPr>
            </w:pPr>
            <w:r>
              <w:rPr>
                <w:sz w:val="23"/>
                <w:szCs w:val="23"/>
              </w:rPr>
              <w:t>МКОУ «Хартолгинская  СОШ»</w:t>
            </w:r>
          </w:p>
        </w:tc>
      </w:tr>
      <w:tr w:rsidR="00724304" w:rsidRPr="00DE26D5" w:rsidTr="008520D1">
        <w:trPr>
          <w:trHeight w:val="523"/>
        </w:trPr>
        <w:tc>
          <w:tcPr>
            <w:tcW w:w="4503" w:type="dxa"/>
          </w:tcPr>
          <w:p w:rsidR="00724304" w:rsidRDefault="00724304" w:rsidP="00A0519E">
            <w:pPr>
              <w:pStyle w:val="Default0"/>
              <w:rPr>
                <w:sz w:val="23"/>
                <w:szCs w:val="23"/>
              </w:rPr>
            </w:pPr>
            <w:r>
              <w:rPr>
                <w:sz w:val="23"/>
                <w:szCs w:val="23"/>
              </w:rPr>
              <w:t xml:space="preserve">Разработка рабочих программ по предметам в соответствии с требованиями ФГОС ООО, обсуждение на заседании МО </w:t>
            </w:r>
          </w:p>
        </w:tc>
        <w:tc>
          <w:tcPr>
            <w:tcW w:w="1701" w:type="dxa"/>
          </w:tcPr>
          <w:p w:rsidR="00724304" w:rsidRDefault="00724304" w:rsidP="007676E3">
            <w:pPr>
              <w:pStyle w:val="Default0"/>
              <w:ind w:firstLine="284"/>
              <w:jc w:val="center"/>
              <w:rPr>
                <w:sz w:val="23"/>
                <w:szCs w:val="23"/>
              </w:rPr>
            </w:pPr>
            <w:r>
              <w:rPr>
                <w:sz w:val="23"/>
                <w:szCs w:val="23"/>
              </w:rPr>
              <w:t>Март-апрель</w:t>
            </w:r>
          </w:p>
        </w:tc>
        <w:tc>
          <w:tcPr>
            <w:tcW w:w="1701" w:type="dxa"/>
          </w:tcPr>
          <w:p w:rsidR="00724304" w:rsidRDefault="00724304" w:rsidP="00FD2FB4">
            <w:pPr>
              <w:pStyle w:val="Default0"/>
              <w:jc w:val="both"/>
              <w:rPr>
                <w:sz w:val="23"/>
                <w:szCs w:val="23"/>
              </w:rPr>
            </w:pPr>
            <w:r>
              <w:rPr>
                <w:sz w:val="23"/>
                <w:szCs w:val="23"/>
              </w:rPr>
              <w:t xml:space="preserve">Учителя, руководители </w:t>
            </w:r>
          </w:p>
          <w:p w:rsidR="00724304" w:rsidRDefault="00724304" w:rsidP="00FD2FB4">
            <w:pPr>
              <w:pStyle w:val="Default0"/>
              <w:rPr>
                <w:sz w:val="23"/>
                <w:szCs w:val="23"/>
              </w:rPr>
            </w:pPr>
            <w:r>
              <w:rPr>
                <w:sz w:val="23"/>
                <w:szCs w:val="23"/>
              </w:rPr>
              <w:t xml:space="preserve">МО </w:t>
            </w:r>
          </w:p>
        </w:tc>
        <w:tc>
          <w:tcPr>
            <w:tcW w:w="2126" w:type="dxa"/>
          </w:tcPr>
          <w:p w:rsidR="00724304" w:rsidRDefault="00724304" w:rsidP="00481E7F">
            <w:pPr>
              <w:pStyle w:val="Default0"/>
              <w:ind w:firstLine="284"/>
              <w:jc w:val="both"/>
              <w:rPr>
                <w:sz w:val="23"/>
                <w:szCs w:val="23"/>
              </w:rPr>
            </w:pPr>
            <w:r>
              <w:rPr>
                <w:sz w:val="23"/>
                <w:szCs w:val="23"/>
              </w:rPr>
              <w:t xml:space="preserve">Протоколы </w:t>
            </w:r>
          </w:p>
          <w:p w:rsidR="00724304" w:rsidRDefault="00724304" w:rsidP="00481E7F">
            <w:pPr>
              <w:pStyle w:val="Default0"/>
              <w:ind w:firstLine="284"/>
              <w:jc w:val="both"/>
              <w:rPr>
                <w:sz w:val="23"/>
                <w:szCs w:val="23"/>
              </w:rPr>
            </w:pPr>
            <w:r>
              <w:rPr>
                <w:sz w:val="23"/>
                <w:szCs w:val="23"/>
              </w:rPr>
              <w:t>заседаний МО</w:t>
            </w:r>
          </w:p>
        </w:tc>
      </w:tr>
      <w:tr w:rsidR="00724304" w:rsidRPr="00DE26D5" w:rsidTr="008520D1">
        <w:trPr>
          <w:trHeight w:val="523"/>
        </w:trPr>
        <w:tc>
          <w:tcPr>
            <w:tcW w:w="4503" w:type="dxa"/>
          </w:tcPr>
          <w:p w:rsidR="00724304" w:rsidRDefault="00724304" w:rsidP="00DE7820">
            <w:pPr>
              <w:pStyle w:val="Default0"/>
              <w:ind w:firstLine="284"/>
              <w:rPr>
                <w:sz w:val="23"/>
                <w:szCs w:val="23"/>
              </w:rPr>
            </w:pPr>
            <w:r>
              <w:rPr>
                <w:sz w:val="23"/>
                <w:szCs w:val="23"/>
              </w:rPr>
              <w:t xml:space="preserve">Экспертиза рабочих программ по учебным предметам для 5-9-х классов </w:t>
            </w:r>
          </w:p>
        </w:tc>
        <w:tc>
          <w:tcPr>
            <w:tcW w:w="1701" w:type="dxa"/>
          </w:tcPr>
          <w:p w:rsidR="00724304" w:rsidRDefault="00724304" w:rsidP="007676E3">
            <w:pPr>
              <w:pStyle w:val="Default0"/>
              <w:ind w:firstLine="284"/>
              <w:jc w:val="center"/>
              <w:rPr>
                <w:sz w:val="23"/>
                <w:szCs w:val="23"/>
              </w:rPr>
            </w:pPr>
            <w:r>
              <w:rPr>
                <w:sz w:val="23"/>
                <w:szCs w:val="23"/>
              </w:rPr>
              <w:t>Май-июнь</w:t>
            </w:r>
          </w:p>
        </w:tc>
        <w:tc>
          <w:tcPr>
            <w:tcW w:w="1701" w:type="dxa"/>
          </w:tcPr>
          <w:p w:rsidR="00724304" w:rsidRDefault="00724304" w:rsidP="00FD2FB4">
            <w:pPr>
              <w:pStyle w:val="Default0"/>
              <w:rPr>
                <w:sz w:val="23"/>
                <w:szCs w:val="23"/>
              </w:rPr>
            </w:pPr>
            <w:r>
              <w:rPr>
                <w:sz w:val="23"/>
                <w:szCs w:val="23"/>
              </w:rPr>
              <w:t>Зам.директора поУВР рук-ли МО</w:t>
            </w:r>
          </w:p>
        </w:tc>
        <w:tc>
          <w:tcPr>
            <w:tcW w:w="2126" w:type="dxa"/>
          </w:tcPr>
          <w:p w:rsidR="00724304" w:rsidRDefault="00724304" w:rsidP="00481E7F">
            <w:pPr>
              <w:pStyle w:val="Default0"/>
              <w:ind w:firstLine="284"/>
              <w:jc w:val="both"/>
              <w:rPr>
                <w:sz w:val="23"/>
                <w:szCs w:val="23"/>
              </w:rPr>
            </w:pPr>
            <w:r>
              <w:rPr>
                <w:sz w:val="23"/>
                <w:szCs w:val="23"/>
              </w:rPr>
              <w:t>Справка</w:t>
            </w:r>
          </w:p>
        </w:tc>
      </w:tr>
      <w:tr w:rsidR="00724304" w:rsidRPr="00DE26D5" w:rsidTr="008520D1">
        <w:trPr>
          <w:trHeight w:val="523"/>
        </w:trPr>
        <w:tc>
          <w:tcPr>
            <w:tcW w:w="4503" w:type="dxa"/>
          </w:tcPr>
          <w:p w:rsidR="00724304" w:rsidRDefault="00724304" w:rsidP="007676E3">
            <w:pPr>
              <w:pStyle w:val="Default0"/>
              <w:ind w:firstLine="284"/>
              <w:rPr>
                <w:sz w:val="23"/>
                <w:szCs w:val="23"/>
              </w:rPr>
            </w:pPr>
            <w:r>
              <w:rPr>
                <w:sz w:val="23"/>
                <w:szCs w:val="23"/>
              </w:rPr>
              <w:t xml:space="preserve">Проведение входного контроля подготовки  обучающихся  по общеобразовательным предметам </w:t>
            </w:r>
          </w:p>
        </w:tc>
        <w:tc>
          <w:tcPr>
            <w:tcW w:w="1701" w:type="dxa"/>
          </w:tcPr>
          <w:p w:rsidR="00724304" w:rsidRDefault="00724304" w:rsidP="007676E3">
            <w:pPr>
              <w:pStyle w:val="Default0"/>
              <w:jc w:val="center"/>
              <w:rPr>
                <w:sz w:val="23"/>
                <w:szCs w:val="23"/>
              </w:rPr>
            </w:pPr>
            <w:r>
              <w:rPr>
                <w:sz w:val="23"/>
                <w:szCs w:val="23"/>
              </w:rPr>
              <w:t>Сентябрь-</w:t>
            </w:r>
          </w:p>
          <w:p w:rsidR="00724304" w:rsidRDefault="00724304" w:rsidP="007676E3">
            <w:pPr>
              <w:pStyle w:val="Default0"/>
              <w:jc w:val="center"/>
              <w:rPr>
                <w:sz w:val="23"/>
                <w:szCs w:val="23"/>
              </w:rPr>
            </w:pPr>
            <w:r>
              <w:rPr>
                <w:sz w:val="23"/>
                <w:szCs w:val="23"/>
              </w:rPr>
              <w:t>Октябрь</w:t>
            </w:r>
          </w:p>
        </w:tc>
        <w:tc>
          <w:tcPr>
            <w:tcW w:w="1701" w:type="dxa"/>
          </w:tcPr>
          <w:p w:rsidR="00724304" w:rsidRDefault="00724304" w:rsidP="007676E3">
            <w:pPr>
              <w:pStyle w:val="Default0"/>
              <w:rPr>
                <w:sz w:val="23"/>
                <w:szCs w:val="23"/>
              </w:rPr>
            </w:pPr>
            <w:r>
              <w:rPr>
                <w:sz w:val="23"/>
                <w:szCs w:val="23"/>
              </w:rPr>
              <w:t xml:space="preserve">Зам. директора по УВР, </w:t>
            </w:r>
          </w:p>
          <w:p w:rsidR="00724304" w:rsidRDefault="00724304" w:rsidP="007676E3">
            <w:pPr>
              <w:pStyle w:val="Default0"/>
              <w:rPr>
                <w:sz w:val="23"/>
                <w:szCs w:val="23"/>
              </w:rPr>
            </w:pPr>
            <w:r>
              <w:rPr>
                <w:sz w:val="23"/>
                <w:szCs w:val="23"/>
              </w:rPr>
              <w:t>Рук. ШМО</w:t>
            </w:r>
          </w:p>
          <w:p w:rsidR="00724304" w:rsidRDefault="00724304" w:rsidP="00FD2FB4">
            <w:pPr>
              <w:pStyle w:val="Default0"/>
              <w:rPr>
                <w:sz w:val="23"/>
                <w:szCs w:val="23"/>
              </w:rPr>
            </w:pPr>
          </w:p>
        </w:tc>
        <w:tc>
          <w:tcPr>
            <w:tcW w:w="2126" w:type="dxa"/>
          </w:tcPr>
          <w:p w:rsidR="00724304" w:rsidRDefault="00724304" w:rsidP="00DE7820">
            <w:pPr>
              <w:pStyle w:val="Default0"/>
              <w:rPr>
                <w:sz w:val="23"/>
                <w:szCs w:val="23"/>
              </w:rPr>
            </w:pPr>
            <w:r>
              <w:rPr>
                <w:sz w:val="23"/>
                <w:szCs w:val="23"/>
              </w:rPr>
              <w:t>Аналитические справки с анализом результатов</w:t>
            </w:r>
          </w:p>
          <w:p w:rsidR="00724304" w:rsidRDefault="00724304" w:rsidP="00DE7820">
            <w:pPr>
              <w:pStyle w:val="Default0"/>
              <w:jc w:val="both"/>
              <w:rPr>
                <w:sz w:val="23"/>
                <w:szCs w:val="23"/>
              </w:rPr>
            </w:pPr>
            <w:r>
              <w:rPr>
                <w:sz w:val="23"/>
                <w:szCs w:val="23"/>
              </w:rPr>
              <w:t>тестирования</w:t>
            </w:r>
          </w:p>
        </w:tc>
      </w:tr>
      <w:tr w:rsidR="00724304" w:rsidRPr="00DE26D5" w:rsidTr="008520D1">
        <w:trPr>
          <w:trHeight w:val="523"/>
        </w:trPr>
        <w:tc>
          <w:tcPr>
            <w:tcW w:w="4503" w:type="dxa"/>
          </w:tcPr>
          <w:p w:rsidR="00724304" w:rsidRDefault="00724304" w:rsidP="00481E7F">
            <w:pPr>
              <w:pStyle w:val="Default0"/>
              <w:ind w:firstLine="284"/>
              <w:rPr>
                <w:sz w:val="23"/>
                <w:szCs w:val="23"/>
              </w:rPr>
            </w:pPr>
            <w:r>
              <w:rPr>
                <w:sz w:val="23"/>
                <w:szCs w:val="23"/>
              </w:rPr>
              <w:t xml:space="preserve">Классно-обобщающий контроль в 5 классе с целью изучения адаптации учащихся при переходе в среднее звено </w:t>
            </w:r>
          </w:p>
        </w:tc>
        <w:tc>
          <w:tcPr>
            <w:tcW w:w="1701" w:type="dxa"/>
          </w:tcPr>
          <w:p w:rsidR="00724304" w:rsidRDefault="00724304" w:rsidP="007676E3">
            <w:pPr>
              <w:pStyle w:val="Default0"/>
              <w:ind w:firstLine="284"/>
              <w:jc w:val="center"/>
              <w:rPr>
                <w:sz w:val="23"/>
                <w:szCs w:val="23"/>
              </w:rPr>
            </w:pPr>
            <w:r>
              <w:rPr>
                <w:sz w:val="23"/>
                <w:szCs w:val="23"/>
              </w:rPr>
              <w:t>Октябрь</w:t>
            </w:r>
          </w:p>
        </w:tc>
        <w:tc>
          <w:tcPr>
            <w:tcW w:w="1701" w:type="dxa"/>
          </w:tcPr>
          <w:p w:rsidR="00724304" w:rsidRDefault="00724304" w:rsidP="00FD2FB4">
            <w:pPr>
              <w:pStyle w:val="Default0"/>
              <w:rPr>
                <w:sz w:val="23"/>
                <w:szCs w:val="23"/>
              </w:rPr>
            </w:pPr>
            <w:r>
              <w:rPr>
                <w:sz w:val="23"/>
                <w:szCs w:val="23"/>
              </w:rPr>
              <w:t xml:space="preserve">Зам.директора по УВР </w:t>
            </w:r>
          </w:p>
        </w:tc>
        <w:tc>
          <w:tcPr>
            <w:tcW w:w="2126" w:type="dxa"/>
          </w:tcPr>
          <w:p w:rsidR="00724304" w:rsidRDefault="00724304" w:rsidP="00481E7F">
            <w:pPr>
              <w:pStyle w:val="Default0"/>
              <w:ind w:firstLine="284"/>
              <w:jc w:val="both"/>
              <w:rPr>
                <w:sz w:val="23"/>
                <w:szCs w:val="23"/>
              </w:rPr>
            </w:pPr>
            <w:r>
              <w:rPr>
                <w:sz w:val="23"/>
                <w:szCs w:val="23"/>
              </w:rPr>
              <w:t>Справки</w:t>
            </w:r>
          </w:p>
        </w:tc>
      </w:tr>
      <w:tr w:rsidR="00724304" w:rsidRPr="00DE26D5" w:rsidTr="008520D1">
        <w:trPr>
          <w:trHeight w:val="523"/>
        </w:trPr>
        <w:tc>
          <w:tcPr>
            <w:tcW w:w="4503" w:type="dxa"/>
          </w:tcPr>
          <w:p w:rsidR="00724304" w:rsidRDefault="00724304" w:rsidP="000F2CFA">
            <w:pPr>
              <w:pStyle w:val="Default0"/>
              <w:ind w:firstLine="284"/>
              <w:rPr>
                <w:sz w:val="23"/>
                <w:szCs w:val="23"/>
              </w:rPr>
            </w:pPr>
            <w:r>
              <w:rPr>
                <w:sz w:val="23"/>
                <w:szCs w:val="23"/>
              </w:rPr>
              <w:t>Изучение состояния преподавания предметов в  5 классе</w:t>
            </w:r>
          </w:p>
        </w:tc>
        <w:tc>
          <w:tcPr>
            <w:tcW w:w="1701" w:type="dxa"/>
          </w:tcPr>
          <w:p w:rsidR="00724304" w:rsidRDefault="00724304" w:rsidP="00481E7F">
            <w:pPr>
              <w:pStyle w:val="Default0"/>
              <w:ind w:firstLine="284"/>
              <w:rPr>
                <w:sz w:val="23"/>
                <w:szCs w:val="23"/>
              </w:rPr>
            </w:pPr>
            <w:r>
              <w:rPr>
                <w:sz w:val="23"/>
                <w:szCs w:val="23"/>
              </w:rPr>
              <w:t xml:space="preserve">В течение года </w:t>
            </w:r>
          </w:p>
        </w:tc>
        <w:tc>
          <w:tcPr>
            <w:tcW w:w="1701" w:type="dxa"/>
          </w:tcPr>
          <w:p w:rsidR="00724304" w:rsidRDefault="00724304" w:rsidP="00FD2FB4">
            <w:pPr>
              <w:pStyle w:val="Default0"/>
              <w:rPr>
                <w:sz w:val="23"/>
                <w:szCs w:val="23"/>
              </w:rPr>
            </w:pPr>
            <w:r>
              <w:rPr>
                <w:sz w:val="23"/>
                <w:szCs w:val="23"/>
              </w:rPr>
              <w:t xml:space="preserve">Зам.директора по УВР </w:t>
            </w:r>
          </w:p>
        </w:tc>
        <w:tc>
          <w:tcPr>
            <w:tcW w:w="2126" w:type="dxa"/>
          </w:tcPr>
          <w:p w:rsidR="00724304" w:rsidRDefault="00724304" w:rsidP="00481E7F">
            <w:pPr>
              <w:pStyle w:val="Default0"/>
              <w:ind w:firstLine="284"/>
              <w:jc w:val="both"/>
              <w:rPr>
                <w:sz w:val="23"/>
                <w:szCs w:val="23"/>
              </w:rPr>
            </w:pPr>
            <w:r>
              <w:rPr>
                <w:sz w:val="23"/>
                <w:szCs w:val="23"/>
              </w:rPr>
              <w:t>Справки</w:t>
            </w:r>
          </w:p>
        </w:tc>
      </w:tr>
      <w:tr w:rsidR="00724304" w:rsidRPr="00DE26D5" w:rsidTr="008520D1">
        <w:trPr>
          <w:trHeight w:val="523"/>
        </w:trPr>
        <w:tc>
          <w:tcPr>
            <w:tcW w:w="4503" w:type="dxa"/>
          </w:tcPr>
          <w:p w:rsidR="00724304" w:rsidRDefault="00724304" w:rsidP="00A0519E">
            <w:pPr>
              <w:pStyle w:val="Default0"/>
              <w:ind w:firstLine="284"/>
              <w:rPr>
                <w:sz w:val="23"/>
                <w:szCs w:val="23"/>
              </w:rPr>
            </w:pPr>
            <w:r>
              <w:rPr>
                <w:sz w:val="23"/>
                <w:szCs w:val="23"/>
              </w:rPr>
              <w:t xml:space="preserve">Проведение инструктивно- методических  семинаров по результатам реализации ФГОС ООО педагогов- предметников, классных руководителей. </w:t>
            </w:r>
          </w:p>
        </w:tc>
        <w:tc>
          <w:tcPr>
            <w:tcW w:w="1701" w:type="dxa"/>
          </w:tcPr>
          <w:p w:rsidR="00724304" w:rsidRDefault="00724304" w:rsidP="007676E3">
            <w:pPr>
              <w:pStyle w:val="Default0"/>
              <w:ind w:firstLine="284"/>
              <w:jc w:val="center"/>
              <w:rPr>
                <w:sz w:val="23"/>
                <w:szCs w:val="23"/>
              </w:rPr>
            </w:pPr>
            <w:r>
              <w:rPr>
                <w:sz w:val="23"/>
                <w:szCs w:val="23"/>
              </w:rPr>
              <w:t>1 раз в четверть</w:t>
            </w:r>
          </w:p>
        </w:tc>
        <w:tc>
          <w:tcPr>
            <w:tcW w:w="1701" w:type="dxa"/>
          </w:tcPr>
          <w:p w:rsidR="00724304" w:rsidRDefault="00724304" w:rsidP="00FD2FB4">
            <w:pPr>
              <w:pStyle w:val="Default0"/>
              <w:rPr>
                <w:sz w:val="23"/>
                <w:szCs w:val="23"/>
              </w:rPr>
            </w:pPr>
            <w:r>
              <w:rPr>
                <w:sz w:val="23"/>
                <w:szCs w:val="23"/>
              </w:rPr>
              <w:t>Руководители МО, зам.директора по УВР</w:t>
            </w:r>
          </w:p>
        </w:tc>
        <w:tc>
          <w:tcPr>
            <w:tcW w:w="2126" w:type="dxa"/>
          </w:tcPr>
          <w:p w:rsidR="00724304" w:rsidRDefault="00724304" w:rsidP="00481E7F">
            <w:pPr>
              <w:pStyle w:val="Default0"/>
              <w:ind w:firstLine="284"/>
              <w:jc w:val="both"/>
              <w:rPr>
                <w:sz w:val="23"/>
                <w:szCs w:val="23"/>
              </w:rPr>
            </w:pPr>
            <w:r>
              <w:rPr>
                <w:sz w:val="23"/>
                <w:szCs w:val="23"/>
              </w:rPr>
              <w:t>Протоколы заседаний МО</w:t>
            </w:r>
          </w:p>
        </w:tc>
      </w:tr>
      <w:tr w:rsidR="00724304" w:rsidRPr="00DE26D5" w:rsidTr="008520D1">
        <w:trPr>
          <w:trHeight w:val="523"/>
        </w:trPr>
        <w:tc>
          <w:tcPr>
            <w:tcW w:w="4503" w:type="dxa"/>
          </w:tcPr>
          <w:p w:rsidR="00724304" w:rsidRDefault="00724304" w:rsidP="00DE7820">
            <w:pPr>
              <w:pStyle w:val="Default0"/>
              <w:ind w:firstLine="284"/>
              <w:rPr>
                <w:sz w:val="23"/>
                <w:szCs w:val="23"/>
              </w:rPr>
            </w:pPr>
            <w:r>
              <w:rPr>
                <w:sz w:val="23"/>
                <w:szCs w:val="23"/>
              </w:rPr>
              <w:t>Организация работы с одаренными учащимися в проектной и</w:t>
            </w:r>
          </w:p>
          <w:p w:rsidR="00724304" w:rsidRDefault="00724304" w:rsidP="00DE7820">
            <w:pPr>
              <w:pStyle w:val="Default0"/>
              <w:rPr>
                <w:sz w:val="23"/>
                <w:szCs w:val="23"/>
              </w:rPr>
            </w:pPr>
            <w:r>
              <w:rPr>
                <w:sz w:val="23"/>
                <w:szCs w:val="23"/>
              </w:rPr>
              <w:t xml:space="preserve">исследовательской деятельности, </w:t>
            </w:r>
          </w:p>
          <w:p w:rsidR="00724304" w:rsidRDefault="00724304" w:rsidP="00DE7820">
            <w:pPr>
              <w:pStyle w:val="Default0"/>
              <w:rPr>
                <w:sz w:val="23"/>
                <w:szCs w:val="23"/>
              </w:rPr>
            </w:pPr>
            <w:r>
              <w:rPr>
                <w:sz w:val="23"/>
                <w:szCs w:val="23"/>
              </w:rPr>
              <w:t xml:space="preserve">участия в олимпиадах, конкурсах </w:t>
            </w:r>
          </w:p>
        </w:tc>
        <w:tc>
          <w:tcPr>
            <w:tcW w:w="1701" w:type="dxa"/>
          </w:tcPr>
          <w:p w:rsidR="00724304" w:rsidRDefault="00724304" w:rsidP="007676E3">
            <w:pPr>
              <w:pStyle w:val="Default0"/>
              <w:ind w:firstLine="284"/>
              <w:jc w:val="center"/>
              <w:rPr>
                <w:sz w:val="23"/>
                <w:szCs w:val="23"/>
              </w:rPr>
            </w:pPr>
            <w:r>
              <w:rPr>
                <w:sz w:val="23"/>
                <w:szCs w:val="23"/>
              </w:rPr>
              <w:t>В течение года</w:t>
            </w:r>
          </w:p>
        </w:tc>
        <w:tc>
          <w:tcPr>
            <w:tcW w:w="1701" w:type="dxa"/>
          </w:tcPr>
          <w:p w:rsidR="00724304" w:rsidRDefault="00724304" w:rsidP="00FD2FB4">
            <w:pPr>
              <w:pStyle w:val="Default0"/>
              <w:rPr>
                <w:sz w:val="23"/>
                <w:szCs w:val="23"/>
              </w:rPr>
            </w:pPr>
            <w:r>
              <w:rPr>
                <w:sz w:val="23"/>
                <w:szCs w:val="23"/>
              </w:rPr>
              <w:t>Руководители МО, педагоги</w:t>
            </w:r>
          </w:p>
        </w:tc>
        <w:tc>
          <w:tcPr>
            <w:tcW w:w="2126" w:type="dxa"/>
          </w:tcPr>
          <w:p w:rsidR="00724304" w:rsidRDefault="00724304" w:rsidP="00481E7F">
            <w:pPr>
              <w:pStyle w:val="Default0"/>
              <w:ind w:firstLine="284"/>
              <w:jc w:val="both"/>
              <w:rPr>
                <w:sz w:val="23"/>
                <w:szCs w:val="23"/>
              </w:rPr>
            </w:pPr>
            <w:r>
              <w:rPr>
                <w:sz w:val="23"/>
                <w:szCs w:val="23"/>
              </w:rPr>
              <w:t>Результаты участия, дипломы,</w:t>
            </w:r>
          </w:p>
        </w:tc>
      </w:tr>
      <w:tr w:rsidR="00724304" w:rsidRPr="00DE26D5" w:rsidTr="008520D1">
        <w:trPr>
          <w:trHeight w:val="523"/>
        </w:trPr>
        <w:tc>
          <w:tcPr>
            <w:tcW w:w="4503" w:type="dxa"/>
          </w:tcPr>
          <w:p w:rsidR="00724304" w:rsidRDefault="00724304" w:rsidP="007676E3">
            <w:pPr>
              <w:pStyle w:val="Default0"/>
              <w:ind w:firstLine="284"/>
              <w:rPr>
                <w:sz w:val="23"/>
                <w:szCs w:val="23"/>
              </w:rPr>
            </w:pPr>
            <w:r>
              <w:rPr>
                <w:sz w:val="23"/>
                <w:szCs w:val="23"/>
              </w:rPr>
              <w:t xml:space="preserve">Проведение  открытых уроков учителями в рамках системно -деятельностного подхода </w:t>
            </w:r>
          </w:p>
        </w:tc>
        <w:tc>
          <w:tcPr>
            <w:tcW w:w="1701" w:type="dxa"/>
          </w:tcPr>
          <w:p w:rsidR="00724304" w:rsidRDefault="00724304" w:rsidP="007676E3">
            <w:pPr>
              <w:pStyle w:val="Default0"/>
              <w:ind w:firstLine="284"/>
              <w:jc w:val="center"/>
              <w:rPr>
                <w:sz w:val="23"/>
                <w:szCs w:val="23"/>
              </w:rPr>
            </w:pPr>
            <w:r>
              <w:rPr>
                <w:sz w:val="23"/>
                <w:szCs w:val="23"/>
              </w:rPr>
              <w:t>По графику</w:t>
            </w:r>
          </w:p>
        </w:tc>
        <w:tc>
          <w:tcPr>
            <w:tcW w:w="1701" w:type="dxa"/>
          </w:tcPr>
          <w:p w:rsidR="00724304" w:rsidRDefault="00724304" w:rsidP="00FD2FB4">
            <w:pPr>
              <w:pStyle w:val="Default0"/>
              <w:rPr>
                <w:sz w:val="23"/>
                <w:szCs w:val="23"/>
              </w:rPr>
            </w:pPr>
            <w:r>
              <w:rPr>
                <w:sz w:val="23"/>
                <w:szCs w:val="23"/>
              </w:rPr>
              <w:t xml:space="preserve">Руководители МО </w:t>
            </w:r>
          </w:p>
        </w:tc>
        <w:tc>
          <w:tcPr>
            <w:tcW w:w="2126" w:type="dxa"/>
          </w:tcPr>
          <w:p w:rsidR="00724304" w:rsidRDefault="00724304" w:rsidP="00DE7820">
            <w:pPr>
              <w:pStyle w:val="Default0"/>
              <w:jc w:val="both"/>
              <w:rPr>
                <w:sz w:val="23"/>
                <w:szCs w:val="23"/>
              </w:rPr>
            </w:pPr>
            <w:r>
              <w:rPr>
                <w:sz w:val="23"/>
                <w:szCs w:val="23"/>
              </w:rPr>
              <w:t>Обсуждение на открытом</w:t>
            </w:r>
          </w:p>
          <w:p w:rsidR="00724304" w:rsidRDefault="00724304" w:rsidP="00481E7F">
            <w:pPr>
              <w:pStyle w:val="Default0"/>
              <w:ind w:firstLine="284"/>
              <w:jc w:val="both"/>
              <w:rPr>
                <w:sz w:val="23"/>
                <w:szCs w:val="23"/>
              </w:rPr>
            </w:pPr>
            <w:r>
              <w:rPr>
                <w:sz w:val="23"/>
                <w:szCs w:val="23"/>
              </w:rPr>
              <w:t>заседании МО</w:t>
            </w:r>
          </w:p>
        </w:tc>
      </w:tr>
      <w:tr w:rsidR="00724304" w:rsidRPr="00DE26D5" w:rsidTr="008520D1">
        <w:trPr>
          <w:trHeight w:val="523"/>
        </w:trPr>
        <w:tc>
          <w:tcPr>
            <w:tcW w:w="4503" w:type="dxa"/>
          </w:tcPr>
          <w:p w:rsidR="00724304" w:rsidRDefault="00724304" w:rsidP="00DE7820">
            <w:pPr>
              <w:pStyle w:val="Default0"/>
              <w:ind w:firstLine="284"/>
              <w:rPr>
                <w:sz w:val="23"/>
                <w:szCs w:val="23"/>
              </w:rPr>
            </w:pPr>
            <w:r>
              <w:rPr>
                <w:sz w:val="23"/>
                <w:szCs w:val="23"/>
              </w:rPr>
              <w:t xml:space="preserve">Методический семинар. «Педагогические технологии в рамках введения ФГОС». </w:t>
            </w:r>
          </w:p>
        </w:tc>
        <w:tc>
          <w:tcPr>
            <w:tcW w:w="1701" w:type="dxa"/>
          </w:tcPr>
          <w:p w:rsidR="00724304" w:rsidRDefault="00724304" w:rsidP="007676E3">
            <w:pPr>
              <w:pStyle w:val="Default0"/>
              <w:ind w:firstLine="284"/>
              <w:jc w:val="center"/>
              <w:rPr>
                <w:sz w:val="23"/>
                <w:szCs w:val="23"/>
              </w:rPr>
            </w:pPr>
            <w:r>
              <w:rPr>
                <w:sz w:val="23"/>
                <w:szCs w:val="23"/>
              </w:rPr>
              <w:t>Февраль 2020г.</w:t>
            </w:r>
          </w:p>
        </w:tc>
        <w:tc>
          <w:tcPr>
            <w:tcW w:w="1701" w:type="dxa"/>
          </w:tcPr>
          <w:p w:rsidR="00724304" w:rsidRDefault="00724304" w:rsidP="00FD2FB4">
            <w:pPr>
              <w:pStyle w:val="Default0"/>
              <w:rPr>
                <w:sz w:val="23"/>
                <w:szCs w:val="23"/>
              </w:rPr>
            </w:pPr>
            <w:r>
              <w:rPr>
                <w:sz w:val="23"/>
                <w:szCs w:val="23"/>
              </w:rPr>
              <w:t xml:space="preserve">Руководители МО </w:t>
            </w:r>
          </w:p>
        </w:tc>
        <w:tc>
          <w:tcPr>
            <w:tcW w:w="2126" w:type="dxa"/>
          </w:tcPr>
          <w:p w:rsidR="00724304" w:rsidRDefault="00724304" w:rsidP="00481E7F">
            <w:pPr>
              <w:pStyle w:val="Default0"/>
              <w:ind w:firstLine="284"/>
              <w:jc w:val="both"/>
              <w:rPr>
                <w:sz w:val="23"/>
                <w:szCs w:val="23"/>
              </w:rPr>
            </w:pPr>
            <w:r>
              <w:rPr>
                <w:sz w:val="23"/>
                <w:szCs w:val="23"/>
              </w:rPr>
              <w:t>Обсуждение рекомендаций на</w:t>
            </w:r>
          </w:p>
          <w:p w:rsidR="00724304" w:rsidRDefault="00724304" w:rsidP="00481E7F">
            <w:pPr>
              <w:pStyle w:val="Default0"/>
              <w:ind w:firstLine="284"/>
              <w:jc w:val="both"/>
              <w:rPr>
                <w:sz w:val="23"/>
                <w:szCs w:val="23"/>
              </w:rPr>
            </w:pPr>
            <w:r>
              <w:rPr>
                <w:sz w:val="23"/>
                <w:szCs w:val="23"/>
              </w:rPr>
              <w:t>МО</w:t>
            </w:r>
          </w:p>
        </w:tc>
      </w:tr>
      <w:tr w:rsidR="00724304" w:rsidRPr="00DE26D5" w:rsidTr="008520D1">
        <w:trPr>
          <w:trHeight w:val="523"/>
        </w:trPr>
        <w:tc>
          <w:tcPr>
            <w:tcW w:w="4503" w:type="dxa"/>
          </w:tcPr>
          <w:p w:rsidR="00724304" w:rsidRDefault="00724304" w:rsidP="00DE7820">
            <w:pPr>
              <w:pStyle w:val="Default0"/>
              <w:rPr>
                <w:sz w:val="23"/>
                <w:szCs w:val="23"/>
              </w:rPr>
            </w:pPr>
            <w:r>
              <w:rPr>
                <w:sz w:val="23"/>
                <w:szCs w:val="23"/>
              </w:rPr>
              <w:t xml:space="preserve">Мониторинг здоровья обучающихся, </w:t>
            </w:r>
          </w:p>
          <w:p w:rsidR="00724304" w:rsidRDefault="00724304" w:rsidP="00DE7820">
            <w:pPr>
              <w:pStyle w:val="Default0"/>
              <w:rPr>
                <w:sz w:val="23"/>
                <w:szCs w:val="23"/>
              </w:rPr>
            </w:pPr>
            <w:r>
              <w:rPr>
                <w:sz w:val="23"/>
                <w:szCs w:val="23"/>
              </w:rPr>
              <w:t>участвующих в эксперименте</w:t>
            </w:r>
          </w:p>
        </w:tc>
        <w:tc>
          <w:tcPr>
            <w:tcW w:w="1701" w:type="dxa"/>
          </w:tcPr>
          <w:p w:rsidR="00724304" w:rsidRDefault="00724304" w:rsidP="007676E3">
            <w:pPr>
              <w:pStyle w:val="Default0"/>
              <w:ind w:firstLine="284"/>
              <w:jc w:val="center"/>
              <w:rPr>
                <w:sz w:val="23"/>
                <w:szCs w:val="23"/>
              </w:rPr>
            </w:pPr>
            <w:r>
              <w:rPr>
                <w:sz w:val="23"/>
                <w:szCs w:val="23"/>
              </w:rPr>
              <w:t>В течение года</w:t>
            </w:r>
          </w:p>
        </w:tc>
        <w:tc>
          <w:tcPr>
            <w:tcW w:w="1701" w:type="dxa"/>
          </w:tcPr>
          <w:p w:rsidR="00724304" w:rsidRDefault="00724304" w:rsidP="00FD2FB4">
            <w:pPr>
              <w:pStyle w:val="Default0"/>
              <w:rPr>
                <w:sz w:val="23"/>
                <w:szCs w:val="23"/>
              </w:rPr>
            </w:pPr>
            <w:r>
              <w:rPr>
                <w:sz w:val="23"/>
                <w:szCs w:val="23"/>
              </w:rPr>
              <w:t>Педагог-психолог</w:t>
            </w:r>
          </w:p>
        </w:tc>
        <w:tc>
          <w:tcPr>
            <w:tcW w:w="2126" w:type="dxa"/>
          </w:tcPr>
          <w:p w:rsidR="00724304" w:rsidRDefault="00724304" w:rsidP="00481E7F">
            <w:pPr>
              <w:pStyle w:val="Default0"/>
              <w:ind w:firstLine="284"/>
              <w:jc w:val="both"/>
              <w:rPr>
                <w:sz w:val="23"/>
                <w:szCs w:val="23"/>
              </w:rPr>
            </w:pPr>
            <w:r>
              <w:rPr>
                <w:sz w:val="23"/>
                <w:szCs w:val="23"/>
              </w:rPr>
              <w:t>Справка, корректировка</w:t>
            </w:r>
          </w:p>
          <w:p w:rsidR="00724304" w:rsidRDefault="00724304"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724304" w:rsidRPr="00DE26D5" w:rsidTr="008520D1">
        <w:trPr>
          <w:trHeight w:val="523"/>
        </w:trPr>
        <w:tc>
          <w:tcPr>
            <w:tcW w:w="4503" w:type="dxa"/>
          </w:tcPr>
          <w:p w:rsidR="00724304" w:rsidRDefault="00724304"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724304" w:rsidRDefault="00724304" w:rsidP="00481E7F">
            <w:pPr>
              <w:pStyle w:val="Default0"/>
              <w:ind w:firstLine="284"/>
              <w:rPr>
                <w:sz w:val="23"/>
                <w:szCs w:val="23"/>
              </w:rPr>
            </w:pPr>
            <w:r>
              <w:rPr>
                <w:sz w:val="23"/>
                <w:szCs w:val="23"/>
              </w:rPr>
              <w:t xml:space="preserve">В течение года </w:t>
            </w:r>
          </w:p>
        </w:tc>
        <w:tc>
          <w:tcPr>
            <w:tcW w:w="1701" w:type="dxa"/>
          </w:tcPr>
          <w:p w:rsidR="00724304" w:rsidRDefault="00724304" w:rsidP="00FD2FB4">
            <w:pPr>
              <w:pStyle w:val="Default0"/>
              <w:rPr>
                <w:sz w:val="23"/>
                <w:szCs w:val="23"/>
              </w:rPr>
            </w:pPr>
            <w:r>
              <w:rPr>
                <w:sz w:val="23"/>
                <w:szCs w:val="23"/>
              </w:rPr>
              <w:t>Зам.директора поУВР</w:t>
            </w:r>
          </w:p>
        </w:tc>
        <w:tc>
          <w:tcPr>
            <w:tcW w:w="2126" w:type="dxa"/>
          </w:tcPr>
          <w:p w:rsidR="00724304" w:rsidRDefault="00724304" w:rsidP="00481E7F">
            <w:pPr>
              <w:pStyle w:val="Default0"/>
              <w:ind w:firstLine="284"/>
              <w:jc w:val="both"/>
              <w:rPr>
                <w:sz w:val="23"/>
                <w:szCs w:val="23"/>
              </w:rPr>
            </w:pPr>
            <w:r>
              <w:rPr>
                <w:sz w:val="23"/>
                <w:szCs w:val="23"/>
              </w:rPr>
              <w:t>Повышение квалификации</w:t>
            </w:r>
          </w:p>
          <w:p w:rsidR="00724304" w:rsidRDefault="00724304" w:rsidP="00DE7820">
            <w:pPr>
              <w:pStyle w:val="Default0"/>
              <w:jc w:val="both"/>
              <w:rPr>
                <w:sz w:val="23"/>
                <w:szCs w:val="23"/>
              </w:rPr>
            </w:pPr>
            <w:r>
              <w:rPr>
                <w:sz w:val="23"/>
                <w:szCs w:val="23"/>
              </w:rPr>
              <w:t>учителей школы,</w:t>
            </w:r>
          </w:p>
          <w:p w:rsidR="00724304" w:rsidRDefault="00724304" w:rsidP="00DE7820">
            <w:pPr>
              <w:pStyle w:val="Default0"/>
              <w:jc w:val="both"/>
              <w:rPr>
                <w:sz w:val="23"/>
                <w:szCs w:val="23"/>
              </w:rPr>
            </w:pPr>
            <w:r>
              <w:rPr>
                <w:sz w:val="23"/>
                <w:szCs w:val="23"/>
              </w:rPr>
              <w:t>удостоверения</w:t>
            </w:r>
          </w:p>
        </w:tc>
      </w:tr>
      <w:tr w:rsidR="00724304" w:rsidRPr="00DE26D5" w:rsidTr="008520D1">
        <w:trPr>
          <w:trHeight w:val="523"/>
        </w:trPr>
        <w:tc>
          <w:tcPr>
            <w:tcW w:w="4503" w:type="dxa"/>
          </w:tcPr>
          <w:p w:rsidR="00724304" w:rsidRDefault="00724304" w:rsidP="00CB46D2">
            <w:pPr>
              <w:pStyle w:val="Default0"/>
              <w:rPr>
                <w:sz w:val="23"/>
                <w:szCs w:val="23"/>
              </w:rPr>
            </w:pPr>
            <w:r>
              <w:rPr>
                <w:sz w:val="23"/>
                <w:szCs w:val="23"/>
              </w:rPr>
              <w:t xml:space="preserve">Мониторинг сформированности УУД обучающихся 5 класса на основе программы развития универсальных учебных действий. </w:t>
            </w:r>
          </w:p>
        </w:tc>
        <w:tc>
          <w:tcPr>
            <w:tcW w:w="1701" w:type="dxa"/>
          </w:tcPr>
          <w:p w:rsidR="00724304" w:rsidRDefault="00724304" w:rsidP="00A0519E">
            <w:pPr>
              <w:pStyle w:val="Default0"/>
              <w:ind w:firstLine="284"/>
              <w:rPr>
                <w:sz w:val="23"/>
                <w:szCs w:val="23"/>
              </w:rPr>
            </w:pPr>
            <w:r>
              <w:rPr>
                <w:sz w:val="23"/>
                <w:szCs w:val="23"/>
              </w:rPr>
              <w:t xml:space="preserve">Май 2020г. </w:t>
            </w:r>
          </w:p>
        </w:tc>
        <w:tc>
          <w:tcPr>
            <w:tcW w:w="1701" w:type="dxa"/>
          </w:tcPr>
          <w:p w:rsidR="00724304" w:rsidRDefault="00724304" w:rsidP="00FD2FB4">
            <w:pPr>
              <w:pStyle w:val="Default0"/>
              <w:rPr>
                <w:sz w:val="23"/>
                <w:szCs w:val="23"/>
              </w:rPr>
            </w:pPr>
            <w:r>
              <w:rPr>
                <w:sz w:val="23"/>
                <w:szCs w:val="23"/>
              </w:rPr>
              <w:t>Руководители МО, зам.директора поУВР</w:t>
            </w:r>
          </w:p>
        </w:tc>
        <w:tc>
          <w:tcPr>
            <w:tcW w:w="2126" w:type="dxa"/>
          </w:tcPr>
          <w:p w:rsidR="00724304" w:rsidRDefault="00724304" w:rsidP="00481E7F">
            <w:pPr>
              <w:pStyle w:val="Default0"/>
              <w:ind w:firstLine="284"/>
              <w:jc w:val="both"/>
              <w:rPr>
                <w:sz w:val="23"/>
                <w:szCs w:val="23"/>
              </w:rPr>
            </w:pPr>
            <w:r>
              <w:rPr>
                <w:sz w:val="23"/>
                <w:szCs w:val="23"/>
              </w:rPr>
              <w:t>Справка, корректировка</w:t>
            </w:r>
          </w:p>
          <w:p w:rsidR="00724304" w:rsidRDefault="00724304" w:rsidP="00DE7820">
            <w:pPr>
              <w:pStyle w:val="Default0"/>
              <w:jc w:val="both"/>
              <w:rPr>
                <w:sz w:val="23"/>
                <w:szCs w:val="23"/>
              </w:rPr>
            </w:pPr>
            <w:r>
              <w:rPr>
                <w:sz w:val="23"/>
                <w:szCs w:val="23"/>
              </w:rPr>
              <w:t>программы формирования</w:t>
            </w:r>
          </w:p>
          <w:p w:rsidR="00724304" w:rsidRDefault="00724304" w:rsidP="00DE7820">
            <w:pPr>
              <w:pStyle w:val="Default0"/>
              <w:jc w:val="both"/>
              <w:rPr>
                <w:sz w:val="23"/>
                <w:szCs w:val="23"/>
              </w:rPr>
            </w:pPr>
            <w:r>
              <w:rPr>
                <w:sz w:val="23"/>
                <w:szCs w:val="23"/>
              </w:rPr>
              <w:t>универсальных учебныхдействий</w:t>
            </w:r>
          </w:p>
        </w:tc>
      </w:tr>
      <w:tr w:rsidR="00724304" w:rsidRPr="00DE26D5" w:rsidTr="008520D1">
        <w:trPr>
          <w:trHeight w:val="385"/>
        </w:trPr>
        <w:tc>
          <w:tcPr>
            <w:tcW w:w="4503" w:type="dxa"/>
          </w:tcPr>
          <w:p w:rsidR="00724304" w:rsidRDefault="00724304"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724304" w:rsidRDefault="00724304" w:rsidP="00481E7F">
            <w:pPr>
              <w:pStyle w:val="Default0"/>
              <w:ind w:firstLine="284"/>
              <w:rPr>
                <w:sz w:val="23"/>
                <w:szCs w:val="23"/>
              </w:rPr>
            </w:pPr>
            <w:r>
              <w:rPr>
                <w:sz w:val="23"/>
                <w:szCs w:val="23"/>
              </w:rPr>
              <w:t xml:space="preserve">В течение года </w:t>
            </w:r>
          </w:p>
        </w:tc>
        <w:tc>
          <w:tcPr>
            <w:tcW w:w="1701" w:type="dxa"/>
          </w:tcPr>
          <w:p w:rsidR="00724304" w:rsidRDefault="00724304" w:rsidP="00DE7820">
            <w:pPr>
              <w:pStyle w:val="Default0"/>
              <w:rPr>
                <w:sz w:val="23"/>
                <w:szCs w:val="23"/>
              </w:rPr>
            </w:pPr>
            <w:r>
              <w:rPr>
                <w:sz w:val="23"/>
                <w:szCs w:val="23"/>
              </w:rPr>
              <w:t>Зам директора по ВР</w:t>
            </w:r>
          </w:p>
        </w:tc>
        <w:tc>
          <w:tcPr>
            <w:tcW w:w="2126" w:type="dxa"/>
          </w:tcPr>
          <w:p w:rsidR="00724304" w:rsidRDefault="00724304" w:rsidP="00DE7820">
            <w:pPr>
              <w:pStyle w:val="Default0"/>
              <w:jc w:val="both"/>
              <w:rPr>
                <w:sz w:val="23"/>
                <w:szCs w:val="23"/>
              </w:rPr>
            </w:pPr>
            <w:r>
              <w:rPr>
                <w:sz w:val="23"/>
                <w:szCs w:val="23"/>
              </w:rPr>
              <w:t>Справки, корректировка</w:t>
            </w:r>
          </w:p>
          <w:p w:rsidR="00724304" w:rsidRDefault="00724304" w:rsidP="00DE7820">
            <w:pPr>
              <w:pStyle w:val="Default0"/>
              <w:jc w:val="both"/>
              <w:rPr>
                <w:sz w:val="23"/>
                <w:szCs w:val="23"/>
              </w:rPr>
            </w:pPr>
            <w:r>
              <w:rPr>
                <w:sz w:val="23"/>
                <w:szCs w:val="23"/>
              </w:rPr>
              <w:t>программы внеучебной</w:t>
            </w:r>
          </w:p>
          <w:p w:rsidR="00724304" w:rsidRDefault="00724304" w:rsidP="00DE7820">
            <w:pPr>
              <w:pStyle w:val="Default0"/>
              <w:jc w:val="both"/>
              <w:rPr>
                <w:sz w:val="23"/>
                <w:szCs w:val="23"/>
              </w:rPr>
            </w:pPr>
            <w:r>
              <w:rPr>
                <w:sz w:val="23"/>
                <w:szCs w:val="23"/>
              </w:rPr>
              <w:t>деятельности</w:t>
            </w:r>
          </w:p>
        </w:tc>
      </w:tr>
      <w:tr w:rsidR="00724304" w:rsidRPr="00DE26D5" w:rsidTr="008520D1">
        <w:trPr>
          <w:trHeight w:val="385"/>
        </w:trPr>
        <w:tc>
          <w:tcPr>
            <w:tcW w:w="4503" w:type="dxa"/>
          </w:tcPr>
          <w:p w:rsidR="00724304" w:rsidRDefault="00724304" w:rsidP="00DE7820">
            <w:pPr>
              <w:pStyle w:val="Default0"/>
              <w:ind w:firstLine="284"/>
              <w:rPr>
                <w:sz w:val="23"/>
                <w:szCs w:val="23"/>
              </w:rPr>
            </w:pPr>
            <w:r>
              <w:rPr>
                <w:sz w:val="23"/>
                <w:szCs w:val="23"/>
              </w:rPr>
              <w:t xml:space="preserve">Анализ результатов образования в условиях реализации ФГОС ООО </w:t>
            </w:r>
          </w:p>
        </w:tc>
        <w:tc>
          <w:tcPr>
            <w:tcW w:w="1701" w:type="dxa"/>
          </w:tcPr>
          <w:p w:rsidR="00724304" w:rsidRDefault="00724304" w:rsidP="00A0519E">
            <w:pPr>
              <w:pStyle w:val="Default0"/>
              <w:ind w:firstLine="284"/>
              <w:rPr>
                <w:sz w:val="23"/>
                <w:szCs w:val="23"/>
              </w:rPr>
            </w:pPr>
            <w:r>
              <w:rPr>
                <w:sz w:val="23"/>
                <w:szCs w:val="23"/>
              </w:rPr>
              <w:t xml:space="preserve">Май 2020г </w:t>
            </w:r>
          </w:p>
        </w:tc>
        <w:tc>
          <w:tcPr>
            <w:tcW w:w="1701" w:type="dxa"/>
          </w:tcPr>
          <w:p w:rsidR="00724304" w:rsidRDefault="00724304" w:rsidP="00347A87">
            <w:pPr>
              <w:pStyle w:val="Default0"/>
              <w:rPr>
                <w:sz w:val="23"/>
                <w:szCs w:val="23"/>
              </w:rPr>
            </w:pPr>
            <w:r>
              <w:rPr>
                <w:sz w:val="23"/>
                <w:szCs w:val="23"/>
              </w:rPr>
              <w:t xml:space="preserve">Зам. директора по УВР, руководители МО </w:t>
            </w:r>
          </w:p>
        </w:tc>
        <w:tc>
          <w:tcPr>
            <w:tcW w:w="2126" w:type="dxa"/>
          </w:tcPr>
          <w:p w:rsidR="00724304" w:rsidRDefault="00724304" w:rsidP="00481E7F">
            <w:pPr>
              <w:pStyle w:val="Default0"/>
              <w:ind w:firstLine="284"/>
              <w:jc w:val="both"/>
              <w:rPr>
                <w:sz w:val="23"/>
                <w:szCs w:val="23"/>
              </w:rPr>
            </w:pPr>
            <w:r>
              <w:rPr>
                <w:sz w:val="23"/>
                <w:szCs w:val="23"/>
              </w:rPr>
              <w:t>Анализ работы школы,</w:t>
            </w:r>
          </w:p>
          <w:p w:rsidR="00724304" w:rsidRDefault="00724304" w:rsidP="00481E7F">
            <w:pPr>
              <w:pStyle w:val="Default0"/>
              <w:ind w:firstLine="284"/>
              <w:jc w:val="both"/>
              <w:rPr>
                <w:sz w:val="23"/>
                <w:szCs w:val="23"/>
              </w:rPr>
            </w:pPr>
            <w:r>
              <w:rPr>
                <w:sz w:val="23"/>
                <w:szCs w:val="23"/>
              </w:rPr>
              <w:t>материалы в публичный отчёт</w:t>
            </w:r>
          </w:p>
        </w:tc>
      </w:tr>
      <w:tr w:rsidR="00724304" w:rsidRPr="00DE26D5" w:rsidTr="008520D1">
        <w:trPr>
          <w:trHeight w:val="523"/>
        </w:trPr>
        <w:tc>
          <w:tcPr>
            <w:tcW w:w="4503" w:type="dxa"/>
          </w:tcPr>
          <w:p w:rsidR="00724304" w:rsidRDefault="00724304"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724304" w:rsidRDefault="00724304" w:rsidP="00A0519E">
            <w:pPr>
              <w:pStyle w:val="Default0"/>
              <w:ind w:firstLine="284"/>
              <w:rPr>
                <w:sz w:val="23"/>
                <w:szCs w:val="23"/>
              </w:rPr>
            </w:pPr>
            <w:r>
              <w:rPr>
                <w:sz w:val="23"/>
                <w:szCs w:val="23"/>
              </w:rPr>
              <w:t xml:space="preserve">Май 2020г </w:t>
            </w:r>
          </w:p>
        </w:tc>
        <w:tc>
          <w:tcPr>
            <w:tcW w:w="1701" w:type="dxa"/>
          </w:tcPr>
          <w:p w:rsidR="00724304" w:rsidRDefault="00724304" w:rsidP="00FD2FB4">
            <w:pPr>
              <w:pStyle w:val="Default0"/>
              <w:rPr>
                <w:sz w:val="23"/>
                <w:szCs w:val="23"/>
              </w:rPr>
            </w:pPr>
            <w:r>
              <w:rPr>
                <w:sz w:val="23"/>
                <w:szCs w:val="23"/>
              </w:rPr>
              <w:t xml:space="preserve">Зам директора по УВР, Классные руководители, </w:t>
            </w:r>
          </w:p>
          <w:p w:rsidR="00724304" w:rsidRDefault="00724304" w:rsidP="00DE7820">
            <w:pPr>
              <w:pStyle w:val="Default0"/>
              <w:rPr>
                <w:sz w:val="23"/>
                <w:szCs w:val="23"/>
              </w:rPr>
            </w:pPr>
            <w:r>
              <w:rPr>
                <w:sz w:val="23"/>
                <w:szCs w:val="23"/>
              </w:rPr>
              <w:t>методист</w:t>
            </w:r>
          </w:p>
        </w:tc>
        <w:tc>
          <w:tcPr>
            <w:tcW w:w="2126" w:type="dxa"/>
          </w:tcPr>
          <w:p w:rsidR="00724304" w:rsidRDefault="00724304" w:rsidP="00481E7F">
            <w:pPr>
              <w:pStyle w:val="Default0"/>
              <w:ind w:firstLine="284"/>
              <w:jc w:val="both"/>
              <w:rPr>
                <w:sz w:val="23"/>
                <w:szCs w:val="23"/>
              </w:rPr>
            </w:pPr>
            <w:r>
              <w:rPr>
                <w:sz w:val="23"/>
                <w:szCs w:val="23"/>
              </w:rPr>
              <w:t>Результаты анкетирования</w:t>
            </w:r>
          </w:p>
        </w:tc>
      </w:tr>
      <w:tr w:rsidR="00724304" w:rsidRPr="00DE26D5" w:rsidTr="008520D1">
        <w:trPr>
          <w:trHeight w:val="385"/>
        </w:trPr>
        <w:tc>
          <w:tcPr>
            <w:tcW w:w="4503" w:type="dxa"/>
          </w:tcPr>
          <w:p w:rsidR="00724304" w:rsidRDefault="00724304"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724304" w:rsidRDefault="00724304" w:rsidP="00481E7F">
            <w:pPr>
              <w:pStyle w:val="Default0"/>
              <w:ind w:firstLine="284"/>
              <w:rPr>
                <w:sz w:val="23"/>
                <w:szCs w:val="23"/>
              </w:rPr>
            </w:pPr>
            <w:r>
              <w:rPr>
                <w:sz w:val="23"/>
                <w:szCs w:val="23"/>
              </w:rPr>
              <w:t xml:space="preserve">По плану школы </w:t>
            </w:r>
          </w:p>
        </w:tc>
        <w:tc>
          <w:tcPr>
            <w:tcW w:w="1701" w:type="dxa"/>
          </w:tcPr>
          <w:p w:rsidR="00724304" w:rsidRDefault="00724304" w:rsidP="00FD2FB4">
            <w:pPr>
              <w:pStyle w:val="Default0"/>
              <w:rPr>
                <w:sz w:val="23"/>
                <w:szCs w:val="23"/>
              </w:rPr>
            </w:pPr>
            <w:r>
              <w:rPr>
                <w:sz w:val="23"/>
                <w:szCs w:val="23"/>
              </w:rPr>
              <w:t>Руководители ШМО</w:t>
            </w:r>
          </w:p>
        </w:tc>
        <w:tc>
          <w:tcPr>
            <w:tcW w:w="2126" w:type="dxa"/>
          </w:tcPr>
          <w:p w:rsidR="00724304" w:rsidRDefault="00724304" w:rsidP="00481E7F">
            <w:pPr>
              <w:pStyle w:val="Default0"/>
              <w:ind w:firstLine="284"/>
              <w:jc w:val="both"/>
              <w:rPr>
                <w:sz w:val="23"/>
                <w:szCs w:val="23"/>
              </w:rPr>
            </w:pPr>
            <w:r>
              <w:rPr>
                <w:sz w:val="23"/>
                <w:szCs w:val="23"/>
              </w:rPr>
              <w:t>Протоколы заседаний МО</w:t>
            </w:r>
          </w:p>
        </w:tc>
      </w:tr>
      <w:tr w:rsidR="00724304" w:rsidRPr="00DE26D5" w:rsidTr="008520D1">
        <w:trPr>
          <w:trHeight w:val="385"/>
        </w:trPr>
        <w:tc>
          <w:tcPr>
            <w:tcW w:w="4503" w:type="dxa"/>
          </w:tcPr>
          <w:p w:rsidR="00724304" w:rsidRDefault="00724304"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724304" w:rsidRDefault="00724304" w:rsidP="00481E7F">
            <w:pPr>
              <w:pStyle w:val="Default0"/>
              <w:ind w:firstLine="284"/>
              <w:rPr>
                <w:sz w:val="23"/>
                <w:szCs w:val="23"/>
              </w:rPr>
            </w:pPr>
            <w:r>
              <w:rPr>
                <w:sz w:val="23"/>
                <w:szCs w:val="23"/>
              </w:rPr>
              <w:t xml:space="preserve">По плану школы </w:t>
            </w:r>
          </w:p>
        </w:tc>
        <w:tc>
          <w:tcPr>
            <w:tcW w:w="1701" w:type="dxa"/>
          </w:tcPr>
          <w:p w:rsidR="00724304" w:rsidRDefault="00724304" w:rsidP="00FD2FB4">
            <w:pPr>
              <w:pStyle w:val="Default0"/>
              <w:rPr>
                <w:sz w:val="23"/>
                <w:szCs w:val="23"/>
              </w:rPr>
            </w:pPr>
            <w:r>
              <w:rPr>
                <w:sz w:val="23"/>
                <w:szCs w:val="23"/>
              </w:rPr>
              <w:t xml:space="preserve">Зам. директора по УВР  </w:t>
            </w:r>
          </w:p>
        </w:tc>
        <w:tc>
          <w:tcPr>
            <w:tcW w:w="2126" w:type="dxa"/>
          </w:tcPr>
          <w:p w:rsidR="00724304" w:rsidRDefault="00724304" w:rsidP="00481E7F">
            <w:pPr>
              <w:pStyle w:val="Default0"/>
              <w:ind w:firstLine="284"/>
              <w:jc w:val="both"/>
              <w:rPr>
                <w:sz w:val="23"/>
                <w:szCs w:val="23"/>
              </w:rPr>
            </w:pPr>
            <w:r>
              <w:rPr>
                <w:sz w:val="23"/>
                <w:szCs w:val="23"/>
              </w:rPr>
              <w:t>Совещания педагогического</w:t>
            </w:r>
          </w:p>
          <w:p w:rsidR="00724304" w:rsidRDefault="00724304" w:rsidP="00481E7F">
            <w:pPr>
              <w:pStyle w:val="Default0"/>
              <w:ind w:firstLine="284"/>
              <w:jc w:val="both"/>
              <w:rPr>
                <w:sz w:val="23"/>
                <w:szCs w:val="23"/>
              </w:rPr>
            </w:pPr>
            <w:r>
              <w:rPr>
                <w:sz w:val="23"/>
                <w:szCs w:val="23"/>
              </w:rPr>
              <w:t>коллектива</w:t>
            </w:r>
          </w:p>
        </w:tc>
      </w:tr>
    </w:tbl>
    <w:p w:rsidR="00724304" w:rsidRDefault="00724304" w:rsidP="00DE7820">
      <w:pPr>
        <w:spacing w:after="0" w:line="240" w:lineRule="auto"/>
        <w:rPr>
          <w:rFonts w:ascii="Times New Roman" w:hAnsi="Times New Roman"/>
          <w:b/>
          <w:sz w:val="26"/>
          <w:szCs w:val="26"/>
        </w:rPr>
      </w:pPr>
    </w:p>
    <w:p w:rsidR="00724304" w:rsidRDefault="00724304" w:rsidP="00DE7820">
      <w:pPr>
        <w:spacing w:after="0" w:line="240" w:lineRule="auto"/>
        <w:rPr>
          <w:rFonts w:ascii="Times New Roman" w:hAnsi="Times New Roman"/>
          <w:b/>
          <w:sz w:val="26"/>
          <w:szCs w:val="26"/>
        </w:rPr>
      </w:pPr>
    </w:p>
    <w:p w:rsidR="00724304" w:rsidRDefault="00724304" w:rsidP="00DE7820">
      <w:pPr>
        <w:spacing w:after="0" w:line="240" w:lineRule="auto"/>
        <w:rPr>
          <w:rFonts w:ascii="Times New Roman" w:hAnsi="Times New Roman"/>
          <w:b/>
          <w:sz w:val="26"/>
          <w:szCs w:val="26"/>
        </w:rPr>
      </w:pPr>
    </w:p>
    <w:p w:rsidR="00724304" w:rsidRPr="00DE7820" w:rsidRDefault="00724304"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724304" w:rsidRPr="00135C08"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724304" w:rsidRPr="00135C08" w:rsidRDefault="00724304" w:rsidP="009969E1">
      <w:pPr>
        <w:autoSpaceDE w:val="0"/>
        <w:autoSpaceDN w:val="0"/>
        <w:adjustRightInd w:val="0"/>
        <w:spacing w:after="0" w:line="240" w:lineRule="auto"/>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w:t>
      </w:r>
      <w:r>
        <w:rPr>
          <w:rFonts w:ascii="Times New Roman" w:eastAsia="TimesNewRomanPSMT" w:hAnsi="Times New Roman"/>
          <w:sz w:val="24"/>
          <w:szCs w:val="24"/>
        </w:rPr>
        <w:t xml:space="preserve"> школы </w:t>
      </w:r>
      <w:r w:rsidRPr="00135C08">
        <w:rPr>
          <w:rFonts w:ascii="Times New Roman" w:eastAsia="TimesNewRomanPSMT" w:hAnsi="Times New Roman"/>
          <w:sz w:val="24"/>
          <w:szCs w:val="24"/>
        </w:rPr>
        <w:t>осуществлять образовательную деятельность на оптимальном уровне.</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Работа по психолого-педагогическому сопровождению участников образовательного процесса осуществляется педагогом  -психологом и педагогами</w:t>
      </w:r>
      <w:r>
        <w:rPr>
          <w:rFonts w:ascii="Times New Roman" w:eastAsia="TimesNewRomanPSMT" w:hAnsi="Times New Roman"/>
          <w:sz w:val="24"/>
          <w:szCs w:val="24"/>
        </w:rPr>
        <w:t xml:space="preserve"> школы</w:t>
      </w:r>
      <w:r w:rsidRPr="00135C08">
        <w:rPr>
          <w:rFonts w:ascii="Times New Roman" w:eastAsia="TimesNewRomanPSMT" w:hAnsi="Times New Roman"/>
          <w:sz w:val="24"/>
          <w:szCs w:val="24"/>
        </w:rPr>
        <w:t>.  Разработан перспективный план работы психологической службы, включающий мероприятия по психолого-педагогическому сопровождению.</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724304" w:rsidRPr="00135C08"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724304" w:rsidRPr="00135C08"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24304" w:rsidRPr="00135C08"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724304" w:rsidRPr="00135C08"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психолого-педагогического сопровождения участников образовательного процесса,а также диверсификации уровней сопровождения.</w:t>
      </w:r>
    </w:p>
    <w:p w:rsidR="00724304" w:rsidRPr="00A6431D" w:rsidRDefault="00724304"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724304" w:rsidRDefault="00724304" w:rsidP="00610B44">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724304" w:rsidRDefault="00724304" w:rsidP="00610B44">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724304" w:rsidRDefault="00724304" w:rsidP="00610B44">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724304" w:rsidRPr="00A6431D" w:rsidRDefault="00724304" w:rsidP="00610B44">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724304"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724304" w:rsidRDefault="00724304" w:rsidP="00610B44">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724304" w:rsidRDefault="00724304" w:rsidP="00610B44">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724304" w:rsidRDefault="00724304" w:rsidP="00610B44">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724304" w:rsidRPr="00A6431D" w:rsidRDefault="00724304" w:rsidP="00610B44">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724304" w:rsidRDefault="00724304"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осуществляется</w:t>
      </w:r>
      <w:r>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724304" w:rsidRPr="00DE7820" w:rsidRDefault="00724304"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24304" w:rsidRPr="00DE7820" w:rsidRDefault="00724304" w:rsidP="00DE7820">
      <w:pPr>
        <w:pStyle w:val="1f9"/>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24304" w:rsidRPr="00DE7820" w:rsidRDefault="00724304"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724304" w:rsidRPr="00DE7820" w:rsidRDefault="00724304"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724304" w:rsidRPr="00DE7820" w:rsidRDefault="00724304" w:rsidP="00DE7820">
      <w:pPr>
        <w:pStyle w:val="1f9"/>
        <w:ind w:firstLine="284"/>
      </w:pPr>
      <w:r w:rsidRPr="00DE7820">
        <w:t>•</w:t>
      </w:r>
      <w:r w:rsidRPr="00DE7820">
        <w:tab/>
        <w:t>сохранение и укрепление психологического здоровья;</w:t>
      </w:r>
    </w:p>
    <w:p w:rsidR="00724304" w:rsidRPr="00DE7820" w:rsidRDefault="00724304" w:rsidP="00DE7820">
      <w:pPr>
        <w:pStyle w:val="1f9"/>
        <w:ind w:firstLine="284"/>
      </w:pPr>
      <w:r w:rsidRPr="00DE7820">
        <w:t>•</w:t>
      </w:r>
      <w:r w:rsidRPr="00DE7820">
        <w:tab/>
        <w:t>мониторинг возможностей и способностей обучающихся;</w:t>
      </w:r>
    </w:p>
    <w:p w:rsidR="00724304" w:rsidRPr="00DE7820" w:rsidRDefault="00724304" w:rsidP="00DE7820">
      <w:pPr>
        <w:pStyle w:val="1f9"/>
        <w:ind w:firstLine="284"/>
      </w:pPr>
      <w:r w:rsidRPr="00DE7820">
        <w:t>•</w:t>
      </w:r>
      <w:r w:rsidRPr="00DE7820">
        <w:tab/>
        <w:t>психолого-педагогическую поддержку участников олимпиадного движения;</w:t>
      </w:r>
    </w:p>
    <w:p w:rsidR="00724304" w:rsidRPr="00DE7820" w:rsidRDefault="00724304"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724304" w:rsidRPr="00DE7820" w:rsidRDefault="00724304" w:rsidP="00DE7820">
      <w:pPr>
        <w:pStyle w:val="1f9"/>
        <w:ind w:firstLine="284"/>
      </w:pPr>
      <w:r w:rsidRPr="00DE7820">
        <w:t>•</w:t>
      </w:r>
      <w:r w:rsidRPr="00DE7820">
        <w:tab/>
        <w:t>развитие экологической культуры;</w:t>
      </w:r>
    </w:p>
    <w:p w:rsidR="00724304" w:rsidRPr="00DE7820" w:rsidRDefault="00724304"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724304" w:rsidRPr="00DE7820" w:rsidRDefault="00724304"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724304" w:rsidRPr="00DE7820" w:rsidRDefault="00724304" w:rsidP="00DE7820">
      <w:pPr>
        <w:pStyle w:val="1f9"/>
        <w:ind w:firstLine="284"/>
      </w:pPr>
      <w:r w:rsidRPr="00DE7820">
        <w:t>•</w:t>
      </w:r>
      <w:r w:rsidRPr="00DE7820">
        <w:tab/>
        <w:t>поддержку детских объединений и ученического самоуправления;</w:t>
      </w:r>
    </w:p>
    <w:p w:rsidR="00724304" w:rsidRPr="00DE7820" w:rsidRDefault="00724304" w:rsidP="00DE7820">
      <w:pPr>
        <w:pStyle w:val="1f9"/>
        <w:ind w:firstLine="284"/>
      </w:pPr>
      <w:r w:rsidRPr="00DE7820">
        <w:t>•</w:t>
      </w:r>
      <w:r w:rsidRPr="00DE7820">
        <w:tab/>
        <w:t>выявление и поддержку детей, проявивших выдающиеся способности.</w:t>
      </w:r>
    </w:p>
    <w:p w:rsidR="00724304" w:rsidRPr="005309E7" w:rsidRDefault="00724304"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724304" w:rsidRPr="00DE26D5" w:rsidTr="00DE7820">
        <w:trPr>
          <w:trHeight w:val="93"/>
        </w:trPr>
        <w:tc>
          <w:tcPr>
            <w:tcW w:w="1951" w:type="dxa"/>
          </w:tcPr>
          <w:p w:rsidR="00724304" w:rsidRPr="00ED13A0" w:rsidRDefault="00724304" w:rsidP="00DE7820">
            <w:pPr>
              <w:pStyle w:val="Default0"/>
            </w:pPr>
            <w:r>
              <w:rPr>
                <w:b/>
                <w:bCs/>
              </w:rPr>
              <w:t xml:space="preserve">Базовые </w:t>
            </w:r>
            <w:r w:rsidRPr="00ED13A0">
              <w:rPr>
                <w:b/>
                <w:bCs/>
              </w:rPr>
              <w:t>компетентности педагога</w:t>
            </w:r>
          </w:p>
        </w:tc>
        <w:tc>
          <w:tcPr>
            <w:tcW w:w="4961" w:type="dxa"/>
          </w:tcPr>
          <w:p w:rsidR="00724304" w:rsidRDefault="00724304" w:rsidP="00481E7F">
            <w:pPr>
              <w:pStyle w:val="Default0"/>
              <w:ind w:firstLine="284"/>
              <w:jc w:val="center"/>
              <w:rPr>
                <w:b/>
                <w:bCs/>
              </w:rPr>
            </w:pPr>
            <w:r w:rsidRPr="00ED13A0">
              <w:rPr>
                <w:b/>
                <w:bCs/>
              </w:rPr>
              <w:t>Характеристики</w:t>
            </w:r>
          </w:p>
          <w:p w:rsidR="00724304" w:rsidRPr="00ED13A0" w:rsidRDefault="00724304" w:rsidP="00481E7F">
            <w:pPr>
              <w:pStyle w:val="Default0"/>
              <w:ind w:firstLine="284"/>
              <w:jc w:val="center"/>
            </w:pPr>
            <w:r w:rsidRPr="00ED13A0">
              <w:rPr>
                <w:b/>
                <w:bCs/>
              </w:rPr>
              <w:t xml:space="preserve"> компетентностей</w:t>
            </w:r>
          </w:p>
        </w:tc>
        <w:tc>
          <w:tcPr>
            <w:tcW w:w="3119" w:type="dxa"/>
          </w:tcPr>
          <w:p w:rsidR="00724304" w:rsidRPr="00ED13A0" w:rsidRDefault="00724304" w:rsidP="00481E7F">
            <w:pPr>
              <w:pStyle w:val="Default0"/>
              <w:ind w:firstLine="284"/>
              <w:jc w:val="center"/>
            </w:pPr>
            <w:r w:rsidRPr="00ED13A0">
              <w:rPr>
                <w:b/>
                <w:bCs/>
              </w:rPr>
              <w:t>Показатели оценки компетентности</w:t>
            </w:r>
          </w:p>
        </w:tc>
      </w:tr>
      <w:tr w:rsidR="00724304" w:rsidRPr="00DE26D5" w:rsidTr="008520D1">
        <w:trPr>
          <w:trHeight w:val="107"/>
        </w:trPr>
        <w:tc>
          <w:tcPr>
            <w:tcW w:w="10031" w:type="dxa"/>
            <w:gridSpan w:val="3"/>
          </w:tcPr>
          <w:p w:rsidR="00724304" w:rsidRPr="00572734" w:rsidRDefault="00724304" w:rsidP="00481E7F">
            <w:pPr>
              <w:pStyle w:val="Default0"/>
              <w:tabs>
                <w:tab w:val="left" w:pos="10488"/>
              </w:tabs>
              <w:ind w:firstLine="284"/>
            </w:pPr>
            <w:r w:rsidRPr="00572734">
              <w:rPr>
                <w:b/>
                <w:bCs/>
              </w:rPr>
              <w:t xml:space="preserve">I. Личностные качества </w:t>
            </w:r>
            <w:r>
              <w:rPr>
                <w:b/>
                <w:bCs/>
              </w:rPr>
              <w:tab/>
            </w:r>
          </w:p>
        </w:tc>
      </w:tr>
      <w:tr w:rsidR="00724304" w:rsidRPr="00DE26D5" w:rsidTr="00DE7820">
        <w:trPr>
          <w:trHeight w:val="1990"/>
        </w:trPr>
        <w:tc>
          <w:tcPr>
            <w:tcW w:w="1951" w:type="dxa"/>
          </w:tcPr>
          <w:p w:rsidR="00724304" w:rsidRPr="00572734" w:rsidRDefault="00724304" w:rsidP="00481E7F">
            <w:pPr>
              <w:pStyle w:val="Default0"/>
              <w:ind w:firstLine="284"/>
            </w:pPr>
            <w:r w:rsidRPr="00572734">
              <w:t xml:space="preserve">Вера в силы и возможности </w:t>
            </w:r>
          </w:p>
          <w:p w:rsidR="00724304" w:rsidRPr="00572734" w:rsidRDefault="00724304" w:rsidP="00481E7F">
            <w:pPr>
              <w:pStyle w:val="Default0"/>
              <w:ind w:firstLine="284"/>
            </w:pPr>
            <w:r w:rsidRPr="00572734">
              <w:t xml:space="preserve">обучающихся </w:t>
            </w:r>
          </w:p>
        </w:tc>
        <w:tc>
          <w:tcPr>
            <w:tcW w:w="4961" w:type="dxa"/>
          </w:tcPr>
          <w:p w:rsidR="00724304" w:rsidRPr="00572734" w:rsidRDefault="00724304" w:rsidP="00DE7820">
            <w:pPr>
              <w:pStyle w:val="Default0"/>
            </w:pPr>
            <w:r w:rsidRPr="00572734">
              <w:t xml:space="preserve">Данная компетентность является выражением </w:t>
            </w:r>
          </w:p>
          <w:p w:rsidR="00724304" w:rsidRPr="00572734" w:rsidRDefault="00724304"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724304" w:rsidRPr="00572734" w:rsidRDefault="00724304" w:rsidP="00DE7820">
            <w:pPr>
              <w:pStyle w:val="Default0"/>
            </w:pPr>
            <w:r w:rsidRPr="00572734">
              <w:t>— Умени</w:t>
            </w:r>
            <w:r>
              <w:t xml:space="preserve">е создавать ситуацию успеха для </w:t>
            </w:r>
            <w:r w:rsidRPr="00572734">
              <w:t xml:space="preserve">обучающихся; </w:t>
            </w:r>
          </w:p>
          <w:p w:rsidR="00724304" w:rsidRPr="00572734" w:rsidRDefault="00724304" w:rsidP="00DE7820">
            <w:pPr>
              <w:pStyle w:val="Default0"/>
            </w:pPr>
            <w:r w:rsidRPr="00572734">
              <w:t xml:space="preserve">— умение осуществлять грамотное педагогическое </w:t>
            </w:r>
          </w:p>
          <w:p w:rsidR="00724304" w:rsidRPr="00572734" w:rsidRDefault="00724304" w:rsidP="00DE7820">
            <w:pPr>
              <w:pStyle w:val="Default0"/>
            </w:pPr>
            <w:r w:rsidRPr="00572734">
              <w:t xml:space="preserve">оценивание, мобилизующее академическую активность; </w:t>
            </w:r>
          </w:p>
          <w:p w:rsidR="00724304" w:rsidRPr="00572734" w:rsidRDefault="00724304"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724304" w:rsidRPr="00572734" w:rsidRDefault="00724304" w:rsidP="00DE7820">
            <w:pPr>
              <w:pStyle w:val="Default0"/>
            </w:pPr>
            <w:r w:rsidRPr="00572734">
              <w:t xml:space="preserve">— умение разрабатывать индивидуально-ориентированные образовательные проекты </w:t>
            </w:r>
          </w:p>
        </w:tc>
      </w:tr>
      <w:tr w:rsidR="00724304" w:rsidRPr="00DE26D5" w:rsidTr="00DE7820">
        <w:trPr>
          <w:trHeight w:val="1485"/>
        </w:trPr>
        <w:tc>
          <w:tcPr>
            <w:tcW w:w="1951" w:type="dxa"/>
          </w:tcPr>
          <w:p w:rsidR="00724304" w:rsidRPr="00572734" w:rsidRDefault="00724304" w:rsidP="00DE7820">
            <w:pPr>
              <w:pStyle w:val="Default0"/>
              <w:ind w:firstLine="284"/>
            </w:pPr>
            <w:r>
              <w:t xml:space="preserve">Интерес к внутреннему миру </w:t>
            </w:r>
            <w:r w:rsidRPr="00572734">
              <w:t xml:space="preserve">обучающихся </w:t>
            </w:r>
          </w:p>
        </w:tc>
        <w:tc>
          <w:tcPr>
            <w:tcW w:w="4961" w:type="dxa"/>
          </w:tcPr>
          <w:p w:rsidR="00724304" w:rsidRPr="00572734" w:rsidRDefault="00724304"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724304" w:rsidRPr="00572734" w:rsidRDefault="00724304"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724304" w:rsidRPr="00572734" w:rsidRDefault="00724304" w:rsidP="00DE7820">
            <w:pPr>
              <w:pStyle w:val="Default0"/>
            </w:pPr>
            <w:r w:rsidRPr="00572734">
              <w:t xml:space="preserve">— умение выяснить индивидуальные предпочтения </w:t>
            </w:r>
          </w:p>
          <w:p w:rsidR="00724304" w:rsidRPr="00572734" w:rsidRDefault="00724304" w:rsidP="00DE7820">
            <w:pPr>
              <w:pStyle w:val="Default0"/>
            </w:pPr>
            <w:r w:rsidRPr="00572734">
              <w:t xml:space="preserve">(индивидуальные образовательные потребности), </w:t>
            </w:r>
          </w:p>
          <w:p w:rsidR="00724304" w:rsidRPr="00572734" w:rsidRDefault="00724304" w:rsidP="00DE7820">
            <w:pPr>
              <w:pStyle w:val="Default0"/>
            </w:pPr>
            <w:r w:rsidRPr="00572734">
              <w:t xml:space="preserve">возможности ученика, трудности, с которыми он </w:t>
            </w:r>
          </w:p>
          <w:p w:rsidR="00724304" w:rsidRPr="00572734" w:rsidRDefault="00724304" w:rsidP="00DE7820">
            <w:pPr>
              <w:pStyle w:val="Default0"/>
            </w:pPr>
            <w:r w:rsidRPr="00572734">
              <w:t xml:space="preserve">сталкивается; </w:t>
            </w:r>
          </w:p>
          <w:p w:rsidR="00724304" w:rsidRPr="00572734" w:rsidRDefault="00724304" w:rsidP="00DE7820">
            <w:pPr>
              <w:pStyle w:val="Default0"/>
            </w:pPr>
            <w:r w:rsidRPr="00572734">
              <w:t xml:space="preserve">— умение построить индивидуализированную </w:t>
            </w:r>
          </w:p>
          <w:p w:rsidR="00724304" w:rsidRPr="00572734" w:rsidRDefault="00724304" w:rsidP="00DE7820">
            <w:pPr>
              <w:pStyle w:val="Default0"/>
            </w:pPr>
            <w:r w:rsidRPr="00572734">
              <w:t xml:space="preserve">образовательную программу; </w:t>
            </w:r>
          </w:p>
          <w:p w:rsidR="00724304" w:rsidRPr="00572734" w:rsidRDefault="00724304"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724304" w:rsidRPr="00DE26D5" w:rsidTr="00DE7820">
        <w:trPr>
          <w:trHeight w:val="301"/>
        </w:trPr>
        <w:tc>
          <w:tcPr>
            <w:tcW w:w="1951" w:type="dxa"/>
          </w:tcPr>
          <w:p w:rsidR="00724304" w:rsidRPr="00572734" w:rsidRDefault="00724304" w:rsidP="00481E7F">
            <w:pPr>
              <w:pStyle w:val="Default0"/>
              <w:ind w:firstLine="284"/>
            </w:pPr>
            <w:r w:rsidRPr="00572734">
              <w:t xml:space="preserve">Открытость к принятию </w:t>
            </w:r>
          </w:p>
          <w:p w:rsidR="00724304" w:rsidRPr="00572734" w:rsidRDefault="00724304" w:rsidP="00DE7820">
            <w:pPr>
              <w:pStyle w:val="Default0"/>
            </w:pPr>
            <w:r w:rsidRPr="00572734">
              <w:t>других</w:t>
            </w:r>
            <w:r>
              <w:t xml:space="preserve"> позиций, точек зрения </w:t>
            </w:r>
            <w:r w:rsidRPr="00572734">
              <w:t xml:space="preserve">(не идеализированное мышление педагога) </w:t>
            </w:r>
          </w:p>
        </w:tc>
        <w:tc>
          <w:tcPr>
            <w:tcW w:w="4961" w:type="dxa"/>
          </w:tcPr>
          <w:p w:rsidR="00724304" w:rsidRDefault="00724304"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724304" w:rsidRPr="00572734" w:rsidRDefault="00724304" w:rsidP="00DE7820">
            <w:pPr>
              <w:pStyle w:val="Default0"/>
            </w:pPr>
            <w:r w:rsidRPr="00572734">
              <w:t>обучающегося, включая изменение собственной позиции</w:t>
            </w:r>
          </w:p>
        </w:tc>
        <w:tc>
          <w:tcPr>
            <w:tcW w:w="3119" w:type="dxa"/>
          </w:tcPr>
          <w:p w:rsidR="00724304" w:rsidRPr="00572734" w:rsidRDefault="00724304" w:rsidP="00DE7820">
            <w:pPr>
              <w:pStyle w:val="Default0"/>
            </w:pPr>
            <w:r w:rsidRPr="00572734">
              <w:t xml:space="preserve">— Убеждённость, что истина может быть не одна; </w:t>
            </w:r>
          </w:p>
          <w:p w:rsidR="00724304" w:rsidRPr="00572734" w:rsidRDefault="00724304" w:rsidP="00DE7820">
            <w:pPr>
              <w:pStyle w:val="Default0"/>
            </w:pPr>
            <w:r w:rsidRPr="00572734">
              <w:t xml:space="preserve">— интерес к мнениям и позициям других; </w:t>
            </w:r>
          </w:p>
          <w:p w:rsidR="00724304" w:rsidRPr="00572734" w:rsidRDefault="00724304" w:rsidP="00DE7820">
            <w:pPr>
              <w:pStyle w:val="Default0"/>
            </w:pPr>
            <w:r w:rsidRPr="00572734">
              <w:t xml:space="preserve">— учёт других точек зрения в процессе оценивания </w:t>
            </w:r>
          </w:p>
          <w:p w:rsidR="00724304" w:rsidRPr="00572734" w:rsidRDefault="00724304" w:rsidP="00DE7820">
            <w:pPr>
              <w:pStyle w:val="Default0"/>
            </w:pPr>
            <w:r w:rsidRPr="00572734">
              <w:t xml:space="preserve">обучающихся </w:t>
            </w:r>
          </w:p>
        </w:tc>
      </w:tr>
      <w:tr w:rsidR="00724304" w:rsidRPr="00DE26D5" w:rsidTr="00DE7820">
        <w:trPr>
          <w:trHeight w:val="856"/>
        </w:trPr>
        <w:tc>
          <w:tcPr>
            <w:tcW w:w="1951" w:type="dxa"/>
          </w:tcPr>
          <w:p w:rsidR="00724304" w:rsidRPr="00572734" w:rsidRDefault="00724304" w:rsidP="00481E7F">
            <w:pPr>
              <w:pStyle w:val="Default0"/>
              <w:ind w:firstLine="284"/>
            </w:pPr>
            <w:r w:rsidRPr="00572734">
              <w:t xml:space="preserve">Общая культура </w:t>
            </w:r>
          </w:p>
        </w:tc>
        <w:tc>
          <w:tcPr>
            <w:tcW w:w="4961" w:type="dxa"/>
          </w:tcPr>
          <w:p w:rsidR="00724304" w:rsidRPr="00572734" w:rsidRDefault="00724304" w:rsidP="00DE7820">
            <w:pPr>
              <w:pStyle w:val="Default0"/>
            </w:pPr>
            <w:r w:rsidRPr="00572734">
              <w:t xml:space="preserve">Определяет характер и стиль педагогической деятельности. </w:t>
            </w:r>
          </w:p>
          <w:p w:rsidR="00724304" w:rsidRPr="00572734" w:rsidRDefault="00724304"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724304" w:rsidRPr="00572734" w:rsidRDefault="00724304" w:rsidP="00DE7820">
            <w:pPr>
              <w:pStyle w:val="Default0"/>
            </w:pPr>
            <w:r w:rsidRPr="00572734">
              <w:t xml:space="preserve">— Ориентация в основных сферах материальной и духовной жизни; </w:t>
            </w:r>
          </w:p>
          <w:p w:rsidR="00724304" w:rsidRPr="00572734" w:rsidRDefault="00724304" w:rsidP="00DE7820">
            <w:pPr>
              <w:pStyle w:val="Default0"/>
            </w:pPr>
            <w:r w:rsidRPr="00572734">
              <w:t xml:space="preserve">— знание материальных и духовных интересов молодёжи; </w:t>
            </w:r>
          </w:p>
          <w:p w:rsidR="00724304" w:rsidRPr="00572734" w:rsidRDefault="00724304" w:rsidP="00DE7820">
            <w:pPr>
              <w:pStyle w:val="Default0"/>
            </w:pPr>
            <w:r w:rsidRPr="00572734">
              <w:t xml:space="preserve">— возможность продемонстрировать свои достижения; </w:t>
            </w:r>
          </w:p>
          <w:p w:rsidR="00724304" w:rsidRPr="00572734" w:rsidRDefault="00724304" w:rsidP="00DE7820">
            <w:pPr>
              <w:pStyle w:val="Default0"/>
            </w:pPr>
            <w:r w:rsidRPr="00572734">
              <w:t xml:space="preserve">— руководство кружками и секциями </w:t>
            </w:r>
          </w:p>
        </w:tc>
      </w:tr>
      <w:tr w:rsidR="00724304" w:rsidRPr="00DE26D5" w:rsidTr="00DE7820">
        <w:trPr>
          <w:trHeight w:val="730"/>
        </w:trPr>
        <w:tc>
          <w:tcPr>
            <w:tcW w:w="1951" w:type="dxa"/>
          </w:tcPr>
          <w:p w:rsidR="00724304" w:rsidRPr="00572734" w:rsidRDefault="00724304" w:rsidP="00481E7F">
            <w:pPr>
              <w:pStyle w:val="Default0"/>
              <w:ind w:firstLine="284"/>
            </w:pPr>
            <w:r w:rsidRPr="00572734">
              <w:t xml:space="preserve">Эмоциональная устойчивость </w:t>
            </w:r>
          </w:p>
        </w:tc>
        <w:tc>
          <w:tcPr>
            <w:tcW w:w="4961" w:type="dxa"/>
          </w:tcPr>
          <w:p w:rsidR="00724304" w:rsidRPr="00572734" w:rsidRDefault="00724304"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724304" w:rsidRPr="00572734" w:rsidRDefault="00724304" w:rsidP="00DE7820">
            <w:pPr>
              <w:pStyle w:val="Default0"/>
            </w:pPr>
            <w:r w:rsidRPr="00572734">
              <w:t xml:space="preserve">Определяет эффективность владения классом </w:t>
            </w:r>
          </w:p>
        </w:tc>
        <w:tc>
          <w:tcPr>
            <w:tcW w:w="3119" w:type="dxa"/>
          </w:tcPr>
          <w:p w:rsidR="00724304" w:rsidRPr="00572734" w:rsidRDefault="00724304" w:rsidP="00DE7820">
            <w:pPr>
              <w:pStyle w:val="Default0"/>
            </w:pPr>
            <w:r w:rsidRPr="00572734">
              <w:t xml:space="preserve">— В трудных ситуациях педагог сохраняет спокойствие; </w:t>
            </w:r>
          </w:p>
          <w:p w:rsidR="00724304" w:rsidRPr="00572734" w:rsidRDefault="00724304" w:rsidP="00DE7820">
            <w:pPr>
              <w:pStyle w:val="Default0"/>
            </w:pPr>
            <w:r w:rsidRPr="00572734">
              <w:t xml:space="preserve">— эмоциональный конфликт не влияет на объективность оценки; </w:t>
            </w:r>
          </w:p>
          <w:p w:rsidR="00724304" w:rsidRPr="00572734" w:rsidRDefault="00724304" w:rsidP="00DE7820">
            <w:pPr>
              <w:pStyle w:val="Default0"/>
            </w:pPr>
            <w:r w:rsidRPr="00572734">
              <w:t xml:space="preserve">— не стремится избежать эмоционально-напряжённых ситуаций </w:t>
            </w:r>
          </w:p>
        </w:tc>
      </w:tr>
      <w:tr w:rsidR="00724304" w:rsidRPr="00DE26D5" w:rsidTr="00DE7820">
        <w:trPr>
          <w:trHeight w:val="729"/>
        </w:trPr>
        <w:tc>
          <w:tcPr>
            <w:tcW w:w="1951" w:type="dxa"/>
          </w:tcPr>
          <w:p w:rsidR="00724304" w:rsidRPr="00572734" w:rsidRDefault="00724304" w:rsidP="00DE7820">
            <w:pPr>
              <w:pStyle w:val="Default0"/>
              <w:ind w:firstLine="284"/>
            </w:pPr>
            <w:r>
              <w:t xml:space="preserve">Позитивная направленность на </w:t>
            </w:r>
            <w:r w:rsidRPr="00572734">
              <w:t xml:space="preserve">педагогическую деятельность. </w:t>
            </w:r>
          </w:p>
          <w:p w:rsidR="00724304" w:rsidRPr="00572734" w:rsidRDefault="00724304" w:rsidP="00DE7820">
            <w:pPr>
              <w:pStyle w:val="Default0"/>
            </w:pPr>
            <w:r w:rsidRPr="00572734">
              <w:t xml:space="preserve">Уверенность в себе </w:t>
            </w:r>
          </w:p>
        </w:tc>
        <w:tc>
          <w:tcPr>
            <w:tcW w:w="4961" w:type="dxa"/>
          </w:tcPr>
          <w:p w:rsidR="00724304" w:rsidRPr="00572734" w:rsidRDefault="00724304"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724304" w:rsidRPr="00572734" w:rsidRDefault="00724304" w:rsidP="00DE7820">
            <w:pPr>
              <w:pStyle w:val="Default0"/>
            </w:pPr>
            <w:r w:rsidRPr="00572734">
              <w:t xml:space="preserve">Определяет позитивную направленность на педагогическую деятельность </w:t>
            </w:r>
          </w:p>
        </w:tc>
        <w:tc>
          <w:tcPr>
            <w:tcW w:w="3119" w:type="dxa"/>
          </w:tcPr>
          <w:p w:rsidR="00724304" w:rsidRPr="00572734" w:rsidRDefault="00724304" w:rsidP="00DE7820">
            <w:pPr>
              <w:pStyle w:val="Default0"/>
            </w:pPr>
            <w:r w:rsidRPr="00572734">
              <w:t xml:space="preserve">— Осознание целей и ценностей педагогической </w:t>
            </w:r>
          </w:p>
          <w:p w:rsidR="00724304" w:rsidRPr="00572734" w:rsidRDefault="00724304" w:rsidP="00DE7820">
            <w:pPr>
              <w:pStyle w:val="Default0"/>
            </w:pPr>
            <w:r w:rsidRPr="00572734">
              <w:t xml:space="preserve">деятельности; </w:t>
            </w:r>
          </w:p>
          <w:p w:rsidR="00724304" w:rsidRPr="00572734" w:rsidRDefault="00724304" w:rsidP="00DE7820">
            <w:pPr>
              <w:pStyle w:val="Default0"/>
            </w:pPr>
            <w:r w:rsidRPr="00572734">
              <w:t xml:space="preserve">— позитивное настроение; </w:t>
            </w:r>
          </w:p>
          <w:p w:rsidR="00724304" w:rsidRPr="00572734" w:rsidRDefault="00724304" w:rsidP="00DE7820">
            <w:pPr>
              <w:pStyle w:val="Default0"/>
            </w:pPr>
            <w:r w:rsidRPr="00572734">
              <w:t xml:space="preserve">— желание работать; </w:t>
            </w:r>
          </w:p>
          <w:p w:rsidR="00724304" w:rsidRDefault="00724304" w:rsidP="00DE7820">
            <w:pPr>
              <w:pStyle w:val="Default0"/>
            </w:pPr>
            <w:r>
              <w:t>— высокая</w:t>
            </w:r>
          </w:p>
          <w:p w:rsidR="00724304" w:rsidRPr="00572734" w:rsidRDefault="00724304" w:rsidP="00DE7820">
            <w:pPr>
              <w:pStyle w:val="Default0"/>
            </w:pPr>
            <w:r w:rsidRPr="00572734">
              <w:t xml:space="preserve">профессиональная самооценка </w:t>
            </w:r>
          </w:p>
        </w:tc>
      </w:tr>
      <w:tr w:rsidR="00724304" w:rsidRPr="00DE26D5" w:rsidTr="008520D1">
        <w:trPr>
          <w:trHeight w:val="98"/>
        </w:trPr>
        <w:tc>
          <w:tcPr>
            <w:tcW w:w="10031" w:type="dxa"/>
            <w:gridSpan w:val="3"/>
          </w:tcPr>
          <w:p w:rsidR="00724304" w:rsidRPr="00572734" w:rsidRDefault="00724304" w:rsidP="00481E7F">
            <w:pPr>
              <w:pStyle w:val="Default0"/>
              <w:ind w:firstLine="284"/>
            </w:pPr>
            <w:r w:rsidRPr="00572734">
              <w:rPr>
                <w:b/>
                <w:bCs/>
              </w:rPr>
              <w:t xml:space="preserve">II. Постановка целей и задач педагогической деятельности </w:t>
            </w:r>
          </w:p>
        </w:tc>
      </w:tr>
      <w:tr w:rsidR="00724304" w:rsidRPr="00DE26D5" w:rsidTr="00DE7820">
        <w:trPr>
          <w:trHeight w:val="287"/>
        </w:trPr>
        <w:tc>
          <w:tcPr>
            <w:tcW w:w="1951" w:type="dxa"/>
          </w:tcPr>
          <w:p w:rsidR="00724304" w:rsidRPr="00572734" w:rsidRDefault="00724304" w:rsidP="00DE7820">
            <w:pPr>
              <w:pStyle w:val="Default0"/>
              <w:ind w:firstLine="284"/>
            </w:pPr>
            <w:r>
              <w:t xml:space="preserve">Умение перевести тему урока </w:t>
            </w:r>
            <w:r w:rsidRPr="00572734">
              <w:t xml:space="preserve">в педагогическую задачу </w:t>
            </w:r>
          </w:p>
        </w:tc>
        <w:tc>
          <w:tcPr>
            <w:tcW w:w="4961" w:type="dxa"/>
          </w:tcPr>
          <w:p w:rsidR="00724304" w:rsidRDefault="00724304" w:rsidP="00DE7820">
            <w:pPr>
              <w:pStyle w:val="Default0"/>
            </w:pPr>
            <w:r w:rsidRPr="00572734">
              <w:t xml:space="preserve">Основная компетенция, обеспечивающая эффективное целеполагание в учебном процессе. </w:t>
            </w:r>
          </w:p>
          <w:p w:rsidR="00724304" w:rsidRPr="00572734" w:rsidRDefault="00724304"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724304" w:rsidRPr="00572734" w:rsidRDefault="00724304" w:rsidP="00DE7820">
            <w:pPr>
              <w:pStyle w:val="Default0"/>
            </w:pPr>
            <w:r w:rsidRPr="00572734">
              <w:t xml:space="preserve">— Знание образовательных стандартов и реализующих их программ; </w:t>
            </w:r>
          </w:p>
          <w:p w:rsidR="00724304" w:rsidRPr="00572734" w:rsidRDefault="00724304" w:rsidP="00DE7820">
            <w:pPr>
              <w:pStyle w:val="Default0"/>
            </w:pPr>
            <w:r w:rsidRPr="00572734">
              <w:t xml:space="preserve">— осознание не тождественности темы урока и цели урока; </w:t>
            </w:r>
          </w:p>
          <w:p w:rsidR="00724304" w:rsidRPr="00572734" w:rsidRDefault="00724304" w:rsidP="00DE7820">
            <w:pPr>
              <w:pStyle w:val="Default0"/>
            </w:pPr>
            <w:r w:rsidRPr="00572734">
              <w:t xml:space="preserve">— владение конкретным набором способов перевода темы в задачу </w:t>
            </w:r>
          </w:p>
        </w:tc>
      </w:tr>
      <w:tr w:rsidR="00724304" w:rsidRPr="00DE26D5" w:rsidTr="00DE7820">
        <w:trPr>
          <w:trHeight w:val="603"/>
        </w:trPr>
        <w:tc>
          <w:tcPr>
            <w:tcW w:w="1951" w:type="dxa"/>
          </w:tcPr>
          <w:p w:rsidR="00724304" w:rsidRPr="00572734" w:rsidRDefault="00724304" w:rsidP="00481E7F">
            <w:pPr>
              <w:pStyle w:val="Default0"/>
              <w:ind w:firstLine="284"/>
            </w:pPr>
            <w:r w:rsidRPr="00572734">
              <w:t xml:space="preserve">Умение ставить </w:t>
            </w:r>
          </w:p>
          <w:p w:rsidR="00724304" w:rsidRPr="00572734" w:rsidRDefault="00724304" w:rsidP="00DE7820">
            <w:pPr>
              <w:pStyle w:val="Default0"/>
            </w:pPr>
            <w:r w:rsidRPr="00572734">
              <w:t xml:space="preserve">педагогические цели и задачи </w:t>
            </w:r>
          </w:p>
          <w:p w:rsidR="00724304" w:rsidRPr="00572734" w:rsidRDefault="00724304" w:rsidP="00DE7820">
            <w:pPr>
              <w:pStyle w:val="Default0"/>
            </w:pPr>
            <w:r w:rsidRPr="00572734">
              <w:t xml:space="preserve">сообразно возрастным и </w:t>
            </w:r>
          </w:p>
          <w:p w:rsidR="00724304" w:rsidRPr="00572734" w:rsidRDefault="00724304" w:rsidP="00DE7820">
            <w:pPr>
              <w:pStyle w:val="Default0"/>
            </w:pPr>
            <w:r w:rsidRPr="00572734">
              <w:t xml:space="preserve">индивидуальным особенностям обучающихся </w:t>
            </w:r>
          </w:p>
        </w:tc>
        <w:tc>
          <w:tcPr>
            <w:tcW w:w="4961" w:type="dxa"/>
          </w:tcPr>
          <w:p w:rsidR="00724304" w:rsidRPr="00572734" w:rsidRDefault="00724304" w:rsidP="00DE7820">
            <w:pPr>
              <w:pStyle w:val="Default0"/>
              <w:ind w:firstLine="284"/>
            </w:pPr>
            <w:r w:rsidRPr="00572734">
              <w:t>Данная компетен</w:t>
            </w:r>
            <w:r>
              <w:t xml:space="preserve">тность является конкретизацией </w:t>
            </w:r>
            <w:r w:rsidRPr="00572734">
              <w:t xml:space="preserve">предыдущей. Она направлена на индивидуализацию </w:t>
            </w:r>
          </w:p>
          <w:p w:rsidR="00724304" w:rsidRPr="00572734" w:rsidRDefault="00724304" w:rsidP="00DE7820">
            <w:pPr>
              <w:pStyle w:val="Default0"/>
            </w:pPr>
            <w:r w:rsidRPr="00572734">
              <w:t xml:space="preserve">обучения и благодаря этому связана с мотивацией и общей успешностью </w:t>
            </w:r>
          </w:p>
        </w:tc>
        <w:tc>
          <w:tcPr>
            <w:tcW w:w="3119" w:type="dxa"/>
          </w:tcPr>
          <w:p w:rsidR="00724304" w:rsidRPr="00572734" w:rsidRDefault="00724304" w:rsidP="00DE7820">
            <w:pPr>
              <w:pStyle w:val="Default0"/>
            </w:pPr>
            <w:r w:rsidRPr="00572734">
              <w:t xml:space="preserve">— Знание возрастных особенностей обучающихся; </w:t>
            </w:r>
          </w:p>
          <w:p w:rsidR="00724304" w:rsidRPr="00572734" w:rsidRDefault="00724304" w:rsidP="00DE7820">
            <w:pPr>
              <w:pStyle w:val="Default0"/>
            </w:pPr>
            <w:r w:rsidRPr="00572734">
              <w:t xml:space="preserve">— владение методами перевода цели в учебную задачу на конкретном возрасте </w:t>
            </w:r>
          </w:p>
        </w:tc>
      </w:tr>
      <w:tr w:rsidR="00724304" w:rsidRPr="00DE26D5" w:rsidTr="008520D1">
        <w:trPr>
          <w:trHeight w:val="98"/>
        </w:trPr>
        <w:tc>
          <w:tcPr>
            <w:tcW w:w="10031" w:type="dxa"/>
            <w:gridSpan w:val="3"/>
          </w:tcPr>
          <w:p w:rsidR="00724304" w:rsidRPr="00572734" w:rsidRDefault="00724304" w:rsidP="00481E7F">
            <w:pPr>
              <w:pStyle w:val="Default0"/>
              <w:ind w:firstLine="284"/>
            </w:pPr>
            <w:r w:rsidRPr="00572734">
              <w:rPr>
                <w:b/>
                <w:bCs/>
              </w:rPr>
              <w:t xml:space="preserve">III. Мотивация учебной деятельности </w:t>
            </w:r>
          </w:p>
        </w:tc>
      </w:tr>
      <w:tr w:rsidR="00724304" w:rsidRPr="00DE26D5" w:rsidTr="00DE7820">
        <w:trPr>
          <w:trHeight w:val="604"/>
        </w:trPr>
        <w:tc>
          <w:tcPr>
            <w:tcW w:w="1951" w:type="dxa"/>
          </w:tcPr>
          <w:p w:rsidR="00724304" w:rsidRPr="00572734" w:rsidRDefault="00724304" w:rsidP="00481E7F">
            <w:pPr>
              <w:pStyle w:val="Default0"/>
              <w:ind w:firstLine="284"/>
            </w:pPr>
            <w:r w:rsidRPr="00572734">
              <w:t xml:space="preserve">Умение обеспечить успех в </w:t>
            </w:r>
          </w:p>
          <w:p w:rsidR="00724304" w:rsidRPr="00572734" w:rsidRDefault="00724304" w:rsidP="00481E7F">
            <w:pPr>
              <w:pStyle w:val="Default0"/>
              <w:ind w:firstLine="284"/>
            </w:pPr>
            <w:r w:rsidRPr="00572734">
              <w:t xml:space="preserve">деятельности </w:t>
            </w:r>
          </w:p>
        </w:tc>
        <w:tc>
          <w:tcPr>
            <w:tcW w:w="4961" w:type="dxa"/>
          </w:tcPr>
          <w:p w:rsidR="00724304" w:rsidRPr="00572734" w:rsidRDefault="00724304"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724304" w:rsidRPr="00572734" w:rsidRDefault="00724304" w:rsidP="00DE7820">
            <w:pPr>
              <w:pStyle w:val="Default0"/>
            </w:pPr>
            <w:r w:rsidRPr="00572734">
              <w:t xml:space="preserve">— Знание возможностей конкретных учеников; </w:t>
            </w:r>
          </w:p>
          <w:p w:rsidR="00724304" w:rsidRPr="00572734" w:rsidRDefault="00724304" w:rsidP="00DE7820">
            <w:pPr>
              <w:pStyle w:val="Default0"/>
            </w:pPr>
            <w:r w:rsidRPr="00572734">
              <w:t xml:space="preserve">— постановка учебных задач в соответствии с возможностями ученика; </w:t>
            </w:r>
          </w:p>
          <w:p w:rsidR="00724304" w:rsidRPr="00572734" w:rsidRDefault="00724304" w:rsidP="00DE7820">
            <w:pPr>
              <w:pStyle w:val="Default0"/>
            </w:pPr>
            <w:r w:rsidRPr="00572734">
              <w:t xml:space="preserve">— демонстрация успехов обучающихся родителям, </w:t>
            </w:r>
          </w:p>
          <w:p w:rsidR="00724304" w:rsidRPr="00572734" w:rsidRDefault="00724304" w:rsidP="00DE7820">
            <w:pPr>
              <w:pStyle w:val="Default0"/>
            </w:pPr>
            <w:r w:rsidRPr="00572734">
              <w:t xml:space="preserve">одноклассникам </w:t>
            </w:r>
          </w:p>
        </w:tc>
      </w:tr>
      <w:tr w:rsidR="00724304" w:rsidRPr="00DE26D5" w:rsidTr="00DE7820">
        <w:trPr>
          <w:trHeight w:val="2277"/>
        </w:trPr>
        <w:tc>
          <w:tcPr>
            <w:tcW w:w="1951" w:type="dxa"/>
          </w:tcPr>
          <w:p w:rsidR="00724304" w:rsidRPr="00572734" w:rsidRDefault="00724304" w:rsidP="00DE7820">
            <w:pPr>
              <w:pStyle w:val="Default0"/>
              <w:ind w:firstLine="284"/>
            </w:pPr>
            <w:r>
              <w:t xml:space="preserve">Компетентность в </w:t>
            </w:r>
            <w:r w:rsidRPr="00572734">
              <w:t xml:space="preserve">педагогическом оценивании </w:t>
            </w:r>
          </w:p>
        </w:tc>
        <w:tc>
          <w:tcPr>
            <w:tcW w:w="4961" w:type="dxa"/>
          </w:tcPr>
          <w:p w:rsidR="00724304" w:rsidRPr="00572734" w:rsidRDefault="00724304"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724304" w:rsidRPr="00572734" w:rsidRDefault="00724304" w:rsidP="00DE7820">
            <w:pPr>
              <w:pStyle w:val="Default0"/>
            </w:pPr>
            <w:r w:rsidRPr="00572734">
              <w:t xml:space="preserve">— Знание многообразия педагогических оценок </w:t>
            </w:r>
          </w:p>
          <w:p w:rsidR="00724304" w:rsidRPr="00572734" w:rsidRDefault="00724304" w:rsidP="00DE7820">
            <w:pPr>
              <w:pStyle w:val="Default0"/>
            </w:pPr>
            <w:r w:rsidRPr="00572734">
              <w:t xml:space="preserve">— знакомство с литературой по данному вопросу; </w:t>
            </w:r>
          </w:p>
          <w:p w:rsidR="00724304" w:rsidRPr="00572734" w:rsidRDefault="00724304" w:rsidP="00DE7820">
            <w:pPr>
              <w:pStyle w:val="Default0"/>
            </w:pPr>
            <w:r w:rsidRPr="00572734">
              <w:t xml:space="preserve">— владение различными методами оценивания и их </w:t>
            </w:r>
          </w:p>
          <w:p w:rsidR="00724304" w:rsidRPr="00572734" w:rsidRDefault="00724304" w:rsidP="00DE7820">
            <w:pPr>
              <w:pStyle w:val="Default0"/>
            </w:pPr>
            <w:r w:rsidRPr="00572734">
              <w:t xml:space="preserve">применение </w:t>
            </w:r>
          </w:p>
        </w:tc>
      </w:tr>
      <w:tr w:rsidR="00724304" w:rsidRPr="00DE26D5" w:rsidTr="00DE7820">
        <w:trPr>
          <w:trHeight w:val="100"/>
        </w:trPr>
        <w:tc>
          <w:tcPr>
            <w:tcW w:w="1951" w:type="dxa"/>
          </w:tcPr>
          <w:p w:rsidR="00724304" w:rsidRPr="00572734" w:rsidRDefault="00724304" w:rsidP="00DE7820">
            <w:pPr>
              <w:pStyle w:val="Default0"/>
              <w:ind w:firstLine="284"/>
            </w:pPr>
            <w:r>
              <w:t xml:space="preserve">Умение превращать учебную задачу в </w:t>
            </w:r>
            <w:r w:rsidRPr="00572734">
              <w:t>личностно значимую</w:t>
            </w:r>
          </w:p>
        </w:tc>
        <w:tc>
          <w:tcPr>
            <w:tcW w:w="4961" w:type="dxa"/>
          </w:tcPr>
          <w:p w:rsidR="00724304" w:rsidRPr="00572734" w:rsidRDefault="00724304"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724304" w:rsidRPr="00572734" w:rsidRDefault="00724304" w:rsidP="00DE7820">
            <w:pPr>
              <w:pStyle w:val="Default0"/>
            </w:pPr>
            <w:r w:rsidRPr="00572734">
              <w:t xml:space="preserve">— Знание интересов обучающихся, их внутреннего мира; </w:t>
            </w:r>
          </w:p>
          <w:p w:rsidR="00724304" w:rsidRPr="00572734" w:rsidRDefault="00724304" w:rsidP="00DE7820">
            <w:pPr>
              <w:pStyle w:val="Default0"/>
            </w:pPr>
            <w:r w:rsidRPr="00572734">
              <w:t xml:space="preserve">— ориентация в культуре; </w:t>
            </w:r>
          </w:p>
          <w:p w:rsidR="00724304" w:rsidRPr="00572734" w:rsidRDefault="00724304" w:rsidP="00DE7820">
            <w:pPr>
              <w:pStyle w:val="Default0"/>
            </w:pPr>
            <w:r w:rsidRPr="00572734">
              <w:t xml:space="preserve">— умение показать роль и значение изучаемого материала в реализации личных планов </w:t>
            </w:r>
          </w:p>
        </w:tc>
      </w:tr>
      <w:tr w:rsidR="00724304" w:rsidRPr="00DE26D5" w:rsidTr="008520D1">
        <w:trPr>
          <w:trHeight w:val="98"/>
        </w:trPr>
        <w:tc>
          <w:tcPr>
            <w:tcW w:w="10031" w:type="dxa"/>
            <w:gridSpan w:val="3"/>
          </w:tcPr>
          <w:p w:rsidR="00724304" w:rsidRPr="00572734" w:rsidRDefault="00724304" w:rsidP="00481E7F">
            <w:pPr>
              <w:pStyle w:val="Default0"/>
              <w:ind w:firstLine="284"/>
            </w:pPr>
            <w:r w:rsidRPr="00572734">
              <w:rPr>
                <w:b/>
                <w:bCs/>
              </w:rPr>
              <w:t xml:space="preserve">IV. Информационная компетентность </w:t>
            </w:r>
          </w:p>
        </w:tc>
      </w:tr>
      <w:tr w:rsidR="00724304" w:rsidRPr="00DE26D5" w:rsidTr="00DE7820">
        <w:trPr>
          <w:trHeight w:val="982"/>
        </w:trPr>
        <w:tc>
          <w:tcPr>
            <w:tcW w:w="1951" w:type="dxa"/>
          </w:tcPr>
          <w:p w:rsidR="00724304" w:rsidRPr="00572734" w:rsidRDefault="00724304" w:rsidP="00481E7F">
            <w:pPr>
              <w:pStyle w:val="Default0"/>
              <w:ind w:firstLine="284"/>
            </w:pPr>
            <w:r w:rsidRPr="00572734">
              <w:t xml:space="preserve">Компетентность в предмете </w:t>
            </w:r>
          </w:p>
          <w:p w:rsidR="00724304" w:rsidRPr="00572734" w:rsidRDefault="00724304" w:rsidP="00481E7F">
            <w:pPr>
              <w:pStyle w:val="Default0"/>
              <w:ind w:firstLine="284"/>
            </w:pPr>
            <w:r w:rsidRPr="00572734">
              <w:t xml:space="preserve">преподавания </w:t>
            </w:r>
          </w:p>
        </w:tc>
        <w:tc>
          <w:tcPr>
            <w:tcW w:w="4961" w:type="dxa"/>
          </w:tcPr>
          <w:p w:rsidR="00724304" w:rsidRPr="00572734" w:rsidRDefault="00724304"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724304" w:rsidRPr="00572734" w:rsidRDefault="00724304"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724304" w:rsidRPr="00572734" w:rsidRDefault="00724304" w:rsidP="00DE7820">
            <w:pPr>
              <w:pStyle w:val="Default0"/>
            </w:pPr>
            <w:r w:rsidRPr="00572734">
              <w:t xml:space="preserve">— возможности применения получаемых знаний для объяснения социальных и природных явлений; </w:t>
            </w:r>
          </w:p>
          <w:p w:rsidR="00724304" w:rsidRPr="00572734" w:rsidRDefault="00724304" w:rsidP="00DE7820">
            <w:pPr>
              <w:pStyle w:val="Default0"/>
            </w:pPr>
            <w:r w:rsidRPr="00572734">
              <w:t xml:space="preserve">— владение методами решения различных задач; </w:t>
            </w:r>
          </w:p>
          <w:p w:rsidR="00724304" w:rsidRPr="00572734" w:rsidRDefault="00724304" w:rsidP="00DE7820">
            <w:pPr>
              <w:pStyle w:val="Default0"/>
            </w:pPr>
            <w:r w:rsidRPr="00572734">
              <w:t xml:space="preserve">— свободное решение задач ЕГЭ, олимпиад: региональных, российских, международных </w:t>
            </w:r>
          </w:p>
        </w:tc>
      </w:tr>
      <w:tr w:rsidR="00724304" w:rsidRPr="00DE26D5" w:rsidTr="00DE7820">
        <w:trPr>
          <w:trHeight w:val="1234"/>
        </w:trPr>
        <w:tc>
          <w:tcPr>
            <w:tcW w:w="1951" w:type="dxa"/>
          </w:tcPr>
          <w:p w:rsidR="00724304" w:rsidRPr="00572734" w:rsidRDefault="00724304" w:rsidP="00481E7F">
            <w:pPr>
              <w:pStyle w:val="Default0"/>
              <w:ind w:firstLine="284"/>
            </w:pPr>
            <w:r w:rsidRPr="00572734">
              <w:t xml:space="preserve">Компетентность в методах </w:t>
            </w:r>
          </w:p>
          <w:p w:rsidR="00724304" w:rsidRPr="00572734" w:rsidRDefault="00724304" w:rsidP="00481E7F">
            <w:pPr>
              <w:pStyle w:val="Default0"/>
              <w:ind w:firstLine="284"/>
            </w:pPr>
            <w:r w:rsidRPr="00572734">
              <w:t xml:space="preserve">преподавания </w:t>
            </w:r>
          </w:p>
        </w:tc>
        <w:tc>
          <w:tcPr>
            <w:tcW w:w="4961" w:type="dxa"/>
          </w:tcPr>
          <w:p w:rsidR="00724304" w:rsidRPr="00572734" w:rsidRDefault="00724304"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724304" w:rsidRPr="00572734" w:rsidRDefault="00724304" w:rsidP="00DE7820">
            <w:pPr>
              <w:pStyle w:val="Default0"/>
            </w:pPr>
            <w:r w:rsidRPr="00572734">
              <w:t xml:space="preserve">Обеспечивает индивидуальный подход и развитие </w:t>
            </w:r>
          </w:p>
          <w:p w:rsidR="00724304" w:rsidRPr="00572734" w:rsidRDefault="00724304" w:rsidP="00481E7F">
            <w:pPr>
              <w:pStyle w:val="Default0"/>
              <w:ind w:firstLine="284"/>
            </w:pPr>
            <w:r w:rsidRPr="00572734">
              <w:t xml:space="preserve">творческой личности </w:t>
            </w:r>
          </w:p>
        </w:tc>
        <w:tc>
          <w:tcPr>
            <w:tcW w:w="3119" w:type="dxa"/>
          </w:tcPr>
          <w:p w:rsidR="00724304" w:rsidRPr="00572734" w:rsidRDefault="00724304" w:rsidP="00DE7820">
            <w:pPr>
              <w:pStyle w:val="Default0"/>
            </w:pPr>
            <w:r w:rsidRPr="00572734">
              <w:t xml:space="preserve">— Знание нормативных методов и методик; </w:t>
            </w:r>
          </w:p>
          <w:p w:rsidR="00724304" w:rsidRPr="00572734" w:rsidRDefault="00724304" w:rsidP="00DE7820">
            <w:pPr>
              <w:pStyle w:val="Default0"/>
            </w:pPr>
            <w:r w:rsidRPr="00572734">
              <w:t xml:space="preserve">— демонстрация личностно ориентированных методов образования; </w:t>
            </w:r>
          </w:p>
          <w:p w:rsidR="00724304" w:rsidRPr="00572734" w:rsidRDefault="00724304" w:rsidP="00DE7820">
            <w:pPr>
              <w:pStyle w:val="Default0"/>
            </w:pPr>
            <w:r w:rsidRPr="00572734">
              <w:t xml:space="preserve">— наличие своих находок и методов, авторской школы; </w:t>
            </w:r>
          </w:p>
          <w:p w:rsidR="00724304" w:rsidRPr="00572734" w:rsidRDefault="00724304"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724304" w:rsidRPr="00572734" w:rsidRDefault="00724304" w:rsidP="00DE7820">
            <w:pPr>
              <w:pStyle w:val="Default0"/>
            </w:pPr>
            <w:r w:rsidRPr="00572734">
              <w:t xml:space="preserve">— использование в учебном процессе современных методов обучения </w:t>
            </w:r>
          </w:p>
        </w:tc>
      </w:tr>
      <w:tr w:rsidR="00724304" w:rsidRPr="00DE26D5" w:rsidTr="00DE7820">
        <w:trPr>
          <w:trHeight w:val="1612"/>
        </w:trPr>
        <w:tc>
          <w:tcPr>
            <w:tcW w:w="1951" w:type="dxa"/>
          </w:tcPr>
          <w:p w:rsidR="00724304" w:rsidRPr="00572734" w:rsidRDefault="00724304" w:rsidP="00DE7820">
            <w:pPr>
              <w:pStyle w:val="Default0"/>
              <w:ind w:firstLine="284"/>
            </w:pPr>
            <w:r>
              <w:t xml:space="preserve">Компетентность в </w:t>
            </w:r>
            <w:r w:rsidRPr="00572734">
              <w:t xml:space="preserve">субъективных условиях </w:t>
            </w:r>
          </w:p>
          <w:p w:rsidR="00724304" w:rsidRPr="00572734" w:rsidRDefault="00724304" w:rsidP="00DE7820">
            <w:pPr>
              <w:pStyle w:val="Default0"/>
            </w:pPr>
            <w:r>
              <w:t xml:space="preserve">деятельности (знание </w:t>
            </w:r>
            <w:r w:rsidRPr="00572734">
              <w:t xml:space="preserve">учеников и учебных </w:t>
            </w:r>
          </w:p>
          <w:p w:rsidR="00724304" w:rsidRPr="00572734" w:rsidRDefault="00724304" w:rsidP="00DE7820">
            <w:pPr>
              <w:pStyle w:val="Default0"/>
            </w:pPr>
            <w:r w:rsidRPr="00572734">
              <w:t xml:space="preserve">коллективов) </w:t>
            </w:r>
          </w:p>
        </w:tc>
        <w:tc>
          <w:tcPr>
            <w:tcW w:w="4961" w:type="dxa"/>
          </w:tcPr>
          <w:p w:rsidR="00724304" w:rsidRPr="00572734" w:rsidRDefault="00724304" w:rsidP="00DE7820">
            <w:pPr>
              <w:pStyle w:val="Default0"/>
            </w:pPr>
            <w:r w:rsidRPr="00572734">
              <w:t>Позволяет осуще</w:t>
            </w:r>
            <w:r>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724304" w:rsidRPr="00572734" w:rsidRDefault="00724304" w:rsidP="00DE7820">
            <w:pPr>
              <w:pStyle w:val="Default0"/>
            </w:pPr>
            <w:r w:rsidRPr="00572734">
              <w:t xml:space="preserve">— Знание теоретического материала по психологии, </w:t>
            </w:r>
          </w:p>
          <w:p w:rsidR="00724304" w:rsidRPr="00572734" w:rsidRDefault="00724304" w:rsidP="00DE7820">
            <w:pPr>
              <w:pStyle w:val="Default0"/>
            </w:pPr>
            <w:r w:rsidRPr="00572734">
              <w:t xml:space="preserve">характеризующего индивидуальные особенности обучающихся; </w:t>
            </w:r>
          </w:p>
          <w:p w:rsidR="00724304" w:rsidRPr="00572734" w:rsidRDefault="00724304" w:rsidP="00DE7820">
            <w:pPr>
              <w:pStyle w:val="Default0"/>
            </w:pPr>
            <w:r>
              <w:t xml:space="preserve">— владение методами диагностики </w:t>
            </w:r>
            <w:r w:rsidRPr="00572734">
              <w:t xml:space="preserve">индивидуальных </w:t>
            </w:r>
          </w:p>
          <w:p w:rsidR="00724304" w:rsidRPr="00572734" w:rsidRDefault="00724304" w:rsidP="00DE7820">
            <w:pPr>
              <w:pStyle w:val="Default0"/>
            </w:pPr>
            <w:r w:rsidRPr="00572734">
              <w:t xml:space="preserve">особенностей (возможно, со школьным психологом); </w:t>
            </w:r>
          </w:p>
          <w:p w:rsidR="00724304" w:rsidRPr="00572734" w:rsidRDefault="00724304" w:rsidP="00481E7F">
            <w:pPr>
              <w:pStyle w:val="Default0"/>
              <w:ind w:firstLine="284"/>
            </w:pPr>
            <w:r w:rsidRPr="00572734">
              <w:t xml:space="preserve">— использование знаний по психологии в организации учебного процесса; </w:t>
            </w:r>
          </w:p>
          <w:p w:rsidR="00724304" w:rsidRPr="00572734" w:rsidRDefault="00724304" w:rsidP="00DE7820">
            <w:pPr>
              <w:pStyle w:val="Default0"/>
            </w:pPr>
            <w:r w:rsidRPr="00572734">
              <w:t>— разработка индивидуальных проектов</w:t>
            </w:r>
            <w:r>
              <w:t xml:space="preserve"> на основе личных характеристик </w:t>
            </w:r>
            <w:r w:rsidRPr="00572734">
              <w:t xml:space="preserve">обучающихся; </w:t>
            </w:r>
          </w:p>
          <w:p w:rsidR="00724304" w:rsidRPr="00572734" w:rsidRDefault="00724304" w:rsidP="00DE7820">
            <w:pPr>
              <w:pStyle w:val="Default0"/>
            </w:pPr>
            <w:r w:rsidRPr="00572734">
              <w:t xml:space="preserve">— владение методами социометрии; </w:t>
            </w:r>
          </w:p>
          <w:p w:rsidR="00724304" w:rsidRPr="00572734" w:rsidRDefault="00724304" w:rsidP="00DE7820">
            <w:pPr>
              <w:pStyle w:val="Default0"/>
            </w:pPr>
            <w:r w:rsidRPr="00572734">
              <w:t xml:space="preserve">— учёт особенностей учебных коллективов в педагогическом процессе; </w:t>
            </w:r>
          </w:p>
          <w:p w:rsidR="00724304" w:rsidRPr="00572734" w:rsidRDefault="00724304" w:rsidP="00DE7820">
            <w:pPr>
              <w:pStyle w:val="Default0"/>
            </w:pPr>
            <w:r w:rsidRPr="00572734">
              <w:t>— знание (рефлексия) своих индивидуальных особенностей и их учёт в своей деятельности</w:t>
            </w:r>
          </w:p>
        </w:tc>
      </w:tr>
      <w:tr w:rsidR="00724304" w:rsidRPr="00DE26D5" w:rsidTr="00DE7820">
        <w:trPr>
          <w:trHeight w:val="1107"/>
        </w:trPr>
        <w:tc>
          <w:tcPr>
            <w:tcW w:w="1951" w:type="dxa"/>
          </w:tcPr>
          <w:p w:rsidR="00724304" w:rsidRPr="00572734" w:rsidRDefault="00724304" w:rsidP="00481E7F">
            <w:pPr>
              <w:pStyle w:val="Default0"/>
              <w:ind w:firstLine="284"/>
            </w:pPr>
            <w:r w:rsidRPr="00572734">
              <w:t xml:space="preserve">Умение вести </w:t>
            </w:r>
          </w:p>
          <w:p w:rsidR="00724304" w:rsidRPr="00572734" w:rsidRDefault="00724304" w:rsidP="00DE7820">
            <w:pPr>
              <w:pStyle w:val="Default0"/>
            </w:pPr>
            <w:r w:rsidRPr="00572734">
              <w:t xml:space="preserve">самостоятельный поиск </w:t>
            </w:r>
          </w:p>
          <w:p w:rsidR="00724304" w:rsidRPr="00572734" w:rsidRDefault="00724304" w:rsidP="00DE7820">
            <w:pPr>
              <w:pStyle w:val="Default0"/>
            </w:pPr>
            <w:r w:rsidRPr="00572734">
              <w:t xml:space="preserve">информации </w:t>
            </w:r>
          </w:p>
        </w:tc>
        <w:tc>
          <w:tcPr>
            <w:tcW w:w="4961" w:type="dxa"/>
          </w:tcPr>
          <w:p w:rsidR="00724304" w:rsidRPr="00572734" w:rsidRDefault="00724304"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724304" w:rsidRPr="00572734" w:rsidRDefault="00724304"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724304" w:rsidRPr="00572734" w:rsidRDefault="00724304" w:rsidP="00DE7820">
            <w:pPr>
              <w:pStyle w:val="Default0"/>
            </w:pPr>
            <w:r w:rsidRPr="00572734">
              <w:t xml:space="preserve">— Профессиональная любознательность; </w:t>
            </w:r>
          </w:p>
          <w:p w:rsidR="00724304" w:rsidRPr="00572734" w:rsidRDefault="00724304" w:rsidP="00DE7820">
            <w:pPr>
              <w:pStyle w:val="Default0"/>
            </w:pPr>
            <w:r w:rsidRPr="00572734">
              <w:t xml:space="preserve">— умение пользоваться различными информационно-поисковыми технологиями; </w:t>
            </w:r>
          </w:p>
          <w:p w:rsidR="00724304" w:rsidRPr="00572734" w:rsidRDefault="00724304" w:rsidP="00DE7820">
            <w:pPr>
              <w:pStyle w:val="Default0"/>
            </w:pPr>
            <w:r w:rsidRPr="00572734">
              <w:t xml:space="preserve">— использование различных баз данных в образовательном процессе </w:t>
            </w:r>
          </w:p>
        </w:tc>
      </w:tr>
      <w:tr w:rsidR="00724304" w:rsidRPr="00DE26D5" w:rsidTr="008520D1">
        <w:trPr>
          <w:trHeight w:val="98"/>
        </w:trPr>
        <w:tc>
          <w:tcPr>
            <w:tcW w:w="10031" w:type="dxa"/>
            <w:gridSpan w:val="3"/>
          </w:tcPr>
          <w:p w:rsidR="00724304" w:rsidRPr="00572734" w:rsidRDefault="00724304"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724304" w:rsidRPr="00DE26D5" w:rsidTr="00DE7820">
        <w:trPr>
          <w:trHeight w:val="287"/>
        </w:trPr>
        <w:tc>
          <w:tcPr>
            <w:tcW w:w="1951" w:type="dxa"/>
          </w:tcPr>
          <w:p w:rsidR="00724304" w:rsidRPr="00572734" w:rsidRDefault="00724304" w:rsidP="00481E7F">
            <w:pPr>
              <w:pStyle w:val="Default0"/>
              <w:ind w:firstLine="284"/>
            </w:pPr>
            <w:r w:rsidRPr="00572734">
              <w:t xml:space="preserve">Умение разработать </w:t>
            </w:r>
          </w:p>
          <w:p w:rsidR="00724304" w:rsidRPr="00572734" w:rsidRDefault="00724304" w:rsidP="00DE7820">
            <w:pPr>
              <w:pStyle w:val="Default0"/>
            </w:pPr>
            <w:r w:rsidRPr="00572734">
              <w:t xml:space="preserve">образовательную программу, </w:t>
            </w:r>
          </w:p>
          <w:p w:rsidR="00724304" w:rsidRPr="00572734" w:rsidRDefault="00724304" w:rsidP="00DE7820">
            <w:pPr>
              <w:pStyle w:val="Default0"/>
            </w:pPr>
            <w:r w:rsidRPr="00572734">
              <w:t xml:space="preserve">выбрать учебники и учебные </w:t>
            </w:r>
          </w:p>
          <w:p w:rsidR="00724304" w:rsidRPr="00572734" w:rsidRDefault="00724304" w:rsidP="00DE7820">
            <w:pPr>
              <w:pStyle w:val="Default0"/>
            </w:pPr>
            <w:r w:rsidRPr="00572734">
              <w:t xml:space="preserve">комплекты </w:t>
            </w:r>
          </w:p>
        </w:tc>
        <w:tc>
          <w:tcPr>
            <w:tcW w:w="4961" w:type="dxa"/>
          </w:tcPr>
          <w:p w:rsidR="00724304" w:rsidRPr="00572734" w:rsidRDefault="00724304"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724304" w:rsidRPr="00572734" w:rsidRDefault="00724304"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724304" w:rsidRPr="00572734" w:rsidRDefault="00724304"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724304" w:rsidRPr="00572734" w:rsidRDefault="00724304"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724304" w:rsidRPr="00572734" w:rsidRDefault="00724304"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724304" w:rsidRPr="00572734" w:rsidRDefault="00724304" w:rsidP="00DE7820">
            <w:pPr>
              <w:pStyle w:val="Default0"/>
            </w:pPr>
            <w:r w:rsidRPr="00572734">
              <w:t xml:space="preserve">характеристики обучающихся </w:t>
            </w:r>
          </w:p>
        </w:tc>
        <w:tc>
          <w:tcPr>
            <w:tcW w:w="3119" w:type="dxa"/>
          </w:tcPr>
          <w:p w:rsidR="00724304" w:rsidRPr="00572734" w:rsidRDefault="00724304" w:rsidP="00DE7820">
            <w:pPr>
              <w:pStyle w:val="Default0"/>
            </w:pPr>
            <w:r w:rsidRPr="00572734">
              <w:t xml:space="preserve">— Знание образовательных стандартов и примерных </w:t>
            </w:r>
          </w:p>
          <w:p w:rsidR="00724304" w:rsidRPr="00572734" w:rsidRDefault="00724304" w:rsidP="00DE7820">
            <w:pPr>
              <w:pStyle w:val="Default0"/>
            </w:pPr>
            <w:r w:rsidRPr="00572734">
              <w:t xml:space="preserve">программ; </w:t>
            </w:r>
          </w:p>
          <w:p w:rsidR="00724304" w:rsidRPr="00572734" w:rsidRDefault="00724304" w:rsidP="00DE7820">
            <w:pPr>
              <w:pStyle w:val="Default0"/>
            </w:pPr>
            <w:r w:rsidRPr="00572734">
              <w:t xml:space="preserve">— наличие персонально разработанных образовательных программ: </w:t>
            </w:r>
          </w:p>
          <w:p w:rsidR="00724304" w:rsidRPr="00572734" w:rsidRDefault="00724304" w:rsidP="00DE7820">
            <w:pPr>
              <w:pStyle w:val="Default0"/>
            </w:pPr>
            <w:r w:rsidRPr="00572734">
              <w:t xml:space="preserve">характеристика этих программ по содержанию, источникам информации; </w:t>
            </w:r>
          </w:p>
          <w:p w:rsidR="00724304" w:rsidRPr="00572734" w:rsidRDefault="00724304"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724304" w:rsidRPr="00572734" w:rsidRDefault="00724304" w:rsidP="00DE7820">
            <w:pPr>
              <w:pStyle w:val="Default0"/>
            </w:pPr>
            <w:r w:rsidRPr="00572734">
              <w:t xml:space="preserve">— обоснованность используемых образовательных программ; </w:t>
            </w:r>
          </w:p>
          <w:p w:rsidR="00724304" w:rsidRDefault="00724304" w:rsidP="00DE7820">
            <w:pPr>
              <w:pStyle w:val="Default0"/>
            </w:pPr>
            <w:r w:rsidRPr="00572734">
              <w:t>— участие обучающихся и их родителей в разраб</w:t>
            </w:r>
            <w:r>
              <w:t>отке образовательной программы,</w:t>
            </w:r>
          </w:p>
          <w:p w:rsidR="00724304" w:rsidRPr="00572734" w:rsidRDefault="00724304" w:rsidP="00DE7820">
            <w:pPr>
              <w:pStyle w:val="Default0"/>
            </w:pPr>
            <w:r w:rsidRPr="00572734">
              <w:t xml:space="preserve">индивидуального учебного </w:t>
            </w:r>
          </w:p>
          <w:p w:rsidR="00724304" w:rsidRPr="00572734" w:rsidRDefault="00724304" w:rsidP="00DE7820">
            <w:pPr>
              <w:pStyle w:val="Default0"/>
            </w:pPr>
            <w:r w:rsidRPr="00572734">
              <w:t xml:space="preserve">плана и индивидуального образовательного маршрута; </w:t>
            </w:r>
          </w:p>
          <w:p w:rsidR="00724304" w:rsidRPr="00572734" w:rsidRDefault="00724304" w:rsidP="00DE7820">
            <w:pPr>
              <w:pStyle w:val="Default0"/>
            </w:pPr>
            <w:r w:rsidRPr="00572734">
              <w:t xml:space="preserve">— участие работодателей в разработке образовательной программы; </w:t>
            </w:r>
          </w:p>
          <w:p w:rsidR="00724304" w:rsidRPr="00572734" w:rsidRDefault="00724304"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724304" w:rsidRPr="00572734" w:rsidRDefault="00724304"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724304" w:rsidRPr="00DE26D5" w:rsidTr="00DE7820">
        <w:trPr>
          <w:trHeight w:val="477"/>
        </w:trPr>
        <w:tc>
          <w:tcPr>
            <w:tcW w:w="1951" w:type="dxa"/>
          </w:tcPr>
          <w:p w:rsidR="00724304" w:rsidRPr="00572734" w:rsidRDefault="00724304" w:rsidP="00481E7F">
            <w:pPr>
              <w:pStyle w:val="Default0"/>
              <w:ind w:firstLine="284"/>
            </w:pPr>
            <w:r w:rsidRPr="00572734">
              <w:t xml:space="preserve">Умение принимать решения в </w:t>
            </w:r>
          </w:p>
          <w:p w:rsidR="00724304" w:rsidRPr="00572734" w:rsidRDefault="00724304" w:rsidP="00DE7820">
            <w:pPr>
              <w:pStyle w:val="Default0"/>
            </w:pPr>
            <w:r w:rsidRPr="00572734">
              <w:t xml:space="preserve">различных педагогических </w:t>
            </w:r>
          </w:p>
          <w:p w:rsidR="00724304" w:rsidRPr="00572734" w:rsidRDefault="00724304" w:rsidP="00DE7820">
            <w:pPr>
              <w:pStyle w:val="Default0"/>
            </w:pPr>
            <w:r w:rsidRPr="00572734">
              <w:t xml:space="preserve">ситуациях </w:t>
            </w:r>
          </w:p>
        </w:tc>
        <w:tc>
          <w:tcPr>
            <w:tcW w:w="4961" w:type="dxa"/>
          </w:tcPr>
          <w:p w:rsidR="00724304" w:rsidRPr="00572734" w:rsidRDefault="00724304" w:rsidP="00DE7820">
            <w:pPr>
              <w:pStyle w:val="Default0"/>
            </w:pPr>
            <w:r w:rsidRPr="00572734">
              <w:t xml:space="preserve">Педагогу приходится постоянно принимать решения: </w:t>
            </w:r>
          </w:p>
          <w:p w:rsidR="00724304" w:rsidRPr="00572734" w:rsidRDefault="00724304" w:rsidP="00DE7820">
            <w:pPr>
              <w:pStyle w:val="Default0"/>
            </w:pPr>
            <w:r w:rsidRPr="00572734">
              <w:t xml:space="preserve">— как установить дисциплину; </w:t>
            </w:r>
          </w:p>
          <w:p w:rsidR="00724304" w:rsidRPr="00572734" w:rsidRDefault="00724304" w:rsidP="00DE7820">
            <w:pPr>
              <w:pStyle w:val="Default0"/>
            </w:pPr>
            <w:r w:rsidRPr="00572734">
              <w:t xml:space="preserve">— как мотивировать академическую активность; </w:t>
            </w:r>
          </w:p>
          <w:p w:rsidR="00724304" w:rsidRPr="00572734" w:rsidRDefault="00724304" w:rsidP="00DE7820">
            <w:pPr>
              <w:pStyle w:val="Default0"/>
            </w:pPr>
            <w:r w:rsidRPr="00572734">
              <w:t xml:space="preserve">— как вызвать интерес у конкретного ученика; </w:t>
            </w:r>
          </w:p>
          <w:p w:rsidR="00724304" w:rsidRPr="00572734" w:rsidRDefault="00724304" w:rsidP="00DE7820">
            <w:pPr>
              <w:pStyle w:val="Default0"/>
            </w:pPr>
            <w:r w:rsidRPr="00572734">
              <w:t xml:space="preserve">— как обеспечить понимание и т. д. </w:t>
            </w:r>
          </w:p>
          <w:p w:rsidR="00724304" w:rsidRPr="00572734" w:rsidRDefault="00724304" w:rsidP="00DE7820">
            <w:pPr>
              <w:pStyle w:val="Default0"/>
            </w:pPr>
            <w:r w:rsidRPr="00572734">
              <w:t xml:space="preserve">Разрешение педагогических проблем составляет суть педагогической деятельности. </w:t>
            </w:r>
          </w:p>
          <w:p w:rsidR="00724304" w:rsidRPr="00572734" w:rsidRDefault="00724304"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724304" w:rsidRPr="00572734" w:rsidRDefault="00724304" w:rsidP="00DE7820">
            <w:pPr>
              <w:pStyle w:val="Default0"/>
            </w:pPr>
            <w:r w:rsidRPr="00572734">
              <w:t xml:space="preserve">— Знание типичных педагогических ситуаций, требующих участия педагога для своего решения; </w:t>
            </w:r>
          </w:p>
          <w:p w:rsidR="00724304" w:rsidRPr="00572734" w:rsidRDefault="00724304" w:rsidP="00DE7820">
            <w:pPr>
              <w:pStyle w:val="Default0"/>
            </w:pPr>
            <w:r w:rsidRPr="00572734">
              <w:t xml:space="preserve">— владение набором решающих правил, используемых для различных ситуаций; </w:t>
            </w:r>
          </w:p>
          <w:p w:rsidR="00724304" w:rsidRPr="00572734" w:rsidRDefault="00724304" w:rsidP="00DE7820">
            <w:pPr>
              <w:pStyle w:val="Default0"/>
            </w:pPr>
            <w:r w:rsidRPr="00572734">
              <w:t xml:space="preserve">— владение критерием предпочтительности при выборе того или иного решающего правила; </w:t>
            </w:r>
          </w:p>
          <w:p w:rsidR="00724304" w:rsidRPr="00572734" w:rsidRDefault="00724304" w:rsidP="00DE7820">
            <w:pPr>
              <w:pStyle w:val="Default0"/>
            </w:pPr>
            <w:r w:rsidRPr="00572734">
              <w:t xml:space="preserve">— знание критериев достижения цели; </w:t>
            </w:r>
          </w:p>
          <w:p w:rsidR="00724304" w:rsidRPr="00572734" w:rsidRDefault="00724304" w:rsidP="00DE7820">
            <w:pPr>
              <w:pStyle w:val="Default0"/>
            </w:pPr>
            <w:r w:rsidRPr="00572734">
              <w:t xml:space="preserve">— знание нетипичных конфликтных ситуаций; </w:t>
            </w:r>
          </w:p>
          <w:p w:rsidR="00724304" w:rsidRPr="00572734" w:rsidRDefault="00724304" w:rsidP="00DE7820">
            <w:pPr>
              <w:pStyle w:val="Default0"/>
            </w:pPr>
            <w:r w:rsidRPr="00572734">
              <w:t xml:space="preserve">— примеры разрешения конкретных педагогических </w:t>
            </w:r>
          </w:p>
          <w:p w:rsidR="00724304" w:rsidRPr="00572734" w:rsidRDefault="00724304" w:rsidP="00DE7820">
            <w:pPr>
              <w:pStyle w:val="Default0"/>
            </w:pPr>
            <w:r w:rsidRPr="00572734">
              <w:t xml:space="preserve">ситуаций; </w:t>
            </w:r>
          </w:p>
          <w:p w:rsidR="00724304" w:rsidRPr="00572734" w:rsidRDefault="00724304" w:rsidP="00DE7820">
            <w:pPr>
              <w:pStyle w:val="Default0"/>
            </w:pPr>
            <w:r w:rsidRPr="00572734">
              <w:t>— развитость педагогического мышления</w:t>
            </w:r>
          </w:p>
        </w:tc>
      </w:tr>
      <w:tr w:rsidR="00724304" w:rsidRPr="00DE26D5" w:rsidTr="008520D1">
        <w:trPr>
          <w:trHeight w:val="98"/>
        </w:trPr>
        <w:tc>
          <w:tcPr>
            <w:tcW w:w="10031" w:type="dxa"/>
            <w:gridSpan w:val="3"/>
          </w:tcPr>
          <w:p w:rsidR="00724304" w:rsidRPr="00572734" w:rsidRDefault="00724304" w:rsidP="00481E7F">
            <w:pPr>
              <w:pStyle w:val="Default0"/>
              <w:ind w:firstLine="284"/>
            </w:pPr>
            <w:r w:rsidRPr="00572734">
              <w:rPr>
                <w:b/>
                <w:bCs/>
              </w:rPr>
              <w:t xml:space="preserve">VI. Компетенции в организации учебной деятельности </w:t>
            </w:r>
          </w:p>
        </w:tc>
      </w:tr>
      <w:tr w:rsidR="00724304" w:rsidRPr="00DE26D5" w:rsidTr="00DE7820">
        <w:trPr>
          <w:trHeight w:val="1108"/>
        </w:trPr>
        <w:tc>
          <w:tcPr>
            <w:tcW w:w="1951" w:type="dxa"/>
          </w:tcPr>
          <w:p w:rsidR="00724304" w:rsidRPr="00572734" w:rsidRDefault="00724304" w:rsidP="00481E7F">
            <w:pPr>
              <w:pStyle w:val="Default0"/>
              <w:ind w:firstLine="284"/>
            </w:pPr>
            <w:r w:rsidRPr="00572734">
              <w:t xml:space="preserve">Компетентность в </w:t>
            </w:r>
          </w:p>
          <w:p w:rsidR="00724304" w:rsidRPr="00572734" w:rsidRDefault="00724304" w:rsidP="00DE7820">
            <w:pPr>
              <w:pStyle w:val="Default0"/>
            </w:pPr>
            <w:r w:rsidRPr="00572734">
              <w:t xml:space="preserve">установлении субъект- </w:t>
            </w:r>
          </w:p>
          <w:p w:rsidR="00724304" w:rsidRPr="00572734" w:rsidRDefault="00724304" w:rsidP="00DE7820">
            <w:pPr>
              <w:pStyle w:val="Default0"/>
            </w:pPr>
            <w:r w:rsidRPr="00572734">
              <w:t xml:space="preserve">субъектных отношений </w:t>
            </w:r>
          </w:p>
        </w:tc>
        <w:tc>
          <w:tcPr>
            <w:tcW w:w="4961" w:type="dxa"/>
          </w:tcPr>
          <w:p w:rsidR="00724304" w:rsidRPr="00572734" w:rsidRDefault="00724304"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724304" w:rsidRPr="00572734" w:rsidRDefault="00724304"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724304" w:rsidRPr="00572734" w:rsidRDefault="00724304" w:rsidP="00DE7820">
            <w:pPr>
              <w:pStyle w:val="Default0"/>
            </w:pPr>
            <w:r w:rsidRPr="00572734">
              <w:t xml:space="preserve">— Знание обучающихся; </w:t>
            </w:r>
          </w:p>
          <w:p w:rsidR="00724304" w:rsidRPr="00572734" w:rsidRDefault="00724304" w:rsidP="00DE7820">
            <w:pPr>
              <w:pStyle w:val="Default0"/>
            </w:pPr>
            <w:r w:rsidRPr="00572734">
              <w:t xml:space="preserve">— компетентность в целеполагании; </w:t>
            </w:r>
          </w:p>
          <w:p w:rsidR="00724304" w:rsidRPr="00572734" w:rsidRDefault="00724304" w:rsidP="00DE7820">
            <w:pPr>
              <w:pStyle w:val="Default0"/>
            </w:pPr>
            <w:r w:rsidRPr="00572734">
              <w:t xml:space="preserve">— предметная компетентность; </w:t>
            </w:r>
          </w:p>
          <w:p w:rsidR="00724304" w:rsidRPr="00572734" w:rsidRDefault="00724304" w:rsidP="00DE7820">
            <w:pPr>
              <w:pStyle w:val="Default0"/>
            </w:pPr>
            <w:r w:rsidRPr="00572734">
              <w:t xml:space="preserve">— методическая компетентность; </w:t>
            </w:r>
          </w:p>
          <w:p w:rsidR="00724304" w:rsidRPr="00572734" w:rsidRDefault="00724304" w:rsidP="00DE7820">
            <w:pPr>
              <w:pStyle w:val="Default0"/>
            </w:pPr>
            <w:r w:rsidRPr="00572734">
              <w:t xml:space="preserve">— готовность к сотрудничеству </w:t>
            </w:r>
          </w:p>
        </w:tc>
      </w:tr>
      <w:tr w:rsidR="00724304" w:rsidRPr="00DE26D5" w:rsidTr="00DE7820">
        <w:trPr>
          <w:trHeight w:val="980"/>
        </w:trPr>
        <w:tc>
          <w:tcPr>
            <w:tcW w:w="1951" w:type="dxa"/>
          </w:tcPr>
          <w:p w:rsidR="00724304" w:rsidRPr="00572734" w:rsidRDefault="00724304" w:rsidP="00481E7F">
            <w:pPr>
              <w:pStyle w:val="Default0"/>
              <w:ind w:firstLine="284"/>
            </w:pPr>
            <w:r w:rsidRPr="00572734">
              <w:t xml:space="preserve">Компетентность в </w:t>
            </w:r>
          </w:p>
          <w:p w:rsidR="00724304" w:rsidRPr="00572734" w:rsidRDefault="00724304" w:rsidP="00DE7820">
            <w:pPr>
              <w:pStyle w:val="Default0"/>
            </w:pPr>
            <w:r w:rsidRPr="00572734">
              <w:t xml:space="preserve">обеспечении понимания </w:t>
            </w:r>
          </w:p>
          <w:p w:rsidR="00724304" w:rsidRPr="00572734" w:rsidRDefault="00724304" w:rsidP="00DE7820">
            <w:pPr>
              <w:pStyle w:val="Default0"/>
            </w:pPr>
            <w:r w:rsidRPr="00572734">
              <w:t xml:space="preserve">педагогической задачи и </w:t>
            </w:r>
          </w:p>
          <w:p w:rsidR="00724304" w:rsidRPr="00572734" w:rsidRDefault="00724304" w:rsidP="00DE7820">
            <w:pPr>
              <w:pStyle w:val="Default0"/>
            </w:pPr>
            <w:r w:rsidRPr="00572734">
              <w:t xml:space="preserve">способах деятельности </w:t>
            </w:r>
          </w:p>
        </w:tc>
        <w:tc>
          <w:tcPr>
            <w:tcW w:w="4961" w:type="dxa"/>
          </w:tcPr>
          <w:p w:rsidR="00724304" w:rsidRPr="00572734" w:rsidRDefault="00724304"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724304" w:rsidRPr="00572734" w:rsidRDefault="00724304" w:rsidP="00DE7820">
            <w:pPr>
              <w:pStyle w:val="Default0"/>
            </w:pPr>
            <w:r w:rsidRPr="00572734">
              <w:t xml:space="preserve">— Знание того, что знают и понимают ученики; </w:t>
            </w:r>
          </w:p>
          <w:p w:rsidR="00724304" w:rsidRPr="00572734" w:rsidRDefault="00724304" w:rsidP="00DE7820">
            <w:pPr>
              <w:pStyle w:val="Default0"/>
            </w:pPr>
            <w:r w:rsidRPr="00572734">
              <w:t xml:space="preserve">— свободное владение изучаемым материалом; </w:t>
            </w:r>
          </w:p>
          <w:p w:rsidR="00724304" w:rsidRDefault="00724304" w:rsidP="00DE7820">
            <w:pPr>
              <w:pStyle w:val="Default0"/>
            </w:pPr>
            <w:r w:rsidRPr="00572734">
              <w:t xml:space="preserve">— осознанное включение нового учебного материала в систему освоенных знаний обучающихся; </w:t>
            </w:r>
          </w:p>
          <w:p w:rsidR="00724304" w:rsidRPr="00572734" w:rsidRDefault="00724304" w:rsidP="00DE7820">
            <w:pPr>
              <w:pStyle w:val="Default0"/>
            </w:pPr>
            <w:r w:rsidRPr="00572734">
              <w:t xml:space="preserve">— демонстрация практического применения изучаемого материала; </w:t>
            </w:r>
          </w:p>
          <w:p w:rsidR="00724304" w:rsidRPr="00572734" w:rsidRDefault="00724304" w:rsidP="00DE7820">
            <w:pPr>
              <w:pStyle w:val="Default0"/>
            </w:pPr>
            <w:r w:rsidRPr="00572734">
              <w:t xml:space="preserve">— опора на чувственное восприятие </w:t>
            </w:r>
          </w:p>
        </w:tc>
      </w:tr>
      <w:tr w:rsidR="00724304" w:rsidRPr="00DE26D5" w:rsidTr="00DE7820">
        <w:trPr>
          <w:trHeight w:val="1108"/>
        </w:trPr>
        <w:tc>
          <w:tcPr>
            <w:tcW w:w="1951" w:type="dxa"/>
          </w:tcPr>
          <w:p w:rsidR="00724304" w:rsidRPr="00572734" w:rsidRDefault="00724304" w:rsidP="00481E7F">
            <w:pPr>
              <w:pStyle w:val="Default0"/>
              <w:ind w:firstLine="284"/>
            </w:pPr>
            <w:r w:rsidRPr="00572734">
              <w:t xml:space="preserve">Компетентность в </w:t>
            </w:r>
          </w:p>
          <w:p w:rsidR="00724304" w:rsidRPr="00572734" w:rsidRDefault="00724304" w:rsidP="00481E7F">
            <w:pPr>
              <w:pStyle w:val="Default0"/>
              <w:ind w:firstLine="284"/>
            </w:pPr>
            <w:r w:rsidRPr="00572734">
              <w:t xml:space="preserve">педагогическом оценивании </w:t>
            </w:r>
          </w:p>
        </w:tc>
        <w:tc>
          <w:tcPr>
            <w:tcW w:w="4961" w:type="dxa"/>
          </w:tcPr>
          <w:p w:rsidR="00724304" w:rsidRPr="00572734" w:rsidRDefault="00724304"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724304" w:rsidRPr="00572734" w:rsidRDefault="00724304" w:rsidP="00481E7F">
            <w:pPr>
              <w:pStyle w:val="Default0"/>
              <w:ind w:firstLine="284"/>
            </w:pPr>
            <w:r w:rsidRPr="00572734">
              <w:t xml:space="preserve">сочетаться с самооценкой педагога </w:t>
            </w:r>
          </w:p>
        </w:tc>
        <w:tc>
          <w:tcPr>
            <w:tcW w:w="3119" w:type="dxa"/>
          </w:tcPr>
          <w:p w:rsidR="00724304" w:rsidRPr="00572734" w:rsidRDefault="00724304" w:rsidP="00DE7820">
            <w:pPr>
              <w:pStyle w:val="Default0"/>
            </w:pPr>
            <w:r w:rsidRPr="00572734">
              <w:t xml:space="preserve">— Знание функций педагогической оценки; </w:t>
            </w:r>
          </w:p>
          <w:p w:rsidR="00724304" w:rsidRPr="00572734" w:rsidRDefault="00724304" w:rsidP="00DE7820">
            <w:pPr>
              <w:pStyle w:val="Default0"/>
            </w:pPr>
            <w:r w:rsidRPr="00572734">
              <w:t xml:space="preserve">— знание видов педагогической оценки; </w:t>
            </w:r>
          </w:p>
          <w:p w:rsidR="00724304" w:rsidRPr="00572734" w:rsidRDefault="00724304" w:rsidP="00DE7820">
            <w:pPr>
              <w:pStyle w:val="Default0"/>
            </w:pPr>
            <w:r w:rsidRPr="00572734">
              <w:t xml:space="preserve">— знание того, что подлежит оцениванию в педагогической деятельности; </w:t>
            </w:r>
          </w:p>
          <w:p w:rsidR="00724304" w:rsidRPr="00572734" w:rsidRDefault="00724304" w:rsidP="00DE7820">
            <w:pPr>
              <w:pStyle w:val="Default0"/>
            </w:pPr>
            <w:r w:rsidRPr="00572734">
              <w:t xml:space="preserve">— владение методами педагогического оценивания; </w:t>
            </w:r>
          </w:p>
          <w:p w:rsidR="00724304" w:rsidRPr="00572734" w:rsidRDefault="00724304" w:rsidP="00DE7820">
            <w:pPr>
              <w:pStyle w:val="Default0"/>
            </w:pPr>
            <w:r w:rsidRPr="00572734">
              <w:t xml:space="preserve">— умение продемонстрировать эти методы на конкретных примерах; </w:t>
            </w:r>
          </w:p>
          <w:p w:rsidR="00724304" w:rsidRPr="00572734" w:rsidRDefault="00724304" w:rsidP="00DE7820">
            <w:pPr>
              <w:pStyle w:val="Default0"/>
            </w:pPr>
            <w:r w:rsidRPr="00572734">
              <w:t xml:space="preserve">— умение перейти от педагогического оценивания к самооценке </w:t>
            </w:r>
          </w:p>
        </w:tc>
      </w:tr>
      <w:tr w:rsidR="00724304" w:rsidRPr="00DE26D5" w:rsidTr="00DE7820">
        <w:trPr>
          <w:trHeight w:val="855"/>
        </w:trPr>
        <w:tc>
          <w:tcPr>
            <w:tcW w:w="1951" w:type="dxa"/>
          </w:tcPr>
          <w:p w:rsidR="00724304" w:rsidRPr="00572734" w:rsidRDefault="00724304" w:rsidP="00481E7F">
            <w:pPr>
              <w:pStyle w:val="Default0"/>
              <w:ind w:firstLine="284"/>
            </w:pPr>
            <w:r>
              <w:t xml:space="preserve">Компетентность в </w:t>
            </w:r>
            <w:r w:rsidRPr="00572734">
              <w:t xml:space="preserve">организации </w:t>
            </w:r>
          </w:p>
          <w:p w:rsidR="00724304" w:rsidRPr="00572734" w:rsidRDefault="00724304" w:rsidP="00DE7820">
            <w:pPr>
              <w:pStyle w:val="Default0"/>
            </w:pPr>
            <w:r w:rsidRPr="00572734">
              <w:t xml:space="preserve">информационной основы </w:t>
            </w:r>
          </w:p>
          <w:p w:rsidR="00724304" w:rsidRPr="00572734" w:rsidRDefault="00724304" w:rsidP="00DE7820">
            <w:pPr>
              <w:pStyle w:val="Default0"/>
            </w:pPr>
            <w:r w:rsidRPr="00572734">
              <w:t xml:space="preserve">деятельности обучающегося </w:t>
            </w:r>
          </w:p>
        </w:tc>
        <w:tc>
          <w:tcPr>
            <w:tcW w:w="4961" w:type="dxa"/>
          </w:tcPr>
          <w:p w:rsidR="00724304" w:rsidRPr="00572734" w:rsidRDefault="00724304"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724304" w:rsidRPr="00572734" w:rsidRDefault="00724304" w:rsidP="00DE7820">
            <w:pPr>
              <w:pStyle w:val="Default0"/>
            </w:pPr>
            <w:r w:rsidRPr="00572734">
              <w:t xml:space="preserve">— Свободное владение учебным материалом; </w:t>
            </w:r>
          </w:p>
          <w:p w:rsidR="00724304" w:rsidRPr="00572734" w:rsidRDefault="00724304" w:rsidP="00DE7820">
            <w:pPr>
              <w:pStyle w:val="Default0"/>
            </w:pPr>
            <w:r w:rsidRPr="00572734">
              <w:t xml:space="preserve">— знание типичных трудностей при изучении конкретных тем; </w:t>
            </w:r>
          </w:p>
          <w:p w:rsidR="00724304" w:rsidRPr="00572734" w:rsidRDefault="00724304"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724304" w:rsidRPr="00572734" w:rsidRDefault="00724304" w:rsidP="00DE7820">
            <w:pPr>
              <w:pStyle w:val="Default0"/>
            </w:pPr>
            <w:r w:rsidRPr="00572734">
              <w:t xml:space="preserve">— умение выявить уровень развития обучающихся; </w:t>
            </w:r>
          </w:p>
          <w:p w:rsidR="00724304" w:rsidRPr="00572734" w:rsidRDefault="00724304" w:rsidP="00DE7820">
            <w:pPr>
              <w:pStyle w:val="Default0"/>
            </w:pPr>
            <w:r w:rsidRPr="00572734">
              <w:t xml:space="preserve">— владение методами объективного контроля и оценивания; </w:t>
            </w:r>
          </w:p>
          <w:p w:rsidR="00724304" w:rsidRPr="00572734" w:rsidRDefault="00724304"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724304" w:rsidRPr="00DE26D5" w:rsidTr="00DE7820">
        <w:trPr>
          <w:trHeight w:val="982"/>
        </w:trPr>
        <w:tc>
          <w:tcPr>
            <w:tcW w:w="1951" w:type="dxa"/>
          </w:tcPr>
          <w:p w:rsidR="00724304" w:rsidRPr="00572734" w:rsidRDefault="00724304" w:rsidP="00481E7F">
            <w:pPr>
              <w:pStyle w:val="Default0"/>
              <w:ind w:firstLine="284"/>
            </w:pPr>
            <w:r w:rsidRPr="00572734">
              <w:t xml:space="preserve">Компетентность в </w:t>
            </w:r>
          </w:p>
          <w:p w:rsidR="00724304" w:rsidRPr="00572734" w:rsidRDefault="00724304" w:rsidP="00DE7820">
            <w:pPr>
              <w:pStyle w:val="Default0"/>
            </w:pPr>
            <w:r w:rsidRPr="00572734">
              <w:t xml:space="preserve">использовании современных </w:t>
            </w:r>
          </w:p>
          <w:p w:rsidR="00724304" w:rsidRPr="00572734" w:rsidRDefault="00724304" w:rsidP="00DE7820">
            <w:pPr>
              <w:pStyle w:val="Default0"/>
            </w:pPr>
            <w:r w:rsidRPr="00572734">
              <w:t xml:space="preserve">средств и систем организации </w:t>
            </w:r>
          </w:p>
          <w:p w:rsidR="00724304" w:rsidRPr="00572734" w:rsidRDefault="00724304" w:rsidP="00DE7820">
            <w:pPr>
              <w:pStyle w:val="Default0"/>
            </w:pPr>
            <w:r w:rsidRPr="00572734">
              <w:t xml:space="preserve">учебно-воспитательного </w:t>
            </w:r>
          </w:p>
          <w:p w:rsidR="00724304" w:rsidRPr="00572734" w:rsidRDefault="00724304" w:rsidP="00481E7F">
            <w:pPr>
              <w:pStyle w:val="Default0"/>
              <w:ind w:firstLine="284"/>
            </w:pPr>
            <w:r w:rsidRPr="00572734">
              <w:t xml:space="preserve">процесса </w:t>
            </w:r>
          </w:p>
        </w:tc>
        <w:tc>
          <w:tcPr>
            <w:tcW w:w="4961" w:type="dxa"/>
          </w:tcPr>
          <w:p w:rsidR="00724304" w:rsidRPr="00572734" w:rsidRDefault="00724304" w:rsidP="00DE7820">
            <w:pPr>
              <w:pStyle w:val="Default0"/>
            </w:pPr>
            <w:r w:rsidRPr="00572734">
              <w:t xml:space="preserve">Обеспечивает эффективность учебно-воспитательного процесса </w:t>
            </w:r>
          </w:p>
        </w:tc>
        <w:tc>
          <w:tcPr>
            <w:tcW w:w="3119" w:type="dxa"/>
          </w:tcPr>
          <w:p w:rsidR="00724304" w:rsidRPr="00572734" w:rsidRDefault="00724304" w:rsidP="00DE7820">
            <w:pPr>
              <w:pStyle w:val="Default0"/>
            </w:pPr>
            <w:r w:rsidRPr="00572734">
              <w:t xml:space="preserve">— Знание современных средств и методов построения образовательного процесса; </w:t>
            </w:r>
          </w:p>
          <w:p w:rsidR="00724304" w:rsidRPr="00572734" w:rsidRDefault="00724304"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724304" w:rsidRPr="00572734" w:rsidRDefault="00724304" w:rsidP="00DE7820">
            <w:pPr>
              <w:pStyle w:val="Default0"/>
            </w:pPr>
            <w:r w:rsidRPr="00572734">
              <w:t xml:space="preserve">— умение обосновать выбранные методы и средства обучения </w:t>
            </w:r>
          </w:p>
        </w:tc>
      </w:tr>
      <w:tr w:rsidR="00724304" w:rsidRPr="00DE26D5" w:rsidTr="00DE7820">
        <w:trPr>
          <w:trHeight w:val="729"/>
        </w:trPr>
        <w:tc>
          <w:tcPr>
            <w:tcW w:w="1951" w:type="dxa"/>
          </w:tcPr>
          <w:p w:rsidR="00724304" w:rsidRPr="00572734" w:rsidRDefault="00724304" w:rsidP="00481E7F">
            <w:pPr>
              <w:pStyle w:val="Default0"/>
              <w:ind w:firstLine="284"/>
            </w:pPr>
            <w:r w:rsidRPr="00572734">
              <w:t xml:space="preserve">Компетентность в способах </w:t>
            </w:r>
          </w:p>
          <w:p w:rsidR="00724304" w:rsidRPr="00572734" w:rsidRDefault="00724304" w:rsidP="00481E7F">
            <w:pPr>
              <w:pStyle w:val="Default0"/>
              <w:ind w:firstLine="284"/>
            </w:pPr>
            <w:r w:rsidRPr="00572734">
              <w:t xml:space="preserve">умственной деятельности </w:t>
            </w:r>
          </w:p>
        </w:tc>
        <w:tc>
          <w:tcPr>
            <w:tcW w:w="4961" w:type="dxa"/>
          </w:tcPr>
          <w:p w:rsidR="00724304" w:rsidRPr="00572734" w:rsidRDefault="00724304" w:rsidP="00DE7820">
            <w:pPr>
              <w:pStyle w:val="Default0"/>
              <w:ind w:firstLine="284"/>
            </w:pPr>
            <w:r w:rsidRPr="00572734">
              <w:t>Характеризуе</w:t>
            </w:r>
            <w:r>
              <w:t xml:space="preserve">т уровень владения педагогом и </w:t>
            </w:r>
            <w:r w:rsidRPr="00572734">
              <w:t xml:space="preserve">обучающимися системой интеллектуальных операций </w:t>
            </w:r>
          </w:p>
        </w:tc>
        <w:tc>
          <w:tcPr>
            <w:tcW w:w="3119" w:type="dxa"/>
          </w:tcPr>
          <w:p w:rsidR="00724304" w:rsidRPr="00572734" w:rsidRDefault="00724304" w:rsidP="00DE7820">
            <w:pPr>
              <w:pStyle w:val="Default0"/>
            </w:pPr>
            <w:r w:rsidRPr="00572734">
              <w:t xml:space="preserve">— Знание системы интеллектуальных операций; </w:t>
            </w:r>
          </w:p>
          <w:p w:rsidR="00724304" w:rsidRPr="00572734" w:rsidRDefault="00724304" w:rsidP="00DE7820">
            <w:pPr>
              <w:pStyle w:val="Default0"/>
            </w:pPr>
            <w:r w:rsidRPr="00572734">
              <w:t xml:space="preserve">— владение интеллектуальными операциями; </w:t>
            </w:r>
          </w:p>
          <w:p w:rsidR="00724304" w:rsidRPr="00572734" w:rsidRDefault="00724304" w:rsidP="00DE7820">
            <w:pPr>
              <w:pStyle w:val="Default0"/>
            </w:pPr>
            <w:r w:rsidRPr="00572734">
              <w:t xml:space="preserve">— умение сформировать интеллектуальные операции у учеников; </w:t>
            </w:r>
          </w:p>
          <w:p w:rsidR="00724304" w:rsidRPr="00572734" w:rsidRDefault="00724304" w:rsidP="00DE7820">
            <w:pPr>
              <w:pStyle w:val="Default0"/>
            </w:pPr>
            <w:r w:rsidRPr="00572734">
              <w:t xml:space="preserve">— умение организовать использование интеллектуальных операций, адекватных решаемой </w:t>
            </w:r>
          </w:p>
        </w:tc>
      </w:tr>
    </w:tbl>
    <w:p w:rsidR="00724304" w:rsidRDefault="00724304"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724304" w:rsidRPr="005635FE" w:rsidRDefault="00724304"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tblLayout w:type="fixed"/>
        <w:tblCellMar>
          <w:left w:w="0" w:type="dxa"/>
          <w:right w:w="0" w:type="dxa"/>
        </w:tblCellMar>
        <w:tblLook w:val="00A0"/>
      </w:tblPr>
      <w:tblGrid>
        <w:gridCol w:w="2151"/>
        <w:gridCol w:w="2131"/>
        <w:gridCol w:w="2097"/>
        <w:gridCol w:w="142"/>
        <w:gridCol w:w="1701"/>
        <w:gridCol w:w="1843"/>
      </w:tblGrid>
      <w:tr w:rsidR="00724304"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5635FE" w:rsidRDefault="00724304"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24304" w:rsidRPr="005635FE" w:rsidRDefault="00724304"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724304" w:rsidRPr="005635FE" w:rsidRDefault="00724304"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724304" w:rsidRPr="005635FE" w:rsidRDefault="00724304"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24304" w:rsidRPr="005635FE" w:rsidRDefault="00724304"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24304" w:rsidRPr="005635FE" w:rsidRDefault="00724304"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24304" w:rsidRPr="005635FE" w:rsidRDefault="00724304"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724304"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индивидуальных консультаций с обучающимися, педагогами и родителями</w:t>
            </w:r>
          </w:p>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тренингов, организация тематических и профилактических занятий,</w:t>
            </w:r>
          </w:p>
          <w:p w:rsidR="00724304" w:rsidRPr="0031226C" w:rsidRDefault="00724304"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тренинговых занятий, организация тематических классных часов;</w:t>
            </w:r>
          </w:p>
          <w:p w:rsidR="00724304" w:rsidRPr="0031226C" w:rsidRDefault="00724304" w:rsidP="00D208F6">
            <w:pPr>
              <w:pStyle w:val="1f9"/>
            </w:pPr>
            <w:r w:rsidRPr="0031226C">
              <w:t>- проведение диагностиче</w:t>
            </w:r>
            <w:r>
              <w:t>ских мероприятий с обучающимися</w:t>
            </w:r>
          </w:p>
          <w:p w:rsidR="00724304" w:rsidRPr="0031226C" w:rsidRDefault="00724304"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общешкольных лекториев для родителей обучающихся</w:t>
            </w:r>
          </w:p>
          <w:p w:rsidR="00724304" w:rsidRPr="0031226C" w:rsidRDefault="00724304" w:rsidP="00D208F6">
            <w:pPr>
              <w:pStyle w:val="1f9"/>
            </w:pPr>
            <w:r w:rsidRPr="0031226C">
              <w:t>- проведение мероприятий, направленных на профилактику жестокого и противоправного обращения с детьми;</w:t>
            </w:r>
          </w:p>
          <w:p w:rsidR="00724304" w:rsidRPr="0031226C" w:rsidRDefault="00724304" w:rsidP="00D208F6">
            <w:pPr>
              <w:pStyle w:val="1f9"/>
            </w:pPr>
            <w:r>
              <w:t>-</w:t>
            </w:r>
            <w:r w:rsidRPr="0031226C">
              <w:t>информационно-просветительская работа через сайт школы; </w:t>
            </w:r>
          </w:p>
        </w:tc>
      </w:tr>
      <w:tr w:rsidR="00724304"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индивидуальная профилактическая работа с обучающимися;</w:t>
            </w:r>
          </w:p>
          <w:p w:rsidR="00724304" w:rsidRPr="0031226C" w:rsidRDefault="00724304"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организация тематических занятий, диспутов по проблеме здоровья и безопасности образа жизни</w:t>
            </w:r>
          </w:p>
          <w:p w:rsidR="00724304" w:rsidRPr="0031226C" w:rsidRDefault="00724304"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лекториев для родителей и педагогов</w:t>
            </w:r>
          </w:p>
          <w:p w:rsidR="00724304" w:rsidRPr="0031226C" w:rsidRDefault="00724304" w:rsidP="00D208F6">
            <w:pPr>
              <w:pStyle w:val="1f9"/>
            </w:pPr>
            <w:r w:rsidRPr="0031226C">
              <w:t>- сопровождение общешкольных тематических занятий</w:t>
            </w:r>
          </w:p>
          <w:p w:rsidR="00724304" w:rsidRPr="0031226C" w:rsidRDefault="00724304" w:rsidP="00D208F6">
            <w:pPr>
              <w:pStyle w:val="1f9"/>
            </w:pPr>
            <w:r w:rsidRPr="0031226C">
              <w:t>- информационно-просветительская работа через сайт школы;</w:t>
            </w:r>
          </w:p>
        </w:tc>
      </w:tr>
      <w:tr w:rsidR="00724304"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выявление детей с признаками одаренности</w:t>
            </w:r>
          </w:p>
          <w:p w:rsidR="00724304" w:rsidRPr="0031226C" w:rsidRDefault="00724304" w:rsidP="00D208F6">
            <w:pPr>
              <w:pStyle w:val="1f9"/>
            </w:pPr>
            <w:r w:rsidRPr="0031226C">
              <w:t>- создание условий для раскрытия потенциала одаренного обучающегося</w:t>
            </w:r>
          </w:p>
          <w:p w:rsidR="00724304" w:rsidRPr="0031226C" w:rsidRDefault="00724304" w:rsidP="00D208F6">
            <w:pPr>
              <w:pStyle w:val="1f9"/>
            </w:pPr>
            <w:r w:rsidRPr="0031226C">
              <w:t>- психологическая поддержка участников олимпиад</w:t>
            </w:r>
          </w:p>
          <w:p w:rsidR="00724304" w:rsidRPr="0031226C" w:rsidRDefault="00724304" w:rsidP="00D208F6">
            <w:pPr>
              <w:pStyle w:val="1f9"/>
            </w:pPr>
            <w:r w:rsidRPr="0031226C">
              <w:t>- индивидуализация и дифференциация обучения</w:t>
            </w:r>
          </w:p>
          <w:p w:rsidR="00724304" w:rsidRPr="0031226C" w:rsidRDefault="00724304"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оказание консультативной помощи педагогам, родителям и обучающимся;</w:t>
            </w:r>
          </w:p>
          <w:p w:rsidR="00724304" w:rsidRPr="0031226C" w:rsidRDefault="00724304"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724304" w:rsidRPr="0031226C" w:rsidRDefault="00724304" w:rsidP="00D208F6">
            <w:pPr>
              <w:pStyle w:val="1f9"/>
            </w:pPr>
            <w:r w:rsidRPr="0031226C">
              <w:t>- проведение тематических лекториев для родителей и педагогов</w:t>
            </w:r>
          </w:p>
        </w:tc>
      </w:tr>
      <w:tr w:rsidR="00724304"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проведение индивидуальных консультаций с обучающимися, педагогами и родителями</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организация тематических и профилактических занятий;</w:t>
            </w:r>
          </w:p>
          <w:p w:rsidR="00724304" w:rsidRPr="0031226C" w:rsidRDefault="00724304"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724304" w:rsidRPr="0031226C" w:rsidRDefault="00724304"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диагностика сформированности коммуникативных умений и навыков обучающихся класса;</w:t>
            </w:r>
          </w:p>
          <w:p w:rsidR="00724304" w:rsidRPr="0031226C" w:rsidRDefault="00724304" w:rsidP="00D208F6">
            <w:pPr>
              <w:pStyle w:val="1f9"/>
            </w:pPr>
            <w:r w:rsidRPr="0031226C">
              <w:t>- организация тематических и профилактических занятий;</w:t>
            </w:r>
          </w:p>
          <w:p w:rsidR="00724304" w:rsidRPr="0031226C" w:rsidRDefault="00724304"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оказание консультативной помощи педагогам и родителям;</w:t>
            </w:r>
          </w:p>
          <w:p w:rsidR="00724304" w:rsidRPr="0031226C" w:rsidRDefault="00724304" w:rsidP="00D208F6">
            <w:pPr>
              <w:pStyle w:val="1f9"/>
            </w:pPr>
            <w:r w:rsidRPr="0031226C">
              <w:t>- проведение тематических лекториев для родителей и педагогов;</w:t>
            </w:r>
          </w:p>
          <w:p w:rsidR="00724304" w:rsidRPr="0031226C" w:rsidRDefault="00724304" w:rsidP="00D208F6">
            <w:pPr>
              <w:pStyle w:val="1f9"/>
            </w:pPr>
            <w:r w:rsidRPr="0031226C">
              <w:t>- информационно-просветительская работа через сайт школы;</w:t>
            </w:r>
          </w:p>
          <w:p w:rsidR="00724304" w:rsidRPr="0031226C" w:rsidRDefault="00724304" w:rsidP="00D208F6">
            <w:pPr>
              <w:pStyle w:val="1f9"/>
            </w:pPr>
            <w:r w:rsidRPr="0031226C">
              <w:t> </w:t>
            </w:r>
          </w:p>
          <w:p w:rsidR="00724304" w:rsidRPr="0031226C" w:rsidRDefault="00724304" w:rsidP="00D208F6">
            <w:pPr>
              <w:pStyle w:val="1f9"/>
            </w:pPr>
            <w:r w:rsidRPr="0031226C">
              <w:t> </w:t>
            </w:r>
          </w:p>
        </w:tc>
      </w:tr>
      <w:tr w:rsidR="00724304"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проведение индивидуальных консультаций с обучающимися и родителями</w:t>
            </w:r>
          </w:p>
          <w:p w:rsidR="00724304" w:rsidRPr="0031226C" w:rsidRDefault="00724304"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тренингов, организация тематических и профилактических занятий,</w:t>
            </w:r>
          </w:p>
          <w:p w:rsidR="00724304" w:rsidRPr="0031226C" w:rsidRDefault="00724304" w:rsidP="00D208F6">
            <w:pPr>
              <w:pStyle w:val="1f9"/>
            </w:pPr>
            <w:r w:rsidRPr="0031226C">
              <w:t> </w:t>
            </w:r>
          </w:p>
          <w:p w:rsidR="00724304" w:rsidRPr="0031226C" w:rsidRDefault="00724304" w:rsidP="00D208F6">
            <w:pPr>
              <w:pStyle w:val="1f9"/>
            </w:pPr>
            <w:r w:rsidRPr="0031226C">
              <w:t> </w:t>
            </w:r>
          </w:p>
          <w:p w:rsidR="00724304" w:rsidRPr="0031226C" w:rsidRDefault="00724304" w:rsidP="00D208F6">
            <w:pPr>
              <w:pStyle w:val="1f9"/>
            </w:pPr>
            <w:r w:rsidRPr="0031226C">
              <w:t> </w:t>
            </w:r>
          </w:p>
          <w:p w:rsidR="00724304" w:rsidRPr="0031226C" w:rsidRDefault="00724304"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w:t>
            </w:r>
            <w:r>
              <w:t>ских мероприятий с обучающимися</w:t>
            </w:r>
          </w:p>
          <w:p w:rsidR="00724304" w:rsidRPr="0031226C" w:rsidRDefault="00724304"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оказание консультативной помощи педагогам, родителям и обучающимся;</w:t>
            </w:r>
          </w:p>
          <w:p w:rsidR="00724304" w:rsidRPr="0031226C" w:rsidRDefault="00724304" w:rsidP="00D208F6">
            <w:pPr>
              <w:pStyle w:val="1f9"/>
            </w:pPr>
            <w:r w:rsidRPr="0031226C">
              <w:t>- проведение тематических лекториев для родителей и педагогов;</w:t>
            </w:r>
          </w:p>
          <w:p w:rsidR="00724304" w:rsidRPr="0031226C" w:rsidRDefault="00724304" w:rsidP="00D208F6">
            <w:pPr>
              <w:pStyle w:val="1f9"/>
            </w:pPr>
            <w:r w:rsidRPr="0031226C">
              <w:t>- информационно-просветительская работа через сайт школы;</w:t>
            </w:r>
          </w:p>
        </w:tc>
      </w:tr>
      <w:tr w:rsidR="00724304"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проведение индивидуальных консультаций с обучающимися и родителями</w:t>
            </w:r>
          </w:p>
          <w:p w:rsidR="00724304" w:rsidRPr="0031226C" w:rsidRDefault="00724304"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w:t>
            </w:r>
            <w:r>
              <w:t>ских мероприятий с обучающимися</w:t>
            </w:r>
          </w:p>
          <w:p w:rsidR="00724304" w:rsidRPr="0031226C" w:rsidRDefault="00724304"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оказание консультативной помощи педагогам, родителям и обучающимся;</w:t>
            </w:r>
          </w:p>
          <w:p w:rsidR="00724304" w:rsidRPr="0031226C" w:rsidRDefault="00724304" w:rsidP="00D208F6">
            <w:pPr>
              <w:pStyle w:val="1f9"/>
            </w:pPr>
            <w:r w:rsidRPr="0031226C">
              <w:t>- проведение тематических лекториев для родителей и педагогов;</w:t>
            </w:r>
          </w:p>
          <w:p w:rsidR="00724304" w:rsidRPr="0031226C" w:rsidRDefault="00724304" w:rsidP="00D208F6">
            <w:pPr>
              <w:pStyle w:val="1f9"/>
            </w:pPr>
            <w:r w:rsidRPr="0031226C">
              <w:t>-информационно-просветительская работа с педагогами и родителями</w:t>
            </w:r>
          </w:p>
        </w:tc>
      </w:tr>
      <w:tr w:rsidR="00724304"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724304" w:rsidRPr="0031226C" w:rsidRDefault="00724304"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724304" w:rsidRPr="0031226C" w:rsidRDefault="00724304"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w:t>
            </w:r>
            <w:r>
              <w:t>ских мероприятий с обучающимися</w:t>
            </w:r>
          </w:p>
          <w:p w:rsidR="00724304" w:rsidRPr="0031226C" w:rsidRDefault="00724304"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724304" w:rsidRPr="0031226C" w:rsidRDefault="00724304" w:rsidP="00D208F6">
            <w:pPr>
              <w:pStyle w:val="1f9"/>
            </w:pPr>
            <w:r w:rsidRPr="0031226C">
              <w:t>- оказание консультативной помощи педагогам, родителям и обучающимся;</w:t>
            </w:r>
          </w:p>
          <w:p w:rsidR="00724304" w:rsidRPr="0031226C" w:rsidRDefault="00724304" w:rsidP="00D208F6">
            <w:pPr>
              <w:pStyle w:val="1f9"/>
            </w:pPr>
            <w:r w:rsidRPr="0031226C">
              <w:t>- информационно-просветительская работа с педагогами и родителями.</w:t>
            </w:r>
          </w:p>
        </w:tc>
      </w:tr>
      <w:tr w:rsidR="00724304"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проведение индивидуальных консультаций с педагогами;</w:t>
            </w:r>
          </w:p>
          <w:p w:rsidR="00724304" w:rsidRPr="0031226C" w:rsidRDefault="00724304"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t xml:space="preserve">- </w:t>
            </w:r>
            <w:r w:rsidRPr="0031226C">
              <w:t>оказание консультативной помощи администрации ОУ, педагогам;</w:t>
            </w:r>
          </w:p>
          <w:p w:rsidR="00724304" w:rsidRPr="0031226C" w:rsidRDefault="00724304" w:rsidP="00D208F6">
            <w:pPr>
              <w:pStyle w:val="1f9"/>
            </w:pPr>
            <w:r w:rsidRPr="0031226C">
              <w:t>- проведение тематических лекториев для педагогов;</w:t>
            </w:r>
          </w:p>
          <w:p w:rsidR="00724304" w:rsidRPr="0031226C" w:rsidRDefault="00724304"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724304" w:rsidRPr="0031226C" w:rsidRDefault="00724304"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проведение диагностических мероприятий;</w:t>
            </w:r>
          </w:p>
          <w:p w:rsidR="00724304" w:rsidRPr="0031226C" w:rsidRDefault="00724304" w:rsidP="00D208F6">
            <w:pPr>
              <w:pStyle w:val="1f9"/>
            </w:pPr>
            <w:r w:rsidRPr="0031226C">
              <w:t>- оказание консультативной помощи администрации ОУ, педагогам;</w:t>
            </w:r>
          </w:p>
          <w:p w:rsidR="00724304" w:rsidRPr="0031226C" w:rsidRDefault="00724304" w:rsidP="00D208F6">
            <w:pPr>
              <w:pStyle w:val="1f9"/>
            </w:pPr>
            <w:r w:rsidRPr="0031226C">
              <w:t>- проведение тематических лекториев для педагогов;</w:t>
            </w:r>
          </w:p>
          <w:p w:rsidR="00724304" w:rsidRPr="0031226C" w:rsidRDefault="00724304"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724304" w:rsidRPr="0031226C" w:rsidRDefault="00724304"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24304" w:rsidRPr="0031226C" w:rsidRDefault="00724304" w:rsidP="00D208F6">
            <w:pPr>
              <w:pStyle w:val="1f9"/>
            </w:pPr>
            <w:r w:rsidRPr="0031226C">
              <w:t>- оказание консультативной помощи администрации ОУ, педагогам;</w:t>
            </w:r>
          </w:p>
          <w:p w:rsidR="00724304" w:rsidRPr="0031226C" w:rsidRDefault="00724304" w:rsidP="00D208F6">
            <w:pPr>
              <w:pStyle w:val="1f9"/>
            </w:pPr>
            <w:r w:rsidRPr="0031226C">
              <w:t>- проведение тематических лекториев для педагогов;</w:t>
            </w:r>
          </w:p>
          <w:p w:rsidR="00724304" w:rsidRPr="0031226C" w:rsidRDefault="00724304" w:rsidP="00D208F6">
            <w:pPr>
              <w:pStyle w:val="1f9"/>
            </w:pPr>
            <w:r w:rsidRPr="0031226C">
              <w:t>- информационно-просветительская работа с педагогами</w:t>
            </w:r>
          </w:p>
        </w:tc>
      </w:tr>
    </w:tbl>
    <w:p w:rsidR="00724304" w:rsidRDefault="0072430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724304" w:rsidRPr="00C65D2F" w:rsidRDefault="0072430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w:t>
      </w:r>
      <w:r>
        <w:rPr>
          <w:rFonts w:ascii="Times New Roman" w:eastAsia="TimesNewRomanPSMT" w:hAnsi="Times New Roman"/>
          <w:b/>
          <w:sz w:val="24"/>
          <w:szCs w:val="24"/>
        </w:rPr>
        <w:t xml:space="preserve"> </w:t>
      </w:r>
      <w:r w:rsidRPr="00C65D2F">
        <w:rPr>
          <w:rFonts w:ascii="Times New Roman" w:eastAsia="TimesNewRomanPSMT" w:hAnsi="Times New Roman"/>
          <w:b/>
          <w:sz w:val="24"/>
          <w:szCs w:val="24"/>
        </w:rPr>
        <w:t>в условиях введения ФГОС ООО</w:t>
      </w:r>
    </w:p>
    <w:p w:rsidR="00724304" w:rsidRPr="00135C08"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724304" w:rsidRPr="00135C08"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724304"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724304" w:rsidRDefault="00724304" w:rsidP="00610B44">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психологической адаптации </w:t>
      </w:r>
      <w:r>
        <w:rPr>
          <w:rFonts w:ascii="Times New Roman" w:eastAsia="TimesNewRomanPSMT" w:hAnsi="Times New Roman"/>
          <w:sz w:val="24"/>
          <w:szCs w:val="24"/>
        </w:rPr>
        <w:t>об</w:t>
      </w:r>
      <w:r w:rsidRPr="00135C08">
        <w:rPr>
          <w:rFonts w:ascii="Times New Roman" w:eastAsia="TimesNewRomanPSMT" w:hAnsi="Times New Roman"/>
          <w:sz w:val="24"/>
          <w:szCs w:val="24"/>
        </w:rPr>
        <w:t>уча</w:t>
      </w:r>
      <w:r>
        <w:rPr>
          <w:rFonts w:ascii="Times New Roman" w:eastAsia="TimesNewRomanPSMT" w:hAnsi="Times New Roman"/>
          <w:sz w:val="24"/>
          <w:szCs w:val="24"/>
        </w:rPr>
        <w:t>ю</w:t>
      </w:r>
      <w:r w:rsidRPr="00135C08">
        <w:rPr>
          <w:rFonts w:ascii="Times New Roman" w:eastAsia="TimesNewRomanPSMT" w:hAnsi="Times New Roman"/>
          <w:sz w:val="24"/>
          <w:szCs w:val="24"/>
        </w:rPr>
        <w:t>щихся (5 класс)</w:t>
      </w:r>
    </w:p>
    <w:p w:rsidR="00724304" w:rsidRDefault="00724304" w:rsidP="00610B44">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724304" w:rsidRPr="006201C0" w:rsidRDefault="00724304" w:rsidP="00610B44">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394"/>
        <w:gridCol w:w="1559"/>
        <w:gridCol w:w="2552"/>
      </w:tblGrid>
      <w:tr w:rsidR="00724304" w:rsidRPr="00DE26D5" w:rsidTr="00EE3582">
        <w:tc>
          <w:tcPr>
            <w:tcW w:w="1526" w:type="dxa"/>
          </w:tcPr>
          <w:p w:rsidR="00724304" w:rsidRPr="006201C0" w:rsidRDefault="00724304"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724304" w:rsidRPr="006201C0"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724304" w:rsidRPr="006201C0"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724304" w:rsidRPr="006201C0"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724304" w:rsidRPr="00DE26D5" w:rsidTr="00EE3582">
        <w:tc>
          <w:tcPr>
            <w:tcW w:w="1526"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5 классов</w:t>
            </w:r>
          </w:p>
          <w:p w:rsidR="00724304" w:rsidRPr="006201C0" w:rsidRDefault="00724304" w:rsidP="00D208F6">
            <w:pPr>
              <w:pStyle w:val="1f9"/>
            </w:pPr>
          </w:p>
        </w:tc>
        <w:tc>
          <w:tcPr>
            <w:tcW w:w="4394" w:type="dxa"/>
          </w:tcPr>
          <w:p w:rsidR="00724304" w:rsidRPr="006201C0" w:rsidRDefault="00724304" w:rsidP="00D208F6">
            <w:pPr>
              <w:pStyle w:val="1f9"/>
            </w:pPr>
            <w:r w:rsidRPr="006201C0">
              <w:t xml:space="preserve">Наблюдение за процессом адаптации </w:t>
            </w:r>
          </w:p>
          <w:p w:rsidR="00724304" w:rsidRPr="006201C0" w:rsidRDefault="00724304" w:rsidP="00D208F6">
            <w:pPr>
              <w:pStyle w:val="1f9"/>
            </w:pPr>
            <w:r w:rsidRPr="006201C0">
              <w:t xml:space="preserve">учащихся 5 классов. </w:t>
            </w:r>
          </w:p>
        </w:tc>
        <w:tc>
          <w:tcPr>
            <w:tcW w:w="1559" w:type="dxa"/>
          </w:tcPr>
          <w:p w:rsidR="00724304" w:rsidRPr="006201C0" w:rsidRDefault="00724304" w:rsidP="00D208F6">
            <w:pPr>
              <w:pStyle w:val="1f9"/>
            </w:pPr>
            <w:r w:rsidRPr="006201C0">
              <w:t xml:space="preserve">в течение </w:t>
            </w:r>
          </w:p>
          <w:p w:rsidR="00724304" w:rsidRPr="006201C0" w:rsidRDefault="00724304" w:rsidP="00D208F6">
            <w:pPr>
              <w:pStyle w:val="1f9"/>
            </w:pPr>
            <w:r w:rsidRPr="006201C0">
              <w:t>года</w:t>
            </w:r>
          </w:p>
        </w:tc>
        <w:tc>
          <w:tcPr>
            <w:tcW w:w="2552" w:type="dxa"/>
          </w:tcPr>
          <w:p w:rsidR="00724304" w:rsidRPr="006201C0" w:rsidRDefault="00724304" w:rsidP="00D208F6">
            <w:pPr>
              <w:pStyle w:val="1f9"/>
            </w:pPr>
            <w:r w:rsidRPr="006201C0">
              <w:t xml:space="preserve">Выявление учащихся  имеющих трудности </w:t>
            </w:r>
          </w:p>
          <w:p w:rsidR="00724304" w:rsidRPr="006201C0" w:rsidRDefault="00724304" w:rsidP="00D208F6">
            <w:pPr>
              <w:pStyle w:val="1f9"/>
            </w:pPr>
            <w:r w:rsidRPr="006201C0">
              <w:t>адаптации</w:t>
            </w:r>
          </w:p>
        </w:tc>
      </w:tr>
      <w:tr w:rsidR="00724304" w:rsidRPr="00DE26D5" w:rsidTr="00EE3582">
        <w:tc>
          <w:tcPr>
            <w:tcW w:w="1526" w:type="dxa"/>
          </w:tcPr>
          <w:p w:rsidR="00724304" w:rsidRPr="006201C0" w:rsidRDefault="00724304" w:rsidP="00D208F6">
            <w:pPr>
              <w:pStyle w:val="1f9"/>
            </w:pPr>
            <w:r w:rsidRPr="006201C0">
              <w:t xml:space="preserve">Родители </w:t>
            </w:r>
          </w:p>
          <w:p w:rsidR="00724304" w:rsidRPr="006201C0" w:rsidRDefault="00724304" w:rsidP="00D208F6">
            <w:pPr>
              <w:pStyle w:val="1f9"/>
            </w:pPr>
            <w:r w:rsidRPr="006201C0">
              <w:t xml:space="preserve">учащихся </w:t>
            </w:r>
          </w:p>
          <w:p w:rsidR="00724304" w:rsidRPr="006201C0" w:rsidRDefault="00724304" w:rsidP="00D208F6">
            <w:pPr>
              <w:pStyle w:val="1f9"/>
            </w:pPr>
            <w:r>
              <w:t>5 класса</w:t>
            </w:r>
          </w:p>
          <w:p w:rsidR="00724304" w:rsidRPr="006201C0" w:rsidRDefault="00724304" w:rsidP="00D208F6">
            <w:pPr>
              <w:pStyle w:val="1f9"/>
            </w:pPr>
          </w:p>
        </w:tc>
        <w:tc>
          <w:tcPr>
            <w:tcW w:w="4394" w:type="dxa"/>
          </w:tcPr>
          <w:p w:rsidR="00724304" w:rsidRPr="006201C0" w:rsidRDefault="00724304" w:rsidP="00D208F6">
            <w:pPr>
              <w:pStyle w:val="1f9"/>
            </w:pPr>
            <w:r w:rsidRPr="006201C0">
              <w:t>Психолого-педагогический лекторий</w:t>
            </w:r>
          </w:p>
          <w:p w:rsidR="00724304" w:rsidRPr="006201C0" w:rsidRDefault="00724304" w:rsidP="00D208F6">
            <w:pPr>
              <w:pStyle w:val="1f9"/>
            </w:pPr>
            <w:r w:rsidRPr="006201C0">
              <w:t>«Ада</w:t>
            </w:r>
            <w:r>
              <w:t>птация в среднем звене школы»5 класс</w:t>
            </w:r>
          </w:p>
        </w:tc>
        <w:tc>
          <w:tcPr>
            <w:tcW w:w="1559" w:type="dxa"/>
          </w:tcPr>
          <w:p w:rsidR="00724304" w:rsidRPr="006201C0" w:rsidRDefault="00724304" w:rsidP="00D208F6">
            <w:pPr>
              <w:pStyle w:val="1f9"/>
            </w:pPr>
            <w:r w:rsidRPr="006201C0">
              <w:t>сентябрь</w:t>
            </w:r>
          </w:p>
        </w:tc>
        <w:tc>
          <w:tcPr>
            <w:tcW w:w="2552" w:type="dxa"/>
            <w:vMerge w:val="restart"/>
          </w:tcPr>
          <w:p w:rsidR="00724304" w:rsidRPr="006201C0" w:rsidRDefault="00724304" w:rsidP="00D208F6">
            <w:pPr>
              <w:pStyle w:val="1f9"/>
            </w:pPr>
            <w:r w:rsidRPr="006201C0">
              <w:t xml:space="preserve">Повышена психологическая компетенция в вопросах </w:t>
            </w:r>
          </w:p>
          <w:p w:rsidR="00724304" w:rsidRPr="006201C0" w:rsidRDefault="00724304" w:rsidP="00D208F6">
            <w:pPr>
              <w:pStyle w:val="1f9"/>
            </w:pPr>
            <w:r w:rsidRPr="006201C0">
              <w:t xml:space="preserve">переживаемого детьми периода, представления об </w:t>
            </w:r>
          </w:p>
          <w:p w:rsidR="00724304" w:rsidRPr="006201C0" w:rsidRDefault="00724304" w:rsidP="00D208F6">
            <w:pPr>
              <w:pStyle w:val="1f9"/>
            </w:pPr>
            <w:r w:rsidRPr="006201C0">
              <w:t xml:space="preserve">ответственности и совместном решении с ребенком </w:t>
            </w:r>
          </w:p>
          <w:p w:rsidR="00724304" w:rsidRPr="006201C0" w:rsidRDefault="00724304" w:rsidP="00D208F6">
            <w:pPr>
              <w:pStyle w:val="1f9"/>
            </w:pPr>
            <w:r w:rsidRPr="006201C0">
              <w:t>проблемных ситуаций (дать рекомендации).</w:t>
            </w:r>
          </w:p>
        </w:tc>
      </w:tr>
      <w:tr w:rsidR="00724304" w:rsidRPr="00DE26D5" w:rsidTr="00EE3582">
        <w:tc>
          <w:tcPr>
            <w:tcW w:w="1526" w:type="dxa"/>
          </w:tcPr>
          <w:p w:rsidR="00724304" w:rsidRPr="006201C0" w:rsidRDefault="00724304" w:rsidP="00D208F6">
            <w:pPr>
              <w:pStyle w:val="1f9"/>
            </w:pPr>
            <w:r w:rsidRPr="006201C0">
              <w:t xml:space="preserve">Родители и </w:t>
            </w:r>
          </w:p>
          <w:p w:rsidR="00724304" w:rsidRPr="006201C0" w:rsidRDefault="00724304" w:rsidP="00D208F6">
            <w:pPr>
              <w:pStyle w:val="1f9"/>
            </w:pPr>
            <w:r w:rsidRPr="006201C0">
              <w:t>учителя</w:t>
            </w:r>
          </w:p>
          <w:p w:rsidR="00724304" w:rsidRPr="006201C0" w:rsidRDefault="00724304" w:rsidP="00CB46D2">
            <w:pPr>
              <w:pStyle w:val="1f9"/>
            </w:pPr>
            <w:r>
              <w:t>5 класса</w:t>
            </w:r>
          </w:p>
        </w:tc>
        <w:tc>
          <w:tcPr>
            <w:tcW w:w="4394" w:type="dxa"/>
          </w:tcPr>
          <w:p w:rsidR="00724304" w:rsidRPr="006201C0" w:rsidRDefault="00724304" w:rsidP="00D208F6">
            <w:pPr>
              <w:pStyle w:val="1f9"/>
            </w:pPr>
            <w:r w:rsidRPr="006201C0">
              <w:t xml:space="preserve">Индивидуальное консультирование  </w:t>
            </w:r>
          </w:p>
        </w:tc>
        <w:tc>
          <w:tcPr>
            <w:tcW w:w="1559" w:type="dxa"/>
          </w:tcPr>
          <w:p w:rsidR="00724304" w:rsidRPr="006201C0" w:rsidRDefault="00724304" w:rsidP="00D208F6">
            <w:pPr>
              <w:pStyle w:val="1f9"/>
            </w:pPr>
            <w:r w:rsidRPr="006201C0">
              <w:t>сентябрь-декабрь</w:t>
            </w:r>
          </w:p>
        </w:tc>
        <w:tc>
          <w:tcPr>
            <w:tcW w:w="2552" w:type="dxa"/>
            <w:vMerge/>
          </w:tcPr>
          <w:p w:rsidR="00724304" w:rsidRPr="006201C0" w:rsidRDefault="00724304" w:rsidP="00D208F6">
            <w:pPr>
              <w:pStyle w:val="1f9"/>
            </w:pPr>
          </w:p>
        </w:tc>
      </w:tr>
      <w:tr w:rsidR="00724304" w:rsidRPr="00DE26D5" w:rsidTr="00EE3582">
        <w:tc>
          <w:tcPr>
            <w:tcW w:w="1526"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t>5 класса</w:t>
            </w:r>
          </w:p>
          <w:p w:rsidR="00724304" w:rsidRPr="006201C0" w:rsidRDefault="00724304" w:rsidP="00D208F6">
            <w:pPr>
              <w:pStyle w:val="1f9"/>
            </w:pPr>
          </w:p>
        </w:tc>
        <w:tc>
          <w:tcPr>
            <w:tcW w:w="4394" w:type="dxa"/>
          </w:tcPr>
          <w:p w:rsidR="00724304" w:rsidRPr="006201C0" w:rsidRDefault="00724304" w:rsidP="00D208F6">
            <w:pPr>
              <w:pStyle w:val="1f9"/>
            </w:pPr>
            <w:r w:rsidRPr="006201C0">
              <w:t>Психолого-педагогическая диагностика уровня трев</w:t>
            </w:r>
            <w:r>
              <w:t>ожности и мотивации учащихся 5 класса</w:t>
            </w:r>
          </w:p>
        </w:tc>
        <w:tc>
          <w:tcPr>
            <w:tcW w:w="1559" w:type="dxa"/>
          </w:tcPr>
          <w:p w:rsidR="00724304" w:rsidRPr="006201C0" w:rsidRDefault="00724304" w:rsidP="00D208F6">
            <w:pPr>
              <w:pStyle w:val="1f9"/>
            </w:pPr>
            <w:r w:rsidRPr="006201C0">
              <w:t>октябрь</w:t>
            </w:r>
          </w:p>
          <w:p w:rsidR="00724304" w:rsidRPr="006201C0" w:rsidRDefault="00724304" w:rsidP="00D208F6">
            <w:pPr>
              <w:pStyle w:val="1f9"/>
            </w:pPr>
            <w:r w:rsidRPr="006201C0">
              <w:t>(первичная)</w:t>
            </w:r>
          </w:p>
          <w:p w:rsidR="00724304" w:rsidRPr="006201C0" w:rsidRDefault="00724304" w:rsidP="00D208F6">
            <w:pPr>
              <w:pStyle w:val="1f9"/>
            </w:pPr>
            <w:r w:rsidRPr="006201C0">
              <w:t>апрель</w:t>
            </w:r>
          </w:p>
          <w:p w:rsidR="00724304" w:rsidRPr="006201C0" w:rsidRDefault="00724304" w:rsidP="00D208F6">
            <w:pPr>
              <w:pStyle w:val="1f9"/>
            </w:pPr>
            <w:r w:rsidRPr="006201C0">
              <w:t>(вторичная)</w:t>
            </w:r>
          </w:p>
        </w:tc>
        <w:tc>
          <w:tcPr>
            <w:tcW w:w="2552" w:type="dxa"/>
          </w:tcPr>
          <w:p w:rsidR="00724304" w:rsidRPr="006201C0" w:rsidRDefault="00724304" w:rsidP="00D208F6">
            <w:pPr>
              <w:pStyle w:val="1f9"/>
            </w:pPr>
            <w:r w:rsidRPr="006201C0">
              <w:t xml:space="preserve">Выявление учащихся 5 классов с высоким уровнем </w:t>
            </w:r>
          </w:p>
          <w:p w:rsidR="00724304" w:rsidRPr="006201C0" w:rsidRDefault="00724304" w:rsidP="00D208F6">
            <w:pPr>
              <w:pStyle w:val="1f9"/>
            </w:pPr>
            <w:r w:rsidRPr="006201C0">
              <w:t xml:space="preserve">тревожности и низкой мотивацией при переходе в </w:t>
            </w:r>
          </w:p>
          <w:p w:rsidR="00724304" w:rsidRPr="006201C0" w:rsidRDefault="00724304" w:rsidP="00D208F6">
            <w:pPr>
              <w:pStyle w:val="1f9"/>
            </w:pPr>
            <w:r w:rsidRPr="006201C0">
              <w:t>среднее звено</w:t>
            </w:r>
          </w:p>
        </w:tc>
      </w:tr>
      <w:tr w:rsidR="00724304" w:rsidRPr="00DE26D5" w:rsidTr="00EE3582">
        <w:tc>
          <w:tcPr>
            <w:tcW w:w="1526" w:type="dxa"/>
          </w:tcPr>
          <w:p w:rsidR="00724304" w:rsidRPr="006201C0" w:rsidRDefault="00724304" w:rsidP="00D208F6">
            <w:pPr>
              <w:pStyle w:val="1f9"/>
            </w:pPr>
            <w:r w:rsidRPr="006201C0">
              <w:t>Учителя</w:t>
            </w:r>
          </w:p>
        </w:tc>
        <w:tc>
          <w:tcPr>
            <w:tcW w:w="4394" w:type="dxa"/>
          </w:tcPr>
          <w:p w:rsidR="00724304" w:rsidRPr="006201C0" w:rsidRDefault="00724304" w:rsidP="00D208F6">
            <w:pPr>
              <w:pStyle w:val="1f9"/>
            </w:pPr>
            <w:r w:rsidRPr="006201C0">
              <w:t>Педконсилиум по ито</w:t>
            </w:r>
            <w:r>
              <w:t>гам адаптации учащихся 5 класса</w:t>
            </w:r>
            <w:r w:rsidRPr="006201C0">
              <w:t xml:space="preserve"> школы</w:t>
            </w:r>
          </w:p>
          <w:p w:rsidR="00724304" w:rsidRPr="006201C0" w:rsidRDefault="00724304" w:rsidP="00D208F6">
            <w:pPr>
              <w:pStyle w:val="1f9"/>
            </w:pPr>
          </w:p>
        </w:tc>
        <w:tc>
          <w:tcPr>
            <w:tcW w:w="1559" w:type="dxa"/>
          </w:tcPr>
          <w:p w:rsidR="00724304" w:rsidRPr="006201C0" w:rsidRDefault="00724304" w:rsidP="00D208F6">
            <w:pPr>
              <w:pStyle w:val="1f9"/>
            </w:pPr>
            <w:r w:rsidRPr="006201C0">
              <w:t>октябрь</w:t>
            </w:r>
          </w:p>
        </w:tc>
        <w:tc>
          <w:tcPr>
            <w:tcW w:w="2552" w:type="dxa"/>
          </w:tcPr>
          <w:p w:rsidR="00724304" w:rsidRPr="006201C0" w:rsidRDefault="00724304" w:rsidP="00D208F6">
            <w:pPr>
              <w:pStyle w:val="1f9"/>
            </w:pPr>
            <w:r w:rsidRPr="006201C0">
              <w:t xml:space="preserve">Выработка стратегии и тактики в оказании помощи </w:t>
            </w:r>
          </w:p>
          <w:p w:rsidR="00724304" w:rsidRPr="006201C0" w:rsidRDefault="00724304" w:rsidP="00D208F6">
            <w:pPr>
              <w:pStyle w:val="1f9"/>
            </w:pPr>
            <w:r w:rsidRPr="006201C0">
              <w:t>учащимся, испытывающим трудности адаптации</w:t>
            </w:r>
          </w:p>
        </w:tc>
      </w:tr>
      <w:tr w:rsidR="00724304" w:rsidRPr="00DE26D5" w:rsidTr="00EE3582">
        <w:tc>
          <w:tcPr>
            <w:tcW w:w="1526"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5 класса</w:t>
            </w:r>
          </w:p>
          <w:p w:rsidR="00724304" w:rsidRPr="006201C0" w:rsidRDefault="00724304" w:rsidP="00D208F6">
            <w:pPr>
              <w:pStyle w:val="1f9"/>
            </w:pPr>
          </w:p>
        </w:tc>
        <w:tc>
          <w:tcPr>
            <w:tcW w:w="4394" w:type="dxa"/>
          </w:tcPr>
          <w:p w:rsidR="00724304" w:rsidRPr="006201C0" w:rsidRDefault="00724304" w:rsidP="00CB46D2">
            <w:pPr>
              <w:pStyle w:val="1f9"/>
            </w:pPr>
            <w:r w:rsidRPr="006201C0">
              <w:t>Групповые и индиви</w:t>
            </w:r>
            <w:r>
              <w:t>дуальные занятия с учащимися 5 класса</w:t>
            </w:r>
            <w:r w:rsidRPr="006201C0">
              <w:t>, показывающих высокий уровень тревожности</w:t>
            </w:r>
          </w:p>
        </w:tc>
        <w:tc>
          <w:tcPr>
            <w:tcW w:w="1559" w:type="dxa"/>
          </w:tcPr>
          <w:p w:rsidR="00724304" w:rsidRPr="006201C0" w:rsidRDefault="00724304" w:rsidP="00D208F6">
            <w:pPr>
              <w:pStyle w:val="1f9"/>
            </w:pPr>
            <w:r w:rsidRPr="006201C0">
              <w:t>ноябрь-декабрь</w:t>
            </w:r>
          </w:p>
          <w:p w:rsidR="00724304" w:rsidRPr="006201C0" w:rsidRDefault="00724304" w:rsidP="00D208F6">
            <w:pPr>
              <w:pStyle w:val="1f9"/>
            </w:pPr>
          </w:p>
        </w:tc>
        <w:tc>
          <w:tcPr>
            <w:tcW w:w="2552" w:type="dxa"/>
          </w:tcPr>
          <w:p w:rsidR="00724304" w:rsidRPr="006201C0" w:rsidRDefault="00724304" w:rsidP="00D208F6">
            <w:pPr>
              <w:pStyle w:val="1f9"/>
            </w:pPr>
            <w:r w:rsidRPr="006201C0">
              <w:t>Снижение тревожности у пятиклассников</w:t>
            </w:r>
          </w:p>
        </w:tc>
      </w:tr>
    </w:tbl>
    <w:p w:rsidR="00724304" w:rsidRDefault="00724304" w:rsidP="00D208F6">
      <w:pPr>
        <w:autoSpaceDE w:val="0"/>
        <w:autoSpaceDN w:val="0"/>
        <w:adjustRightInd w:val="0"/>
        <w:spacing w:after="0" w:line="240" w:lineRule="auto"/>
        <w:ind w:firstLine="284"/>
        <w:rPr>
          <w:rFonts w:ascii="Times New Roman" w:eastAsia="TimesNewRomanPSMT" w:hAnsi="Times New Roman"/>
          <w:b/>
          <w:sz w:val="24"/>
          <w:szCs w:val="24"/>
        </w:rPr>
      </w:pPr>
    </w:p>
    <w:p w:rsidR="00724304" w:rsidRPr="00D208F6" w:rsidRDefault="00724304"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724304" w:rsidRDefault="00724304"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724304" w:rsidRDefault="00724304" w:rsidP="00610B44">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724304" w:rsidRDefault="00724304" w:rsidP="00610B44">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724304" w:rsidRPr="006201C0" w:rsidRDefault="00724304" w:rsidP="00610B44">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724304"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724304" w:rsidRPr="00135C08" w:rsidRDefault="00724304" w:rsidP="00610B44">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724304" w:rsidRPr="00135C08"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4252"/>
        <w:gridCol w:w="1559"/>
        <w:gridCol w:w="3119"/>
      </w:tblGrid>
      <w:tr w:rsidR="00724304" w:rsidRPr="00DE26D5" w:rsidTr="00DE26D5">
        <w:tc>
          <w:tcPr>
            <w:tcW w:w="1560" w:type="dxa"/>
          </w:tcPr>
          <w:p w:rsidR="00724304" w:rsidRPr="006201C0" w:rsidRDefault="00724304" w:rsidP="00D208F6">
            <w:pPr>
              <w:pStyle w:val="1f9"/>
            </w:pPr>
            <w:r w:rsidRPr="006201C0">
              <w:t>участники</w:t>
            </w:r>
          </w:p>
        </w:tc>
        <w:tc>
          <w:tcPr>
            <w:tcW w:w="4252" w:type="dxa"/>
          </w:tcPr>
          <w:p w:rsidR="00724304" w:rsidRPr="006201C0" w:rsidRDefault="00724304" w:rsidP="00D208F6">
            <w:pPr>
              <w:pStyle w:val="1f9"/>
            </w:pPr>
            <w:r w:rsidRPr="006201C0">
              <w:t>Планируемые мероприятия</w:t>
            </w:r>
          </w:p>
        </w:tc>
        <w:tc>
          <w:tcPr>
            <w:tcW w:w="1559" w:type="dxa"/>
          </w:tcPr>
          <w:p w:rsidR="00724304" w:rsidRPr="006201C0" w:rsidRDefault="00724304" w:rsidP="00D208F6">
            <w:pPr>
              <w:pStyle w:val="1f9"/>
            </w:pPr>
            <w:r w:rsidRPr="006201C0">
              <w:t>сроки</w:t>
            </w:r>
          </w:p>
        </w:tc>
        <w:tc>
          <w:tcPr>
            <w:tcW w:w="3119" w:type="dxa"/>
          </w:tcPr>
          <w:p w:rsidR="00724304" w:rsidRPr="006201C0" w:rsidRDefault="00724304" w:rsidP="00D208F6">
            <w:pPr>
              <w:pStyle w:val="1f9"/>
            </w:pPr>
            <w:r w:rsidRPr="006201C0">
              <w:t>Планируемые результаты</w:t>
            </w:r>
          </w:p>
        </w:tc>
      </w:tr>
      <w:tr w:rsidR="00724304" w:rsidRPr="00DE26D5" w:rsidTr="00DE26D5">
        <w:tc>
          <w:tcPr>
            <w:tcW w:w="1560"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9 класса</w:t>
            </w:r>
          </w:p>
          <w:p w:rsidR="00724304" w:rsidRPr="006201C0" w:rsidRDefault="00724304" w:rsidP="00D208F6">
            <w:pPr>
              <w:pStyle w:val="1f9"/>
            </w:pPr>
          </w:p>
        </w:tc>
        <w:tc>
          <w:tcPr>
            <w:tcW w:w="4252" w:type="dxa"/>
          </w:tcPr>
          <w:p w:rsidR="00724304" w:rsidRPr="006201C0" w:rsidRDefault="00724304" w:rsidP="00D208F6">
            <w:pPr>
              <w:pStyle w:val="1f9"/>
            </w:pPr>
            <w:r w:rsidRPr="006201C0">
              <w:t xml:space="preserve">Элективный курс "Выбор профессии" </w:t>
            </w:r>
          </w:p>
          <w:p w:rsidR="00724304" w:rsidRPr="006201C0" w:rsidRDefault="00724304" w:rsidP="00D208F6">
            <w:pPr>
              <w:pStyle w:val="1f9"/>
            </w:pPr>
          </w:p>
          <w:p w:rsidR="00724304" w:rsidRPr="006201C0" w:rsidRDefault="00724304" w:rsidP="00D208F6">
            <w:pPr>
              <w:pStyle w:val="1f9"/>
            </w:pPr>
            <w:r w:rsidRPr="006201C0">
              <w:t>.</w:t>
            </w:r>
          </w:p>
        </w:tc>
        <w:tc>
          <w:tcPr>
            <w:tcW w:w="1559" w:type="dxa"/>
          </w:tcPr>
          <w:p w:rsidR="00724304" w:rsidRPr="006201C0" w:rsidRDefault="00724304" w:rsidP="00D208F6">
            <w:pPr>
              <w:pStyle w:val="1f9"/>
            </w:pPr>
            <w:r w:rsidRPr="006201C0">
              <w:t xml:space="preserve">в течение </w:t>
            </w:r>
          </w:p>
          <w:p w:rsidR="00724304" w:rsidRPr="006201C0" w:rsidRDefault="00724304" w:rsidP="00D208F6">
            <w:pPr>
              <w:pStyle w:val="1f9"/>
            </w:pPr>
            <w:r w:rsidRPr="006201C0">
              <w:t>года</w:t>
            </w:r>
          </w:p>
          <w:p w:rsidR="00724304" w:rsidRPr="006201C0" w:rsidRDefault="00724304" w:rsidP="00D208F6">
            <w:pPr>
              <w:pStyle w:val="1f9"/>
            </w:pPr>
          </w:p>
        </w:tc>
        <w:tc>
          <w:tcPr>
            <w:tcW w:w="3119" w:type="dxa"/>
          </w:tcPr>
          <w:p w:rsidR="00724304" w:rsidRPr="006201C0" w:rsidRDefault="00724304" w:rsidP="00D208F6">
            <w:pPr>
              <w:pStyle w:val="1f9"/>
            </w:pPr>
            <w:r w:rsidRPr="006201C0">
              <w:t xml:space="preserve">Знают способ самоопределения, умеют </w:t>
            </w:r>
          </w:p>
          <w:p w:rsidR="00724304" w:rsidRPr="006201C0" w:rsidRDefault="00724304" w:rsidP="00D208F6">
            <w:pPr>
              <w:pStyle w:val="1f9"/>
            </w:pPr>
            <w:r w:rsidRPr="006201C0">
              <w:t xml:space="preserve">определять жизненные цели, ставить ближайшие </w:t>
            </w:r>
          </w:p>
          <w:p w:rsidR="00724304" w:rsidRPr="006201C0" w:rsidRDefault="00724304" w:rsidP="00D208F6">
            <w:pPr>
              <w:pStyle w:val="1f9"/>
            </w:pPr>
            <w:r w:rsidRPr="006201C0">
              <w:t>ориентиры</w:t>
            </w:r>
          </w:p>
        </w:tc>
      </w:tr>
      <w:tr w:rsidR="00724304" w:rsidRPr="00DE26D5" w:rsidTr="00DE26D5">
        <w:tc>
          <w:tcPr>
            <w:tcW w:w="1560" w:type="dxa"/>
          </w:tcPr>
          <w:p w:rsidR="00724304" w:rsidRPr="006201C0" w:rsidRDefault="00724304" w:rsidP="00D208F6">
            <w:pPr>
              <w:pStyle w:val="1f9"/>
            </w:pPr>
            <w:r w:rsidRPr="006201C0">
              <w:t xml:space="preserve">Родители </w:t>
            </w:r>
          </w:p>
          <w:p w:rsidR="00724304" w:rsidRPr="006201C0" w:rsidRDefault="00724304" w:rsidP="00D208F6">
            <w:pPr>
              <w:pStyle w:val="1f9"/>
            </w:pPr>
            <w:r w:rsidRPr="006201C0">
              <w:t>8 класса</w:t>
            </w:r>
          </w:p>
          <w:p w:rsidR="00724304" w:rsidRPr="006201C0" w:rsidRDefault="00724304" w:rsidP="00D208F6">
            <w:pPr>
              <w:pStyle w:val="1f9"/>
            </w:pPr>
          </w:p>
        </w:tc>
        <w:tc>
          <w:tcPr>
            <w:tcW w:w="4252" w:type="dxa"/>
          </w:tcPr>
          <w:p w:rsidR="00724304" w:rsidRPr="006201C0" w:rsidRDefault="00724304" w:rsidP="00D208F6">
            <w:pPr>
              <w:pStyle w:val="1f9"/>
            </w:pPr>
            <w:r w:rsidRPr="006201C0">
              <w:t xml:space="preserve"> «Ранняя профориентация. Как готовить детей к самоопределению»  8-е классы</w:t>
            </w:r>
          </w:p>
        </w:tc>
        <w:tc>
          <w:tcPr>
            <w:tcW w:w="1559" w:type="dxa"/>
          </w:tcPr>
          <w:p w:rsidR="00724304" w:rsidRPr="006201C0" w:rsidRDefault="00724304" w:rsidP="00D208F6">
            <w:pPr>
              <w:pStyle w:val="1f9"/>
            </w:pPr>
            <w:r w:rsidRPr="006201C0">
              <w:t>октябрь</w:t>
            </w:r>
          </w:p>
        </w:tc>
        <w:tc>
          <w:tcPr>
            <w:tcW w:w="3119" w:type="dxa"/>
          </w:tcPr>
          <w:p w:rsidR="00724304" w:rsidRPr="006201C0" w:rsidRDefault="00724304" w:rsidP="00D208F6">
            <w:pPr>
              <w:pStyle w:val="1f9"/>
            </w:pPr>
            <w:r w:rsidRPr="006201C0">
              <w:t xml:space="preserve">Информирование родителей о конструктивном </w:t>
            </w:r>
          </w:p>
          <w:p w:rsidR="00724304" w:rsidRPr="006201C0" w:rsidRDefault="00724304" w:rsidP="00D208F6">
            <w:pPr>
              <w:pStyle w:val="1f9"/>
            </w:pPr>
            <w:r w:rsidRPr="006201C0">
              <w:t>взаимодействии с детьми в период проф. самоопределения</w:t>
            </w:r>
          </w:p>
        </w:tc>
      </w:tr>
      <w:tr w:rsidR="00724304" w:rsidRPr="00DE26D5" w:rsidTr="00DE26D5">
        <w:tc>
          <w:tcPr>
            <w:tcW w:w="1560"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8 классов</w:t>
            </w:r>
          </w:p>
          <w:p w:rsidR="00724304" w:rsidRPr="006201C0" w:rsidRDefault="00724304" w:rsidP="00D208F6">
            <w:pPr>
              <w:pStyle w:val="1f9"/>
            </w:pPr>
          </w:p>
        </w:tc>
        <w:tc>
          <w:tcPr>
            <w:tcW w:w="4252" w:type="dxa"/>
          </w:tcPr>
          <w:p w:rsidR="00724304" w:rsidRPr="006201C0" w:rsidRDefault="00724304" w:rsidP="00D208F6">
            <w:pPr>
              <w:pStyle w:val="1f9"/>
            </w:pPr>
            <w:r w:rsidRPr="006201C0">
              <w:t>Диагностика профессиональных  интересов учащихся 8 классов</w:t>
            </w:r>
          </w:p>
          <w:p w:rsidR="00724304" w:rsidRPr="006201C0" w:rsidRDefault="00724304" w:rsidP="00D208F6">
            <w:pPr>
              <w:pStyle w:val="1f9"/>
            </w:pPr>
          </w:p>
        </w:tc>
        <w:tc>
          <w:tcPr>
            <w:tcW w:w="1559" w:type="dxa"/>
          </w:tcPr>
          <w:p w:rsidR="00724304" w:rsidRPr="006201C0" w:rsidRDefault="00724304" w:rsidP="00D208F6">
            <w:pPr>
              <w:pStyle w:val="1f9"/>
            </w:pPr>
            <w:r w:rsidRPr="006201C0">
              <w:t>декабрь</w:t>
            </w:r>
          </w:p>
        </w:tc>
        <w:tc>
          <w:tcPr>
            <w:tcW w:w="3119" w:type="dxa"/>
          </w:tcPr>
          <w:p w:rsidR="00724304" w:rsidRDefault="00724304" w:rsidP="00D208F6">
            <w:pPr>
              <w:pStyle w:val="1f9"/>
            </w:pPr>
            <w:r w:rsidRPr="006201C0">
              <w:t>Выявление профессиональных интересов учащихся</w:t>
            </w:r>
          </w:p>
          <w:p w:rsidR="00724304" w:rsidRPr="006201C0" w:rsidRDefault="00724304" w:rsidP="00D208F6">
            <w:pPr>
              <w:pStyle w:val="1f9"/>
            </w:pPr>
            <w:r w:rsidRPr="006201C0">
              <w:t xml:space="preserve"> 8 классов</w:t>
            </w:r>
          </w:p>
        </w:tc>
      </w:tr>
      <w:tr w:rsidR="00724304" w:rsidRPr="00DE26D5" w:rsidTr="00DE26D5">
        <w:tc>
          <w:tcPr>
            <w:tcW w:w="1560"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t>9 класса</w:t>
            </w:r>
          </w:p>
          <w:p w:rsidR="00724304" w:rsidRPr="006201C0" w:rsidRDefault="00724304" w:rsidP="00D208F6">
            <w:pPr>
              <w:pStyle w:val="1f9"/>
            </w:pPr>
          </w:p>
        </w:tc>
        <w:tc>
          <w:tcPr>
            <w:tcW w:w="4252" w:type="dxa"/>
          </w:tcPr>
          <w:p w:rsidR="00724304" w:rsidRPr="006201C0" w:rsidRDefault="00724304"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724304" w:rsidRPr="006201C0" w:rsidRDefault="00724304" w:rsidP="00D208F6">
            <w:pPr>
              <w:pStyle w:val="1f9"/>
            </w:pPr>
            <w:r w:rsidRPr="006201C0">
              <w:t>декабрь</w:t>
            </w:r>
          </w:p>
        </w:tc>
        <w:tc>
          <w:tcPr>
            <w:tcW w:w="3119" w:type="dxa"/>
          </w:tcPr>
          <w:p w:rsidR="00724304" w:rsidRDefault="00724304" w:rsidP="00D208F6">
            <w:pPr>
              <w:pStyle w:val="1f9"/>
            </w:pPr>
            <w:r w:rsidRPr="006201C0">
              <w:t>Выявление профессиональной направленности учащихся</w:t>
            </w:r>
          </w:p>
          <w:p w:rsidR="00724304" w:rsidRPr="006201C0" w:rsidRDefault="00724304" w:rsidP="00D208F6">
            <w:pPr>
              <w:pStyle w:val="1f9"/>
            </w:pPr>
            <w:r w:rsidRPr="006201C0">
              <w:t xml:space="preserve"> 9 классов</w:t>
            </w:r>
          </w:p>
        </w:tc>
      </w:tr>
      <w:tr w:rsidR="00724304" w:rsidRPr="00DE26D5" w:rsidTr="00DE26D5">
        <w:tc>
          <w:tcPr>
            <w:tcW w:w="1560"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 xml:space="preserve">родители </w:t>
            </w:r>
          </w:p>
          <w:p w:rsidR="00724304" w:rsidRPr="006201C0" w:rsidRDefault="00724304" w:rsidP="00D208F6">
            <w:pPr>
              <w:pStyle w:val="1f9"/>
            </w:pPr>
            <w:r w:rsidRPr="006201C0">
              <w:t>8и9 классов</w:t>
            </w:r>
          </w:p>
          <w:p w:rsidR="00724304" w:rsidRPr="006201C0" w:rsidRDefault="00724304" w:rsidP="00D208F6">
            <w:pPr>
              <w:pStyle w:val="1f9"/>
            </w:pPr>
          </w:p>
        </w:tc>
        <w:tc>
          <w:tcPr>
            <w:tcW w:w="4252" w:type="dxa"/>
          </w:tcPr>
          <w:p w:rsidR="00724304" w:rsidRPr="006201C0" w:rsidRDefault="00724304" w:rsidP="00D208F6">
            <w:pPr>
              <w:pStyle w:val="1f9"/>
            </w:pPr>
            <w:r w:rsidRPr="006201C0">
              <w:t>Индивидуальные консультации по результатам профдиагностики учащихся 8и9 классов</w:t>
            </w:r>
          </w:p>
          <w:p w:rsidR="00724304" w:rsidRPr="006201C0" w:rsidRDefault="00724304" w:rsidP="00D208F6">
            <w:pPr>
              <w:pStyle w:val="1f9"/>
            </w:pPr>
          </w:p>
        </w:tc>
        <w:tc>
          <w:tcPr>
            <w:tcW w:w="1559" w:type="dxa"/>
          </w:tcPr>
          <w:p w:rsidR="00724304" w:rsidRPr="006201C0" w:rsidRDefault="00724304" w:rsidP="00D208F6">
            <w:pPr>
              <w:pStyle w:val="1f9"/>
            </w:pPr>
            <w:r w:rsidRPr="006201C0">
              <w:t>январь-февраль</w:t>
            </w:r>
          </w:p>
          <w:p w:rsidR="00724304" w:rsidRPr="006201C0" w:rsidRDefault="00724304" w:rsidP="00D208F6">
            <w:pPr>
              <w:pStyle w:val="1f9"/>
            </w:pPr>
          </w:p>
        </w:tc>
        <w:tc>
          <w:tcPr>
            <w:tcW w:w="3119" w:type="dxa"/>
          </w:tcPr>
          <w:p w:rsidR="00724304" w:rsidRPr="006201C0" w:rsidRDefault="00724304" w:rsidP="00D208F6">
            <w:pPr>
              <w:pStyle w:val="1f9"/>
            </w:pPr>
            <w:r w:rsidRPr="006201C0">
              <w:t>Повышена психологическая компетенция в вопросах проф. самоопределения подростков</w:t>
            </w:r>
          </w:p>
        </w:tc>
      </w:tr>
    </w:tbl>
    <w:p w:rsidR="00724304" w:rsidRDefault="00724304" w:rsidP="00D208F6">
      <w:pPr>
        <w:autoSpaceDE w:val="0"/>
        <w:autoSpaceDN w:val="0"/>
        <w:adjustRightInd w:val="0"/>
        <w:spacing w:after="0" w:line="240" w:lineRule="auto"/>
        <w:ind w:firstLine="284"/>
        <w:rPr>
          <w:rFonts w:ascii="Times New Roman" w:eastAsia="TimesNewRomanPSMT" w:hAnsi="Times New Roman"/>
          <w:b/>
          <w:sz w:val="24"/>
          <w:szCs w:val="24"/>
        </w:rPr>
      </w:pPr>
    </w:p>
    <w:p w:rsidR="00724304" w:rsidRPr="00135C08" w:rsidRDefault="00724304"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724304"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724304" w:rsidRDefault="00724304" w:rsidP="00610B44">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724304" w:rsidRPr="006201C0" w:rsidRDefault="00724304" w:rsidP="00610B44">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724304" w:rsidRPr="00135C08"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5386"/>
        <w:gridCol w:w="1418"/>
        <w:gridCol w:w="1984"/>
      </w:tblGrid>
      <w:tr w:rsidR="00724304" w:rsidRPr="00DE26D5" w:rsidTr="005509A1">
        <w:tc>
          <w:tcPr>
            <w:tcW w:w="1526" w:type="dxa"/>
          </w:tcPr>
          <w:p w:rsidR="00724304" w:rsidRPr="006201C0" w:rsidRDefault="00724304" w:rsidP="00D208F6">
            <w:pPr>
              <w:pStyle w:val="1f9"/>
            </w:pPr>
            <w:r w:rsidRPr="006201C0">
              <w:t>Участники</w:t>
            </w:r>
          </w:p>
        </w:tc>
        <w:tc>
          <w:tcPr>
            <w:tcW w:w="5386" w:type="dxa"/>
          </w:tcPr>
          <w:p w:rsidR="00724304" w:rsidRPr="006201C0" w:rsidRDefault="00724304" w:rsidP="00D208F6">
            <w:pPr>
              <w:pStyle w:val="1f9"/>
            </w:pPr>
            <w:r w:rsidRPr="006201C0">
              <w:t>Планируемые мероприятия</w:t>
            </w:r>
          </w:p>
        </w:tc>
        <w:tc>
          <w:tcPr>
            <w:tcW w:w="1418" w:type="dxa"/>
          </w:tcPr>
          <w:p w:rsidR="00724304" w:rsidRPr="006201C0" w:rsidRDefault="00724304" w:rsidP="00D208F6">
            <w:pPr>
              <w:pStyle w:val="1f9"/>
            </w:pPr>
            <w:r w:rsidRPr="006201C0">
              <w:t>Сроки</w:t>
            </w:r>
          </w:p>
        </w:tc>
        <w:tc>
          <w:tcPr>
            <w:tcW w:w="1984" w:type="dxa"/>
          </w:tcPr>
          <w:p w:rsidR="00724304" w:rsidRPr="006201C0" w:rsidRDefault="00724304" w:rsidP="00D208F6">
            <w:pPr>
              <w:pStyle w:val="1f9"/>
            </w:pPr>
            <w:r w:rsidRPr="006201C0">
              <w:t>Планируемые результаты</w:t>
            </w:r>
          </w:p>
        </w:tc>
      </w:tr>
      <w:tr w:rsidR="00724304" w:rsidRPr="00DE26D5" w:rsidTr="005509A1">
        <w:tc>
          <w:tcPr>
            <w:tcW w:w="1526"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5-6 классов</w:t>
            </w:r>
          </w:p>
          <w:p w:rsidR="00724304" w:rsidRPr="006201C0" w:rsidRDefault="00724304" w:rsidP="00D208F6">
            <w:pPr>
              <w:pStyle w:val="1f9"/>
            </w:pPr>
          </w:p>
        </w:tc>
        <w:tc>
          <w:tcPr>
            <w:tcW w:w="5386" w:type="dxa"/>
          </w:tcPr>
          <w:p w:rsidR="00724304" w:rsidRPr="006201C0" w:rsidRDefault="00724304" w:rsidP="00D208F6">
            <w:pPr>
              <w:pStyle w:val="1f9"/>
            </w:pPr>
            <w:r w:rsidRPr="006201C0">
              <w:t xml:space="preserve">Диагностика уровня умственного развития </w:t>
            </w:r>
          </w:p>
          <w:p w:rsidR="00724304" w:rsidRPr="006201C0" w:rsidRDefault="00724304" w:rsidP="00D208F6">
            <w:pPr>
              <w:pStyle w:val="1f9"/>
            </w:pPr>
          </w:p>
        </w:tc>
        <w:tc>
          <w:tcPr>
            <w:tcW w:w="1418" w:type="dxa"/>
          </w:tcPr>
          <w:p w:rsidR="00724304" w:rsidRPr="006201C0" w:rsidRDefault="00724304" w:rsidP="00D208F6">
            <w:pPr>
              <w:pStyle w:val="1f9"/>
            </w:pPr>
            <w:r w:rsidRPr="006201C0">
              <w:t>сентябрь-декабрь</w:t>
            </w:r>
          </w:p>
          <w:p w:rsidR="00724304" w:rsidRPr="006201C0" w:rsidRDefault="00724304" w:rsidP="00D208F6">
            <w:pPr>
              <w:pStyle w:val="1f9"/>
            </w:pPr>
          </w:p>
        </w:tc>
        <w:tc>
          <w:tcPr>
            <w:tcW w:w="1984" w:type="dxa"/>
          </w:tcPr>
          <w:p w:rsidR="00724304" w:rsidRPr="006201C0" w:rsidRDefault="00724304" w:rsidP="00D208F6">
            <w:pPr>
              <w:pStyle w:val="1f9"/>
            </w:pPr>
            <w:r w:rsidRPr="006201C0">
              <w:t>Выявить учащихся с высоким уровнем умственного</w:t>
            </w:r>
          </w:p>
          <w:p w:rsidR="00724304" w:rsidRPr="006201C0" w:rsidRDefault="00724304" w:rsidP="00D208F6">
            <w:pPr>
              <w:pStyle w:val="1f9"/>
            </w:pPr>
            <w:r w:rsidRPr="006201C0">
              <w:t>развития.</w:t>
            </w:r>
          </w:p>
        </w:tc>
      </w:tr>
      <w:tr w:rsidR="00724304" w:rsidRPr="00DE26D5" w:rsidTr="005509A1">
        <w:tc>
          <w:tcPr>
            <w:tcW w:w="1526" w:type="dxa"/>
          </w:tcPr>
          <w:p w:rsidR="00724304" w:rsidRPr="006201C0" w:rsidRDefault="00724304" w:rsidP="00D208F6">
            <w:pPr>
              <w:pStyle w:val="1f9"/>
            </w:pPr>
            <w:r w:rsidRPr="006201C0">
              <w:t xml:space="preserve">Учащиеся </w:t>
            </w:r>
            <w:r>
              <w:t>7-</w:t>
            </w:r>
          </w:p>
          <w:p w:rsidR="00724304" w:rsidRPr="006201C0" w:rsidRDefault="00724304" w:rsidP="00D208F6">
            <w:pPr>
              <w:pStyle w:val="1f9"/>
            </w:pPr>
            <w:r w:rsidRPr="006201C0">
              <w:t>8 классов</w:t>
            </w:r>
          </w:p>
          <w:p w:rsidR="00724304" w:rsidRPr="006201C0" w:rsidRDefault="00724304" w:rsidP="00D208F6">
            <w:pPr>
              <w:pStyle w:val="1f9"/>
            </w:pPr>
          </w:p>
        </w:tc>
        <w:tc>
          <w:tcPr>
            <w:tcW w:w="5386" w:type="dxa"/>
          </w:tcPr>
          <w:p w:rsidR="00724304" w:rsidRPr="006201C0" w:rsidRDefault="00724304" w:rsidP="00D208F6">
            <w:pPr>
              <w:pStyle w:val="1f9"/>
            </w:pPr>
            <w:r w:rsidRPr="006201C0">
              <w:t>Развивающее занятие «Что такое интеллект?»</w:t>
            </w:r>
          </w:p>
          <w:p w:rsidR="00724304" w:rsidRPr="006201C0" w:rsidRDefault="00724304" w:rsidP="00D208F6">
            <w:pPr>
              <w:pStyle w:val="1f9"/>
            </w:pPr>
          </w:p>
        </w:tc>
        <w:tc>
          <w:tcPr>
            <w:tcW w:w="1418" w:type="dxa"/>
          </w:tcPr>
          <w:p w:rsidR="00724304" w:rsidRPr="006201C0" w:rsidRDefault="00724304" w:rsidP="00D208F6">
            <w:pPr>
              <w:pStyle w:val="1f9"/>
            </w:pPr>
            <w:r w:rsidRPr="006201C0">
              <w:t>ноябрь</w:t>
            </w:r>
          </w:p>
        </w:tc>
        <w:tc>
          <w:tcPr>
            <w:tcW w:w="1984" w:type="dxa"/>
          </w:tcPr>
          <w:p w:rsidR="00724304" w:rsidRPr="006201C0" w:rsidRDefault="00724304" w:rsidP="00D208F6">
            <w:pPr>
              <w:pStyle w:val="1f9"/>
            </w:pPr>
            <w:r w:rsidRPr="006201C0">
              <w:t>Ознакомлены с основными мыслительными операциями, способны применять их.</w:t>
            </w:r>
          </w:p>
        </w:tc>
      </w:tr>
      <w:tr w:rsidR="00724304" w:rsidRPr="00DE26D5" w:rsidTr="005509A1">
        <w:tc>
          <w:tcPr>
            <w:tcW w:w="1526" w:type="dxa"/>
          </w:tcPr>
          <w:p w:rsidR="00724304" w:rsidRPr="006201C0" w:rsidRDefault="00724304" w:rsidP="00D208F6">
            <w:pPr>
              <w:pStyle w:val="1f9"/>
            </w:pPr>
            <w:r w:rsidRPr="006201C0">
              <w:t xml:space="preserve">Учащиеся 9 </w:t>
            </w:r>
          </w:p>
          <w:p w:rsidR="00724304" w:rsidRPr="006201C0" w:rsidRDefault="00724304" w:rsidP="00D208F6">
            <w:pPr>
              <w:pStyle w:val="1f9"/>
            </w:pPr>
            <w:r w:rsidRPr="006201C0">
              <w:t>класса</w:t>
            </w:r>
          </w:p>
          <w:p w:rsidR="00724304" w:rsidRPr="006201C0" w:rsidRDefault="00724304" w:rsidP="00D208F6">
            <w:pPr>
              <w:pStyle w:val="1f9"/>
            </w:pPr>
          </w:p>
        </w:tc>
        <w:tc>
          <w:tcPr>
            <w:tcW w:w="5386" w:type="dxa"/>
          </w:tcPr>
          <w:p w:rsidR="00724304" w:rsidRPr="006201C0" w:rsidRDefault="00724304" w:rsidP="00D208F6">
            <w:pPr>
              <w:pStyle w:val="1f9"/>
            </w:pPr>
            <w:r>
              <w:t xml:space="preserve">Диагностика уровня умственного </w:t>
            </w:r>
            <w:r w:rsidRPr="006201C0">
              <w:t xml:space="preserve">развития подростков </w:t>
            </w:r>
          </w:p>
          <w:p w:rsidR="00724304" w:rsidRPr="006201C0" w:rsidRDefault="00724304" w:rsidP="00D208F6">
            <w:pPr>
              <w:pStyle w:val="1f9"/>
            </w:pPr>
          </w:p>
          <w:p w:rsidR="00724304" w:rsidRPr="006201C0" w:rsidRDefault="00724304" w:rsidP="00D208F6">
            <w:pPr>
              <w:pStyle w:val="1f9"/>
            </w:pPr>
          </w:p>
        </w:tc>
        <w:tc>
          <w:tcPr>
            <w:tcW w:w="1418" w:type="dxa"/>
          </w:tcPr>
          <w:p w:rsidR="00724304" w:rsidRPr="006201C0" w:rsidRDefault="00724304" w:rsidP="00D208F6">
            <w:pPr>
              <w:pStyle w:val="1f9"/>
            </w:pPr>
            <w:r w:rsidRPr="006201C0">
              <w:t>февраль</w:t>
            </w:r>
          </w:p>
        </w:tc>
        <w:tc>
          <w:tcPr>
            <w:tcW w:w="1984" w:type="dxa"/>
          </w:tcPr>
          <w:p w:rsidR="00724304" w:rsidRPr="006201C0" w:rsidRDefault="00724304" w:rsidP="00D208F6">
            <w:pPr>
              <w:pStyle w:val="1f9"/>
            </w:pPr>
            <w:r w:rsidRPr="006201C0">
              <w:t xml:space="preserve">Выявить учащихся с высоким уровнем умственного </w:t>
            </w:r>
          </w:p>
          <w:p w:rsidR="00724304" w:rsidRPr="006201C0" w:rsidRDefault="00724304" w:rsidP="00D208F6">
            <w:pPr>
              <w:pStyle w:val="1f9"/>
            </w:pPr>
            <w:r w:rsidRPr="006201C0">
              <w:t>развития.</w:t>
            </w:r>
          </w:p>
        </w:tc>
      </w:tr>
      <w:tr w:rsidR="00724304" w:rsidRPr="00DE26D5" w:rsidTr="005509A1">
        <w:tc>
          <w:tcPr>
            <w:tcW w:w="1526" w:type="dxa"/>
          </w:tcPr>
          <w:p w:rsidR="00724304" w:rsidRPr="006201C0" w:rsidRDefault="00724304" w:rsidP="00D208F6">
            <w:pPr>
              <w:pStyle w:val="1f9"/>
            </w:pPr>
            <w:r w:rsidRPr="006201C0">
              <w:t>Учителя</w:t>
            </w:r>
          </w:p>
        </w:tc>
        <w:tc>
          <w:tcPr>
            <w:tcW w:w="5386" w:type="dxa"/>
          </w:tcPr>
          <w:p w:rsidR="00724304" w:rsidRPr="006201C0" w:rsidRDefault="00724304" w:rsidP="00D208F6">
            <w:pPr>
              <w:pStyle w:val="1f9"/>
            </w:pPr>
            <w:r>
              <w:t xml:space="preserve">Семинар «Психологические </w:t>
            </w:r>
            <w:r w:rsidRPr="006201C0">
              <w:t>особенности одаренных детей»</w:t>
            </w:r>
          </w:p>
          <w:p w:rsidR="00724304" w:rsidRPr="006201C0" w:rsidRDefault="00724304" w:rsidP="00D208F6">
            <w:pPr>
              <w:pStyle w:val="1f9"/>
            </w:pPr>
            <w:r w:rsidRPr="006201C0">
              <w:t>.</w:t>
            </w:r>
          </w:p>
        </w:tc>
        <w:tc>
          <w:tcPr>
            <w:tcW w:w="1418" w:type="dxa"/>
          </w:tcPr>
          <w:p w:rsidR="00724304" w:rsidRPr="006201C0" w:rsidRDefault="00724304" w:rsidP="00D208F6">
            <w:pPr>
              <w:pStyle w:val="1f9"/>
            </w:pPr>
            <w:r w:rsidRPr="006201C0">
              <w:t>февраль</w:t>
            </w:r>
          </w:p>
        </w:tc>
        <w:tc>
          <w:tcPr>
            <w:tcW w:w="1984" w:type="dxa"/>
          </w:tcPr>
          <w:p w:rsidR="00724304" w:rsidRPr="006201C0" w:rsidRDefault="00724304" w:rsidP="00D208F6">
            <w:pPr>
              <w:pStyle w:val="1f9"/>
            </w:pPr>
            <w:r w:rsidRPr="006201C0">
              <w:t xml:space="preserve">Повышение психологической компетенции педагогов </w:t>
            </w:r>
          </w:p>
          <w:p w:rsidR="00724304" w:rsidRPr="006201C0" w:rsidRDefault="00724304" w:rsidP="00D208F6">
            <w:pPr>
              <w:pStyle w:val="1f9"/>
            </w:pPr>
            <w:r w:rsidRPr="006201C0">
              <w:t>работающих с одаренными детьми</w:t>
            </w:r>
          </w:p>
        </w:tc>
      </w:tr>
    </w:tbl>
    <w:p w:rsidR="00724304" w:rsidRDefault="00724304" w:rsidP="00D208F6">
      <w:pPr>
        <w:autoSpaceDE w:val="0"/>
        <w:autoSpaceDN w:val="0"/>
        <w:adjustRightInd w:val="0"/>
        <w:spacing w:after="0" w:line="240" w:lineRule="auto"/>
        <w:ind w:firstLine="284"/>
        <w:rPr>
          <w:rFonts w:ascii="Times New Roman" w:eastAsia="TimesNewRomanPSMT" w:hAnsi="Times New Roman"/>
          <w:b/>
          <w:sz w:val="24"/>
          <w:szCs w:val="24"/>
        </w:rPr>
      </w:pPr>
    </w:p>
    <w:p w:rsidR="00724304" w:rsidRPr="00135C08" w:rsidRDefault="00724304"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724304" w:rsidRPr="006201C0" w:rsidRDefault="00724304"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724304" w:rsidRDefault="00724304" w:rsidP="00610B44">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724304" w:rsidRDefault="00724304" w:rsidP="00610B44">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724304" w:rsidRDefault="00724304" w:rsidP="00610B44">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724304" w:rsidRPr="006201C0" w:rsidRDefault="00724304" w:rsidP="00610B44">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9"/>
        <w:gridCol w:w="4793"/>
        <w:gridCol w:w="1048"/>
        <w:gridCol w:w="3377"/>
      </w:tblGrid>
      <w:tr w:rsidR="00724304" w:rsidRPr="006201C0" w:rsidTr="00DE26D5">
        <w:trPr>
          <w:trHeight w:val="245"/>
        </w:trPr>
        <w:tc>
          <w:tcPr>
            <w:tcW w:w="1479" w:type="dxa"/>
          </w:tcPr>
          <w:p w:rsidR="00724304" w:rsidRPr="006201C0" w:rsidRDefault="00724304" w:rsidP="00D208F6">
            <w:pPr>
              <w:pStyle w:val="1f9"/>
            </w:pPr>
            <w:r w:rsidRPr="006201C0">
              <w:t>участники</w:t>
            </w:r>
          </w:p>
        </w:tc>
        <w:tc>
          <w:tcPr>
            <w:tcW w:w="4793" w:type="dxa"/>
          </w:tcPr>
          <w:p w:rsidR="00724304" w:rsidRPr="006201C0" w:rsidRDefault="00724304" w:rsidP="00D208F6">
            <w:pPr>
              <w:pStyle w:val="1f9"/>
            </w:pPr>
            <w:r w:rsidRPr="006201C0">
              <w:t>Планируемые мероприятия</w:t>
            </w:r>
          </w:p>
        </w:tc>
        <w:tc>
          <w:tcPr>
            <w:tcW w:w="1048" w:type="dxa"/>
          </w:tcPr>
          <w:p w:rsidR="00724304" w:rsidRPr="006201C0" w:rsidRDefault="00724304" w:rsidP="00D208F6">
            <w:pPr>
              <w:pStyle w:val="1f9"/>
            </w:pPr>
            <w:r w:rsidRPr="006201C0">
              <w:t>сроки</w:t>
            </w:r>
          </w:p>
        </w:tc>
        <w:tc>
          <w:tcPr>
            <w:tcW w:w="3377" w:type="dxa"/>
          </w:tcPr>
          <w:p w:rsidR="00724304" w:rsidRPr="006201C0" w:rsidRDefault="00724304" w:rsidP="00D208F6">
            <w:pPr>
              <w:pStyle w:val="1f9"/>
            </w:pPr>
            <w:r w:rsidRPr="006201C0">
              <w:t>Планируемые результаты</w:t>
            </w:r>
          </w:p>
        </w:tc>
      </w:tr>
      <w:tr w:rsidR="00724304" w:rsidRPr="006201C0" w:rsidTr="00FA322C">
        <w:trPr>
          <w:trHeight w:val="1349"/>
        </w:trPr>
        <w:tc>
          <w:tcPr>
            <w:tcW w:w="1479"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t>7-9</w:t>
            </w:r>
            <w:r w:rsidRPr="006201C0">
              <w:t xml:space="preserve"> классов</w:t>
            </w:r>
          </w:p>
          <w:p w:rsidR="00724304" w:rsidRPr="006201C0" w:rsidRDefault="00724304" w:rsidP="00D208F6">
            <w:pPr>
              <w:pStyle w:val="1f9"/>
            </w:pPr>
          </w:p>
        </w:tc>
        <w:tc>
          <w:tcPr>
            <w:tcW w:w="4793" w:type="dxa"/>
          </w:tcPr>
          <w:p w:rsidR="00724304" w:rsidRPr="006201C0" w:rsidRDefault="00724304" w:rsidP="00D208F6">
            <w:pPr>
              <w:pStyle w:val="1f9"/>
            </w:pPr>
            <w:r w:rsidRPr="006201C0">
              <w:t xml:space="preserve">Классные часы по профилактике </w:t>
            </w:r>
          </w:p>
          <w:p w:rsidR="00724304" w:rsidRPr="006201C0" w:rsidRDefault="00724304" w:rsidP="00D208F6">
            <w:pPr>
              <w:pStyle w:val="1f9"/>
            </w:pPr>
            <w:r w:rsidRPr="006201C0">
              <w:t xml:space="preserve">употребления ПАВ и табакокурения </w:t>
            </w:r>
          </w:p>
          <w:p w:rsidR="00724304" w:rsidRPr="006201C0" w:rsidRDefault="00724304" w:rsidP="00D208F6">
            <w:pPr>
              <w:pStyle w:val="1f9"/>
            </w:pPr>
          </w:p>
        </w:tc>
        <w:tc>
          <w:tcPr>
            <w:tcW w:w="1048" w:type="dxa"/>
          </w:tcPr>
          <w:p w:rsidR="00724304" w:rsidRPr="006201C0" w:rsidRDefault="00724304" w:rsidP="00D208F6">
            <w:pPr>
              <w:pStyle w:val="1f9"/>
            </w:pPr>
            <w:r w:rsidRPr="006201C0">
              <w:t xml:space="preserve">декабрь  </w:t>
            </w:r>
          </w:p>
          <w:p w:rsidR="00724304" w:rsidRPr="006201C0" w:rsidRDefault="00724304" w:rsidP="00D208F6">
            <w:pPr>
              <w:pStyle w:val="1f9"/>
            </w:pPr>
          </w:p>
        </w:tc>
        <w:tc>
          <w:tcPr>
            <w:tcW w:w="3377" w:type="dxa"/>
          </w:tcPr>
          <w:p w:rsidR="00724304" w:rsidRPr="006201C0" w:rsidRDefault="00724304" w:rsidP="00D208F6">
            <w:pPr>
              <w:pStyle w:val="1f9"/>
            </w:pPr>
            <w:r w:rsidRPr="006201C0">
              <w:t xml:space="preserve">Снизить вероятность употребления ПАВ и </w:t>
            </w:r>
          </w:p>
          <w:p w:rsidR="00724304" w:rsidRPr="006201C0" w:rsidRDefault="00724304" w:rsidP="00D208F6">
            <w:pPr>
              <w:pStyle w:val="1f9"/>
            </w:pPr>
            <w:r w:rsidRPr="006201C0">
              <w:t xml:space="preserve">табакокурения. Формирование ответственности детей за </w:t>
            </w:r>
          </w:p>
          <w:p w:rsidR="00724304" w:rsidRPr="006201C0" w:rsidRDefault="00724304" w:rsidP="00D208F6">
            <w:pPr>
              <w:pStyle w:val="1f9"/>
            </w:pPr>
            <w:r w:rsidRPr="006201C0">
              <w:t>свою жизнь</w:t>
            </w:r>
          </w:p>
        </w:tc>
      </w:tr>
      <w:tr w:rsidR="00724304" w:rsidRPr="006201C0" w:rsidTr="00DE26D5">
        <w:trPr>
          <w:trHeight w:val="788"/>
        </w:trPr>
        <w:tc>
          <w:tcPr>
            <w:tcW w:w="1479" w:type="dxa"/>
          </w:tcPr>
          <w:p w:rsidR="00724304" w:rsidRPr="006201C0" w:rsidRDefault="00724304" w:rsidP="00D208F6">
            <w:pPr>
              <w:pStyle w:val="1f9"/>
            </w:pPr>
            <w:r w:rsidRPr="006201C0">
              <w:t>Учащиеся 6 класса</w:t>
            </w:r>
          </w:p>
          <w:p w:rsidR="00724304" w:rsidRPr="006201C0" w:rsidRDefault="00724304" w:rsidP="00D208F6">
            <w:pPr>
              <w:pStyle w:val="1f9"/>
            </w:pPr>
          </w:p>
        </w:tc>
        <w:tc>
          <w:tcPr>
            <w:tcW w:w="4793" w:type="dxa"/>
          </w:tcPr>
          <w:p w:rsidR="00724304" w:rsidRPr="006201C0" w:rsidRDefault="00724304" w:rsidP="00D208F6">
            <w:pPr>
              <w:pStyle w:val="1f9"/>
            </w:pPr>
            <w:r w:rsidRPr="006201C0">
              <w:t>Занятие на развитие навыков разрешения конфликта «Пути разрешения конфликта»</w:t>
            </w:r>
          </w:p>
          <w:p w:rsidR="00724304" w:rsidRPr="006201C0" w:rsidRDefault="00724304" w:rsidP="00D208F6">
            <w:pPr>
              <w:pStyle w:val="1f9"/>
            </w:pPr>
          </w:p>
        </w:tc>
        <w:tc>
          <w:tcPr>
            <w:tcW w:w="1048" w:type="dxa"/>
          </w:tcPr>
          <w:p w:rsidR="00724304" w:rsidRPr="006201C0" w:rsidRDefault="00724304" w:rsidP="00D208F6">
            <w:pPr>
              <w:pStyle w:val="1f9"/>
            </w:pPr>
            <w:r w:rsidRPr="006201C0">
              <w:t xml:space="preserve">февраль  </w:t>
            </w:r>
          </w:p>
          <w:p w:rsidR="00724304" w:rsidRPr="006201C0" w:rsidRDefault="00724304" w:rsidP="00D208F6">
            <w:pPr>
              <w:pStyle w:val="1f9"/>
            </w:pPr>
          </w:p>
        </w:tc>
        <w:tc>
          <w:tcPr>
            <w:tcW w:w="3377" w:type="dxa"/>
          </w:tcPr>
          <w:p w:rsidR="00724304" w:rsidRPr="006201C0" w:rsidRDefault="00724304" w:rsidP="00D208F6">
            <w:pPr>
              <w:pStyle w:val="1f9"/>
            </w:pPr>
            <w:r w:rsidRPr="006201C0">
              <w:t xml:space="preserve">Овладение приемами разрешения конфликтных </w:t>
            </w:r>
          </w:p>
          <w:p w:rsidR="00724304" w:rsidRPr="006201C0" w:rsidRDefault="00724304" w:rsidP="00D208F6">
            <w:pPr>
              <w:pStyle w:val="1f9"/>
            </w:pPr>
            <w:r w:rsidRPr="006201C0">
              <w:t>ситуаций</w:t>
            </w:r>
          </w:p>
        </w:tc>
      </w:tr>
      <w:tr w:rsidR="00724304" w:rsidRPr="006201C0" w:rsidTr="00DE26D5">
        <w:trPr>
          <w:trHeight w:val="1087"/>
        </w:trPr>
        <w:tc>
          <w:tcPr>
            <w:tcW w:w="1479"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 xml:space="preserve">родители, </w:t>
            </w:r>
          </w:p>
          <w:p w:rsidR="00724304" w:rsidRPr="006201C0" w:rsidRDefault="00724304" w:rsidP="00D208F6">
            <w:pPr>
              <w:pStyle w:val="1f9"/>
            </w:pPr>
            <w:r w:rsidRPr="006201C0">
              <w:t>учителя</w:t>
            </w:r>
          </w:p>
        </w:tc>
        <w:tc>
          <w:tcPr>
            <w:tcW w:w="4793" w:type="dxa"/>
          </w:tcPr>
          <w:p w:rsidR="00724304" w:rsidRPr="006201C0" w:rsidRDefault="00724304" w:rsidP="00D208F6">
            <w:pPr>
              <w:pStyle w:val="1f9"/>
            </w:pPr>
            <w:r w:rsidRPr="006201C0">
              <w:t xml:space="preserve">.Индивидуальные консультации, психолого-педагогическая диагностика, просветительская </w:t>
            </w:r>
          </w:p>
          <w:p w:rsidR="00724304" w:rsidRPr="006201C0" w:rsidRDefault="00724304" w:rsidP="00D208F6">
            <w:pPr>
              <w:pStyle w:val="1f9"/>
            </w:pPr>
            <w:r w:rsidRPr="006201C0">
              <w:t>работа (по запросу)</w:t>
            </w:r>
          </w:p>
        </w:tc>
        <w:tc>
          <w:tcPr>
            <w:tcW w:w="1048" w:type="dxa"/>
            <w:vMerge w:val="restart"/>
          </w:tcPr>
          <w:p w:rsidR="00724304" w:rsidRPr="006201C0" w:rsidRDefault="00724304" w:rsidP="00D208F6">
            <w:pPr>
              <w:pStyle w:val="1f9"/>
            </w:pPr>
            <w:r w:rsidRPr="006201C0">
              <w:t xml:space="preserve">в течение </w:t>
            </w:r>
          </w:p>
          <w:p w:rsidR="00724304" w:rsidRPr="006201C0" w:rsidRDefault="00724304" w:rsidP="00D208F6">
            <w:pPr>
              <w:pStyle w:val="1f9"/>
            </w:pPr>
            <w:r w:rsidRPr="006201C0">
              <w:t>года</w:t>
            </w:r>
          </w:p>
        </w:tc>
        <w:tc>
          <w:tcPr>
            <w:tcW w:w="3377" w:type="dxa"/>
          </w:tcPr>
          <w:p w:rsidR="00724304" w:rsidRPr="006201C0" w:rsidRDefault="00724304" w:rsidP="00D208F6">
            <w:pPr>
              <w:pStyle w:val="1f9"/>
            </w:pPr>
            <w:r w:rsidRPr="006201C0">
              <w:t xml:space="preserve">Оказать психологическую помощь и поддержку всем </w:t>
            </w:r>
          </w:p>
          <w:p w:rsidR="00724304" w:rsidRPr="006201C0" w:rsidRDefault="00724304" w:rsidP="00D208F6">
            <w:pPr>
              <w:pStyle w:val="1f9"/>
            </w:pPr>
            <w:r w:rsidRPr="006201C0">
              <w:t>участникам образовательного процесса (дать рекомендации)</w:t>
            </w:r>
          </w:p>
        </w:tc>
      </w:tr>
      <w:tr w:rsidR="00724304" w:rsidRPr="006201C0" w:rsidTr="00DE26D5">
        <w:trPr>
          <w:trHeight w:val="815"/>
        </w:trPr>
        <w:tc>
          <w:tcPr>
            <w:tcW w:w="1479" w:type="dxa"/>
          </w:tcPr>
          <w:p w:rsidR="00724304" w:rsidRPr="006201C0" w:rsidRDefault="00724304" w:rsidP="00D208F6">
            <w:pPr>
              <w:pStyle w:val="1f9"/>
            </w:pPr>
            <w:r w:rsidRPr="006201C0">
              <w:t>Учащиеся</w:t>
            </w:r>
          </w:p>
        </w:tc>
        <w:tc>
          <w:tcPr>
            <w:tcW w:w="4793" w:type="dxa"/>
          </w:tcPr>
          <w:p w:rsidR="00724304" w:rsidRPr="006201C0" w:rsidRDefault="00724304" w:rsidP="00D208F6">
            <w:pPr>
              <w:pStyle w:val="1f9"/>
            </w:pPr>
            <w:r w:rsidRPr="006201C0">
              <w:t>Развивающие занятия (по запросу)</w:t>
            </w:r>
          </w:p>
        </w:tc>
        <w:tc>
          <w:tcPr>
            <w:tcW w:w="1048" w:type="dxa"/>
            <w:vMerge/>
          </w:tcPr>
          <w:p w:rsidR="00724304" w:rsidRPr="006201C0" w:rsidRDefault="00724304" w:rsidP="00D208F6">
            <w:pPr>
              <w:pStyle w:val="1f9"/>
            </w:pPr>
          </w:p>
        </w:tc>
        <w:tc>
          <w:tcPr>
            <w:tcW w:w="3377" w:type="dxa"/>
          </w:tcPr>
          <w:p w:rsidR="00724304" w:rsidRPr="006201C0" w:rsidRDefault="00724304" w:rsidP="00D208F6">
            <w:pPr>
              <w:pStyle w:val="1f9"/>
            </w:pPr>
            <w:r w:rsidRPr="006201C0">
              <w:t xml:space="preserve">Нормализовать психоэмоциональную сферу, </w:t>
            </w:r>
          </w:p>
          <w:p w:rsidR="00724304" w:rsidRPr="006201C0" w:rsidRDefault="00724304" w:rsidP="00D208F6">
            <w:pPr>
              <w:pStyle w:val="1f9"/>
            </w:pPr>
            <w:r w:rsidRPr="006201C0">
              <w:t>познавательную деятельность</w:t>
            </w:r>
          </w:p>
        </w:tc>
      </w:tr>
      <w:tr w:rsidR="00724304" w:rsidRPr="006201C0" w:rsidTr="00DE26D5">
        <w:trPr>
          <w:trHeight w:val="272"/>
        </w:trPr>
        <w:tc>
          <w:tcPr>
            <w:tcW w:w="1479" w:type="dxa"/>
          </w:tcPr>
          <w:p w:rsidR="00724304" w:rsidRPr="006201C0" w:rsidRDefault="00724304" w:rsidP="00D208F6">
            <w:pPr>
              <w:pStyle w:val="1f9"/>
            </w:pPr>
            <w:r w:rsidRPr="006201C0">
              <w:t xml:space="preserve">Учащиеся </w:t>
            </w:r>
          </w:p>
          <w:p w:rsidR="00724304" w:rsidRPr="006201C0" w:rsidRDefault="00724304" w:rsidP="00D208F6">
            <w:pPr>
              <w:pStyle w:val="1f9"/>
            </w:pPr>
            <w:r w:rsidRPr="006201C0">
              <w:t xml:space="preserve">«группы </w:t>
            </w:r>
          </w:p>
          <w:p w:rsidR="00724304" w:rsidRPr="006201C0" w:rsidRDefault="00724304" w:rsidP="00D208F6">
            <w:pPr>
              <w:pStyle w:val="1f9"/>
            </w:pPr>
            <w:r w:rsidRPr="006201C0">
              <w:t xml:space="preserve">риска» </w:t>
            </w:r>
          </w:p>
          <w:p w:rsidR="00724304" w:rsidRPr="006201C0" w:rsidRDefault="00724304" w:rsidP="00D208F6">
            <w:pPr>
              <w:pStyle w:val="1f9"/>
            </w:pPr>
          </w:p>
        </w:tc>
        <w:tc>
          <w:tcPr>
            <w:tcW w:w="4793" w:type="dxa"/>
          </w:tcPr>
          <w:p w:rsidR="00724304" w:rsidRPr="006201C0" w:rsidRDefault="00724304" w:rsidP="00D208F6">
            <w:pPr>
              <w:pStyle w:val="1f9"/>
            </w:pPr>
            <w:r w:rsidRPr="006201C0">
              <w:t xml:space="preserve">Беседа, психолого-педагогическая диагностика, занятия для нормализации психоэмоциональной </w:t>
            </w:r>
          </w:p>
          <w:p w:rsidR="00724304" w:rsidRPr="006201C0" w:rsidRDefault="00724304" w:rsidP="00D208F6">
            <w:pPr>
              <w:pStyle w:val="1f9"/>
            </w:pPr>
            <w:r w:rsidRPr="006201C0">
              <w:t>сферы, познавательной деятельности</w:t>
            </w:r>
          </w:p>
          <w:p w:rsidR="00724304" w:rsidRPr="006201C0" w:rsidRDefault="00724304" w:rsidP="00D208F6">
            <w:pPr>
              <w:pStyle w:val="1f9"/>
            </w:pPr>
          </w:p>
        </w:tc>
        <w:tc>
          <w:tcPr>
            <w:tcW w:w="1048" w:type="dxa"/>
          </w:tcPr>
          <w:p w:rsidR="00724304" w:rsidRPr="006201C0" w:rsidRDefault="00724304" w:rsidP="00D208F6">
            <w:pPr>
              <w:pStyle w:val="1f9"/>
            </w:pPr>
            <w:r w:rsidRPr="006201C0">
              <w:t xml:space="preserve">в течение </w:t>
            </w:r>
          </w:p>
          <w:p w:rsidR="00724304" w:rsidRPr="006201C0" w:rsidRDefault="00724304" w:rsidP="00D208F6">
            <w:pPr>
              <w:pStyle w:val="1f9"/>
            </w:pPr>
            <w:r w:rsidRPr="006201C0">
              <w:t>года</w:t>
            </w:r>
          </w:p>
          <w:p w:rsidR="00724304" w:rsidRPr="006201C0" w:rsidRDefault="00724304" w:rsidP="00D208F6">
            <w:pPr>
              <w:pStyle w:val="1f9"/>
            </w:pPr>
          </w:p>
        </w:tc>
        <w:tc>
          <w:tcPr>
            <w:tcW w:w="3377" w:type="dxa"/>
          </w:tcPr>
          <w:p w:rsidR="00724304" w:rsidRPr="006201C0" w:rsidRDefault="00724304" w:rsidP="00D208F6">
            <w:pPr>
              <w:pStyle w:val="1f9"/>
            </w:pPr>
            <w:r w:rsidRPr="006201C0">
              <w:t xml:space="preserve">Психологическое сопровождение детей «группы </w:t>
            </w:r>
          </w:p>
          <w:p w:rsidR="00724304" w:rsidRPr="006201C0" w:rsidRDefault="00724304" w:rsidP="00D208F6">
            <w:pPr>
              <w:pStyle w:val="1f9"/>
            </w:pPr>
            <w:r w:rsidRPr="006201C0">
              <w:t>риска».</w:t>
            </w:r>
          </w:p>
        </w:tc>
      </w:tr>
      <w:tr w:rsidR="00724304" w:rsidRPr="006201C0" w:rsidTr="00DE26D5">
        <w:trPr>
          <w:trHeight w:val="1358"/>
        </w:trPr>
        <w:tc>
          <w:tcPr>
            <w:tcW w:w="1479" w:type="dxa"/>
          </w:tcPr>
          <w:p w:rsidR="00724304" w:rsidRPr="006201C0" w:rsidRDefault="00724304" w:rsidP="00D208F6">
            <w:pPr>
              <w:pStyle w:val="1f9"/>
            </w:pPr>
            <w:r w:rsidRPr="006201C0">
              <w:t>Учащиеся</w:t>
            </w:r>
          </w:p>
        </w:tc>
        <w:tc>
          <w:tcPr>
            <w:tcW w:w="4793" w:type="dxa"/>
          </w:tcPr>
          <w:p w:rsidR="00724304" w:rsidRPr="006201C0" w:rsidRDefault="00724304" w:rsidP="00D208F6">
            <w:pPr>
              <w:pStyle w:val="1f9"/>
            </w:pPr>
            <w:r w:rsidRPr="006201C0">
              <w:t>Формирование и развитие исследовательской компетентности учащихся.</w:t>
            </w:r>
          </w:p>
          <w:p w:rsidR="00724304" w:rsidRPr="006201C0" w:rsidRDefault="00724304" w:rsidP="00D208F6">
            <w:pPr>
              <w:pStyle w:val="1f9"/>
            </w:pPr>
          </w:p>
        </w:tc>
        <w:tc>
          <w:tcPr>
            <w:tcW w:w="1048" w:type="dxa"/>
          </w:tcPr>
          <w:p w:rsidR="00724304" w:rsidRPr="006201C0" w:rsidRDefault="00724304" w:rsidP="00D208F6">
            <w:pPr>
              <w:pStyle w:val="1f9"/>
            </w:pPr>
            <w:r w:rsidRPr="006201C0">
              <w:t xml:space="preserve">в течение </w:t>
            </w:r>
          </w:p>
          <w:p w:rsidR="00724304" w:rsidRPr="006201C0" w:rsidRDefault="00724304" w:rsidP="00D208F6">
            <w:pPr>
              <w:pStyle w:val="1f9"/>
            </w:pPr>
            <w:r w:rsidRPr="006201C0">
              <w:t>года</w:t>
            </w:r>
          </w:p>
          <w:p w:rsidR="00724304" w:rsidRPr="006201C0" w:rsidRDefault="00724304" w:rsidP="00D208F6">
            <w:pPr>
              <w:pStyle w:val="1f9"/>
            </w:pPr>
          </w:p>
        </w:tc>
        <w:tc>
          <w:tcPr>
            <w:tcW w:w="3377" w:type="dxa"/>
          </w:tcPr>
          <w:p w:rsidR="00724304" w:rsidRPr="006201C0" w:rsidRDefault="00724304" w:rsidP="00D208F6">
            <w:pPr>
              <w:pStyle w:val="1f9"/>
            </w:pPr>
            <w:r w:rsidRPr="006201C0">
              <w:t xml:space="preserve">Развитие исследовательской компетентности учащихся </w:t>
            </w:r>
          </w:p>
          <w:p w:rsidR="00724304" w:rsidRPr="006201C0" w:rsidRDefault="00724304" w:rsidP="00D208F6">
            <w:pPr>
              <w:pStyle w:val="1f9"/>
            </w:pPr>
            <w:r w:rsidRPr="006201C0">
              <w:t xml:space="preserve">(научно  –практические конференции школьного и </w:t>
            </w:r>
          </w:p>
          <w:p w:rsidR="00724304" w:rsidRPr="006201C0" w:rsidRDefault="00724304" w:rsidP="00D208F6">
            <w:pPr>
              <w:pStyle w:val="1f9"/>
            </w:pPr>
            <w:r w:rsidRPr="006201C0">
              <w:t>городского уровня)</w:t>
            </w:r>
          </w:p>
        </w:tc>
      </w:tr>
      <w:tr w:rsidR="00724304" w:rsidRPr="006201C0" w:rsidTr="00DE26D5">
        <w:trPr>
          <w:trHeight w:val="1087"/>
        </w:trPr>
        <w:tc>
          <w:tcPr>
            <w:tcW w:w="1479" w:type="dxa"/>
            <w:vMerge w:val="restart"/>
          </w:tcPr>
          <w:p w:rsidR="00724304" w:rsidRPr="006201C0" w:rsidRDefault="00724304" w:rsidP="00D208F6">
            <w:pPr>
              <w:pStyle w:val="1f9"/>
            </w:pPr>
            <w:r w:rsidRPr="006201C0">
              <w:t>Родители,</w:t>
            </w:r>
          </w:p>
          <w:p w:rsidR="00724304" w:rsidRPr="006201C0" w:rsidRDefault="00724304" w:rsidP="00D208F6">
            <w:pPr>
              <w:pStyle w:val="1f9"/>
            </w:pPr>
            <w:r w:rsidRPr="006201C0">
              <w:t>учителя</w:t>
            </w:r>
          </w:p>
        </w:tc>
        <w:tc>
          <w:tcPr>
            <w:tcW w:w="4793" w:type="dxa"/>
          </w:tcPr>
          <w:p w:rsidR="00724304" w:rsidRPr="006201C0" w:rsidRDefault="00724304" w:rsidP="00D208F6">
            <w:pPr>
              <w:pStyle w:val="1f9"/>
            </w:pPr>
            <w:r w:rsidRPr="006201C0">
              <w:t xml:space="preserve">Психолого-педагогический лекторий: «Компьютер в жизни подростка. Друг или враг?» </w:t>
            </w:r>
          </w:p>
          <w:p w:rsidR="00724304" w:rsidRPr="006201C0" w:rsidRDefault="00724304" w:rsidP="00D208F6">
            <w:pPr>
              <w:pStyle w:val="1f9"/>
            </w:pPr>
            <w:r>
              <w:t xml:space="preserve">6 -7 </w:t>
            </w:r>
            <w:r w:rsidRPr="006201C0">
              <w:t>классы</w:t>
            </w:r>
          </w:p>
        </w:tc>
        <w:tc>
          <w:tcPr>
            <w:tcW w:w="1048" w:type="dxa"/>
          </w:tcPr>
          <w:p w:rsidR="00724304" w:rsidRPr="006201C0" w:rsidRDefault="00724304" w:rsidP="00D208F6">
            <w:pPr>
              <w:pStyle w:val="1f9"/>
            </w:pPr>
            <w:r w:rsidRPr="006201C0">
              <w:t>февраль</w:t>
            </w:r>
          </w:p>
        </w:tc>
        <w:tc>
          <w:tcPr>
            <w:tcW w:w="3377" w:type="dxa"/>
            <w:vMerge w:val="restart"/>
          </w:tcPr>
          <w:p w:rsidR="00724304" w:rsidRPr="006201C0" w:rsidRDefault="00724304" w:rsidP="00D208F6">
            <w:pPr>
              <w:pStyle w:val="1f9"/>
            </w:pPr>
            <w:r w:rsidRPr="006201C0">
              <w:t>Повышена психологическая компетенция в воспитании и взаимоотношении с детьми (дать рекомендации).</w:t>
            </w:r>
          </w:p>
        </w:tc>
      </w:tr>
      <w:tr w:rsidR="00724304" w:rsidRPr="006201C0" w:rsidTr="00DE26D5">
        <w:trPr>
          <w:trHeight w:val="144"/>
        </w:trPr>
        <w:tc>
          <w:tcPr>
            <w:tcW w:w="1479" w:type="dxa"/>
            <w:vMerge/>
          </w:tcPr>
          <w:p w:rsidR="00724304" w:rsidRPr="006201C0" w:rsidRDefault="00724304" w:rsidP="00D208F6">
            <w:pPr>
              <w:pStyle w:val="1f9"/>
            </w:pPr>
          </w:p>
        </w:tc>
        <w:tc>
          <w:tcPr>
            <w:tcW w:w="4793" w:type="dxa"/>
          </w:tcPr>
          <w:p w:rsidR="00724304" w:rsidRPr="006201C0" w:rsidRDefault="00724304" w:rsidP="00D208F6">
            <w:pPr>
              <w:pStyle w:val="1f9"/>
            </w:pPr>
            <w:r w:rsidRPr="006201C0">
              <w:t>«Природа конфликта. Как научить ребенка отстаивать свое</w:t>
            </w:r>
            <w:r>
              <w:t xml:space="preserve"> мнение без конфронтации» 8</w:t>
            </w:r>
            <w:r w:rsidRPr="006201C0">
              <w:t xml:space="preserve"> класс</w:t>
            </w:r>
            <w:r>
              <w:t>.</w:t>
            </w:r>
          </w:p>
        </w:tc>
        <w:tc>
          <w:tcPr>
            <w:tcW w:w="1048" w:type="dxa"/>
          </w:tcPr>
          <w:p w:rsidR="00724304" w:rsidRPr="006201C0" w:rsidRDefault="00724304" w:rsidP="00D208F6">
            <w:pPr>
              <w:pStyle w:val="1f9"/>
            </w:pPr>
            <w:r w:rsidRPr="006201C0">
              <w:t>февраль</w:t>
            </w:r>
          </w:p>
        </w:tc>
        <w:tc>
          <w:tcPr>
            <w:tcW w:w="3377" w:type="dxa"/>
            <w:vMerge/>
          </w:tcPr>
          <w:p w:rsidR="00724304" w:rsidRPr="006201C0" w:rsidRDefault="00724304" w:rsidP="00D208F6">
            <w:pPr>
              <w:pStyle w:val="1f9"/>
            </w:pPr>
          </w:p>
        </w:tc>
      </w:tr>
      <w:tr w:rsidR="00724304" w:rsidRPr="006201C0" w:rsidTr="00DE26D5">
        <w:trPr>
          <w:trHeight w:val="144"/>
        </w:trPr>
        <w:tc>
          <w:tcPr>
            <w:tcW w:w="1479" w:type="dxa"/>
            <w:vMerge/>
          </w:tcPr>
          <w:p w:rsidR="00724304" w:rsidRPr="006201C0" w:rsidRDefault="00724304" w:rsidP="00D208F6">
            <w:pPr>
              <w:pStyle w:val="1f9"/>
            </w:pPr>
          </w:p>
        </w:tc>
        <w:tc>
          <w:tcPr>
            <w:tcW w:w="4793" w:type="dxa"/>
          </w:tcPr>
          <w:p w:rsidR="00724304" w:rsidRPr="006201C0" w:rsidRDefault="00724304" w:rsidP="00D208F6">
            <w:pPr>
              <w:pStyle w:val="1f9"/>
            </w:pPr>
            <w:r w:rsidRPr="006201C0">
              <w:t>Родитель</w:t>
            </w:r>
            <w:r>
              <w:t>ское собрание «Наши ошибки» 9 класс</w:t>
            </w:r>
            <w:r w:rsidRPr="006201C0">
              <w:t>.</w:t>
            </w:r>
          </w:p>
        </w:tc>
        <w:tc>
          <w:tcPr>
            <w:tcW w:w="1048" w:type="dxa"/>
          </w:tcPr>
          <w:p w:rsidR="00724304" w:rsidRPr="006201C0" w:rsidRDefault="00724304" w:rsidP="00D208F6">
            <w:pPr>
              <w:pStyle w:val="1f9"/>
            </w:pPr>
            <w:r w:rsidRPr="006201C0">
              <w:t>декабрь</w:t>
            </w:r>
          </w:p>
        </w:tc>
        <w:tc>
          <w:tcPr>
            <w:tcW w:w="3377" w:type="dxa"/>
            <w:vMerge/>
          </w:tcPr>
          <w:p w:rsidR="00724304" w:rsidRPr="006201C0" w:rsidRDefault="00724304" w:rsidP="00D208F6">
            <w:pPr>
              <w:pStyle w:val="1f9"/>
            </w:pPr>
          </w:p>
        </w:tc>
      </w:tr>
    </w:tbl>
    <w:p w:rsidR="00724304" w:rsidRDefault="00724304" w:rsidP="00B608F4">
      <w:pPr>
        <w:spacing w:after="0" w:line="240" w:lineRule="auto"/>
        <w:jc w:val="center"/>
        <w:rPr>
          <w:rFonts w:ascii="Times New Roman" w:hAnsi="Times New Roman"/>
          <w:b/>
          <w:bCs/>
          <w:noProof/>
          <w:sz w:val="24"/>
          <w:szCs w:val="24"/>
        </w:rPr>
      </w:pPr>
    </w:p>
    <w:p w:rsidR="00724304" w:rsidRDefault="0072430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724304" w:rsidRPr="00E5010C" w:rsidRDefault="0072430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724304" w:rsidRPr="00E5010C" w:rsidRDefault="00724304" w:rsidP="00E5010C">
      <w:pPr>
        <w:spacing w:after="0" w:line="240" w:lineRule="auto"/>
        <w:jc w:val="center"/>
        <w:rPr>
          <w:b/>
          <w:bCs/>
          <w:noProof/>
          <w:sz w:val="24"/>
          <w:szCs w:val="24"/>
        </w:rPr>
      </w:pPr>
    </w:p>
    <w:p w:rsidR="00724304" w:rsidRPr="00E5010C" w:rsidRDefault="0072430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724304" w:rsidRPr="00E5010C" w:rsidRDefault="00724304" w:rsidP="00610B44">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724304" w:rsidRPr="00E5010C" w:rsidRDefault="0072430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tblCellMar>
          <w:top w:w="75" w:type="dxa"/>
          <w:left w:w="75" w:type="dxa"/>
          <w:bottom w:w="75" w:type="dxa"/>
          <w:right w:w="75" w:type="dxa"/>
        </w:tblCellMar>
        <w:tblLook w:val="00A0"/>
      </w:tblPr>
      <w:tblGrid>
        <w:gridCol w:w="2383"/>
        <w:gridCol w:w="2738"/>
        <w:gridCol w:w="5379"/>
      </w:tblGrid>
      <w:tr w:rsidR="0072430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tcPr>
          <w:p w:rsidR="00724304" w:rsidRPr="00B608F4" w:rsidRDefault="00724304" w:rsidP="00B608F4">
            <w:pPr>
              <w:spacing w:after="0" w:line="240" w:lineRule="auto"/>
              <w:jc w:val="center"/>
              <w:rPr>
                <w:rFonts w:ascii="Times New Roman" w:hAnsi="Times New Roman"/>
                <w:b/>
                <w:bCs/>
                <w:noProof/>
                <w:sz w:val="24"/>
                <w:szCs w:val="24"/>
              </w:rPr>
            </w:pPr>
          </w:p>
          <w:p w:rsidR="00724304" w:rsidRPr="00B608F4" w:rsidRDefault="0072430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tcPr>
          <w:p w:rsidR="00724304" w:rsidRPr="00B608F4" w:rsidRDefault="00724304" w:rsidP="00B608F4">
            <w:pPr>
              <w:spacing w:after="0" w:line="240" w:lineRule="auto"/>
              <w:jc w:val="center"/>
              <w:rPr>
                <w:rFonts w:ascii="Times New Roman" w:hAnsi="Times New Roman"/>
                <w:b/>
                <w:bCs/>
                <w:noProof/>
                <w:sz w:val="24"/>
                <w:szCs w:val="24"/>
              </w:rPr>
            </w:pPr>
          </w:p>
          <w:p w:rsidR="00724304" w:rsidRPr="00B608F4" w:rsidRDefault="0072430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608F4" w:rsidRDefault="00724304" w:rsidP="00B608F4">
            <w:pPr>
              <w:spacing w:after="0" w:line="240" w:lineRule="auto"/>
              <w:jc w:val="center"/>
              <w:rPr>
                <w:rFonts w:ascii="Times New Roman" w:hAnsi="Times New Roman"/>
                <w:b/>
                <w:bCs/>
                <w:noProof/>
                <w:sz w:val="24"/>
                <w:szCs w:val="24"/>
              </w:rPr>
            </w:pPr>
          </w:p>
          <w:p w:rsidR="00724304" w:rsidRPr="00B608F4" w:rsidRDefault="0072430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72430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36" w:tgtFrame="_blank" w:history="1">
              <w:r w:rsidRPr="00BA68EE">
                <w:rPr>
                  <w:rStyle w:val="af5"/>
                  <w:rFonts w:ascii="Times New Roman" w:hAnsi="Times New Roman"/>
                  <w:noProof/>
                  <w:color w:val="000000"/>
                  <w:sz w:val="24"/>
                  <w:szCs w:val="24"/>
                </w:rPr>
                <w:t>M6</w:t>
              </w:r>
            </w:hyperlink>
            <w:hyperlink r:id="rId37" w:tgtFrame="_blank" w:history="1">
              <w:r w:rsidRPr="00BA68EE">
                <w:rPr>
                  <w:rStyle w:val="af5"/>
                  <w:rFonts w:ascii="Times New Roman" w:hAnsi="Times New Roman"/>
                  <w:noProof/>
                  <w:color w:val="000000"/>
                  <w:sz w:val="24"/>
                  <w:szCs w:val="24"/>
                </w:rPr>
                <w:t>M8</w:t>
              </w:r>
            </w:hyperlink>
            <w:hyperlink r:id="rId38" w:tgtFrame="_blank" w:history="1">
              <w:r w:rsidRPr="00BA68EE">
                <w:rPr>
                  <w:rStyle w:val="af5"/>
                  <w:rFonts w:ascii="Times New Roman" w:hAnsi="Times New Roman"/>
                  <w:noProof/>
                  <w:color w:val="000000"/>
                  <w:sz w:val="24"/>
                  <w:szCs w:val="24"/>
                </w:rPr>
                <w:t>M16</w:t>
              </w:r>
            </w:hyperlink>
          </w:p>
        </w:tc>
      </w:tr>
      <w:tr w:rsidR="0072430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39" w:tgtFrame="_blank" w:history="1">
              <w:r w:rsidRPr="00BA68EE">
                <w:rPr>
                  <w:rStyle w:val="af5"/>
                  <w:rFonts w:ascii="Times New Roman" w:hAnsi="Times New Roman"/>
                  <w:noProof/>
                  <w:color w:val="000000"/>
                  <w:sz w:val="24"/>
                  <w:szCs w:val="24"/>
                </w:rPr>
                <w:t>M7</w:t>
              </w:r>
            </w:hyperlink>
          </w:p>
        </w:tc>
      </w:tr>
      <w:tr w:rsidR="0072430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0"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1"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2"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3" w:tgtFrame="_blank" w:history="1">
              <w:r w:rsidRPr="00BA68EE">
                <w:rPr>
                  <w:rStyle w:val="af5"/>
                  <w:rFonts w:ascii="Times New Roman" w:hAnsi="Times New Roman"/>
                  <w:noProof/>
                  <w:color w:val="000000"/>
                  <w:sz w:val="24"/>
                  <w:szCs w:val="24"/>
                </w:rPr>
                <w:t>M4</w:t>
              </w:r>
            </w:hyperlink>
          </w:p>
        </w:tc>
      </w:tr>
      <w:tr w:rsidR="0072430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4" w:history="1">
              <w:r w:rsidRPr="00BA68EE">
                <w:rPr>
                  <w:rStyle w:val="af5"/>
                  <w:rFonts w:ascii="Times New Roman" w:hAnsi="Times New Roman"/>
                  <w:noProof/>
                  <w:color w:val="000000"/>
                  <w:sz w:val="24"/>
                  <w:szCs w:val="24"/>
                </w:rPr>
                <w:t>M19</w:t>
              </w:r>
            </w:hyperlink>
          </w:p>
        </w:tc>
      </w:tr>
      <w:tr w:rsidR="0072430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tcPr>
          <w:tbl>
            <w:tblPr>
              <w:tblW w:w="0" w:type="auto"/>
              <w:tblCellSpacing w:w="15" w:type="dxa"/>
              <w:tblCellMar>
                <w:top w:w="15" w:type="dxa"/>
                <w:left w:w="15" w:type="dxa"/>
                <w:bottom w:w="15" w:type="dxa"/>
                <w:right w:w="15" w:type="dxa"/>
              </w:tblCellMar>
              <w:tblLook w:val="00A0"/>
            </w:tblPr>
            <w:tblGrid>
              <w:gridCol w:w="3310"/>
              <w:gridCol w:w="1889"/>
            </w:tblGrid>
            <w:tr w:rsidR="00724304" w:rsidRPr="00BA68EE" w:rsidTr="00471B56">
              <w:trPr>
                <w:tblCellSpacing w:w="15" w:type="dxa"/>
              </w:trPr>
              <w:tc>
                <w:tcPr>
                  <w:tcW w:w="0" w:type="auto"/>
                  <w:vAlign w:val="center"/>
                </w:tcPr>
                <w:p w:rsidR="00724304" w:rsidRPr="00863AFA" w:rsidRDefault="00724304" w:rsidP="00610B44">
                  <w:pPr>
                    <w:pStyle w:val="a4"/>
                    <w:numPr>
                      <w:ilvl w:val="0"/>
                      <w:numId w:val="134"/>
                    </w:numPr>
                    <w:spacing w:after="0" w:line="240" w:lineRule="auto"/>
                    <w:rPr>
                      <w:rFonts w:ascii="Times New Roman" w:hAnsi="Times New Roman"/>
                      <w:noProof/>
                      <w:color w:val="000000"/>
                      <w:sz w:val="24"/>
                      <w:szCs w:val="24"/>
                    </w:rPr>
                  </w:pPr>
                  <w:r w:rsidRPr="00863AFA">
                    <w:rPr>
                      <w:rFonts w:ascii="Times New Roman" w:hAnsi="Times New Roman"/>
                      <w:noProof/>
                      <w:color w:val="000000"/>
                      <w:sz w:val="24"/>
                      <w:szCs w:val="24"/>
                    </w:rPr>
                    <w:t>Целеполагание</w:t>
                  </w:r>
                </w:p>
                <w:p w:rsidR="00724304" w:rsidRPr="00BA68EE" w:rsidRDefault="00724304" w:rsidP="00610B44">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724304" w:rsidRPr="00BA68EE" w:rsidRDefault="00724304" w:rsidP="00610B44">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724304" w:rsidRPr="00BA68EE" w:rsidRDefault="00724304" w:rsidP="00610B44">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724304" w:rsidRPr="00BA68EE" w:rsidRDefault="00724304" w:rsidP="00610B44">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724304" w:rsidRPr="00BA68EE" w:rsidRDefault="00724304" w:rsidP="00610B44">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tcPr>
                <w:p w:rsidR="00724304" w:rsidRPr="00BA68EE" w:rsidRDefault="00685B9F" w:rsidP="00B608F4">
                  <w:pPr>
                    <w:spacing w:after="0" w:line="240" w:lineRule="auto"/>
                    <w:rPr>
                      <w:rFonts w:ascii="Times New Roman" w:hAnsi="Times New Roman"/>
                      <w:noProof/>
                      <w:color w:val="000000"/>
                      <w:sz w:val="24"/>
                      <w:szCs w:val="24"/>
                    </w:rPr>
                  </w:pPr>
                  <w:hyperlink r:id="rId45" w:tgtFrame="_blank" w:history="1">
                    <w:r w:rsidR="00724304" w:rsidRPr="00BA68EE">
                      <w:rPr>
                        <w:rStyle w:val="af5"/>
                        <w:rFonts w:ascii="Times New Roman" w:hAnsi="Times New Roman"/>
                        <w:noProof/>
                        <w:color w:val="000000"/>
                        <w:sz w:val="24"/>
                        <w:szCs w:val="24"/>
                      </w:rPr>
                      <w:t>M12</w:t>
                    </w:r>
                  </w:hyperlink>
                  <w:hyperlink r:id="rId46" w:tgtFrame="_blank" w:history="1">
                    <w:r w:rsidR="00724304" w:rsidRPr="00BA68EE">
                      <w:rPr>
                        <w:rStyle w:val="af5"/>
                        <w:rFonts w:ascii="Times New Roman" w:hAnsi="Times New Roman"/>
                        <w:noProof/>
                        <w:color w:val="000000"/>
                        <w:sz w:val="24"/>
                        <w:szCs w:val="24"/>
                      </w:rPr>
                      <w:t>M13</w:t>
                    </w:r>
                  </w:hyperlink>
                  <w:hyperlink r:id="rId47" w:tgtFrame="_blank" w:history="1">
                    <w:r w:rsidR="00724304" w:rsidRPr="00BA68EE">
                      <w:rPr>
                        <w:rStyle w:val="af5"/>
                        <w:rFonts w:ascii="Times New Roman" w:hAnsi="Times New Roman"/>
                        <w:noProof/>
                        <w:color w:val="000000"/>
                        <w:sz w:val="24"/>
                        <w:szCs w:val="24"/>
                      </w:rPr>
                      <w:t>M14</w:t>
                    </w:r>
                  </w:hyperlink>
                  <w:hyperlink r:id="rId48" w:tgtFrame="_blank" w:history="1">
                    <w:r w:rsidR="00724304" w:rsidRPr="00BA68EE">
                      <w:rPr>
                        <w:rStyle w:val="af5"/>
                        <w:rFonts w:ascii="Times New Roman" w:hAnsi="Times New Roman"/>
                        <w:noProof/>
                        <w:color w:val="000000"/>
                        <w:sz w:val="24"/>
                        <w:szCs w:val="24"/>
                      </w:rPr>
                      <w:t>M15</w:t>
                    </w:r>
                  </w:hyperlink>
                </w:p>
              </w:tc>
            </w:tr>
          </w:tbl>
          <w:p w:rsidR="00724304" w:rsidRPr="00BA68EE" w:rsidRDefault="00724304" w:rsidP="00B608F4">
            <w:pPr>
              <w:spacing w:after="0" w:line="240" w:lineRule="auto"/>
              <w:rPr>
                <w:rFonts w:ascii="Times New Roman" w:hAnsi="Times New Roman"/>
                <w:noProof/>
                <w:color w:val="000000"/>
                <w:sz w:val="24"/>
                <w:szCs w:val="24"/>
              </w:rPr>
            </w:pPr>
          </w:p>
        </w:tc>
      </w:tr>
      <w:tr w:rsidR="0072430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49" w:tgtFrame="_blank" w:history="1">
              <w:r w:rsidRPr="00BA68EE">
                <w:rPr>
                  <w:rStyle w:val="af5"/>
                  <w:rFonts w:ascii="Times New Roman" w:hAnsi="Times New Roman"/>
                  <w:noProof/>
                  <w:color w:val="000000"/>
                  <w:sz w:val="24"/>
                  <w:szCs w:val="24"/>
                </w:rPr>
                <w:t>M18</w:t>
              </w:r>
            </w:hyperlink>
          </w:p>
        </w:tc>
      </w:tr>
      <w:tr w:rsidR="0072430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0" w:tgtFrame="_blank" w:history="1">
              <w:r w:rsidRPr="00BA68EE">
                <w:rPr>
                  <w:rStyle w:val="af5"/>
                  <w:rFonts w:ascii="Times New Roman" w:hAnsi="Times New Roman"/>
                  <w:noProof/>
                  <w:color w:val="000000"/>
                  <w:sz w:val="24"/>
                  <w:szCs w:val="24"/>
                </w:rPr>
                <w:t>M18</w:t>
              </w:r>
            </w:hyperlink>
          </w:p>
        </w:tc>
      </w:tr>
      <w:tr w:rsidR="0072430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724304" w:rsidRPr="00BA68EE" w:rsidRDefault="0072430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1" w:tgtFrame="_blank" w:history="1">
              <w:r w:rsidRPr="00BA68EE">
                <w:rPr>
                  <w:rStyle w:val="af5"/>
                  <w:rFonts w:ascii="Times New Roman" w:hAnsi="Times New Roman"/>
                  <w:noProof/>
                  <w:color w:val="000000"/>
                  <w:sz w:val="24"/>
                  <w:szCs w:val="24"/>
                </w:rPr>
                <w:t>M17</w:t>
              </w:r>
            </w:hyperlink>
          </w:p>
        </w:tc>
      </w:tr>
      <w:tr w:rsidR="0072430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tcPr>
          <w:p w:rsidR="00724304" w:rsidRPr="00BA68EE" w:rsidRDefault="0072430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2" w:tgtFrame="_blank" w:history="1">
              <w:r w:rsidRPr="00BA68EE">
                <w:rPr>
                  <w:rStyle w:val="af5"/>
                  <w:rFonts w:ascii="Times New Roman" w:hAnsi="Times New Roman"/>
                  <w:noProof/>
                  <w:color w:val="000000"/>
                  <w:sz w:val="24"/>
                  <w:szCs w:val="24"/>
                </w:rPr>
                <w:t>M9</w:t>
              </w:r>
            </w:hyperlink>
            <w:hyperlink r:id="rId53" w:tgtFrame="_blank" w:history="1">
              <w:r w:rsidRPr="00BA68EE">
                <w:rPr>
                  <w:rStyle w:val="af5"/>
                  <w:rFonts w:ascii="Times New Roman" w:hAnsi="Times New Roman"/>
                  <w:noProof/>
                  <w:color w:val="000000"/>
                  <w:sz w:val="24"/>
                  <w:szCs w:val="24"/>
                </w:rPr>
                <w:t>M10</w:t>
              </w:r>
            </w:hyperlink>
            <w:hyperlink r:id="rId54" w:tgtFrame="_blank" w:history="1">
              <w:r w:rsidRPr="00BA68EE">
                <w:rPr>
                  <w:rStyle w:val="af5"/>
                  <w:rFonts w:ascii="Times New Roman" w:hAnsi="Times New Roman"/>
                  <w:noProof/>
                  <w:color w:val="000000"/>
                  <w:sz w:val="24"/>
                  <w:szCs w:val="24"/>
                </w:rPr>
                <w:t>M11</w:t>
              </w:r>
            </w:hyperlink>
          </w:p>
        </w:tc>
      </w:tr>
    </w:tbl>
    <w:p w:rsidR="00724304" w:rsidRDefault="00724304" w:rsidP="00B608F4">
      <w:pPr>
        <w:spacing w:after="0"/>
        <w:jc w:val="both"/>
        <w:rPr>
          <w:rFonts w:ascii="Times New Roman" w:hAnsi="Times New Roman"/>
          <w:noProof/>
          <w:sz w:val="28"/>
          <w:szCs w:val="28"/>
        </w:rPr>
      </w:pPr>
    </w:p>
    <w:p w:rsidR="00724304" w:rsidRPr="0021451E" w:rsidRDefault="0072430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 xml:space="preserve">Приведенные ниже методики подобраны в соответствии с описанными принципами и </w:t>
      </w:r>
      <w:r w:rsidRPr="0021451E">
        <w:rPr>
          <w:rFonts w:ascii="Times New Roman" w:hAnsi="Times New Roman"/>
          <w:noProof/>
          <w:sz w:val="24"/>
          <w:szCs w:val="24"/>
        </w:rPr>
        <w:t>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tblCellMar>
          <w:top w:w="75" w:type="dxa"/>
          <w:left w:w="75" w:type="dxa"/>
          <w:bottom w:w="75" w:type="dxa"/>
          <w:right w:w="75" w:type="dxa"/>
        </w:tblCellMar>
        <w:tblLook w:val="00A0"/>
      </w:tblPr>
      <w:tblGrid>
        <w:gridCol w:w="7424"/>
        <w:gridCol w:w="1516"/>
        <w:gridCol w:w="1560"/>
      </w:tblGrid>
      <w:tr w:rsidR="00724304" w:rsidRPr="0021451E" w:rsidTr="00E51C15">
        <w:trPr>
          <w:tblCellSpacing w:w="0" w:type="dxa"/>
          <w:jc w:val="center"/>
        </w:trPr>
        <w:tc>
          <w:tcPr>
            <w:tcW w:w="0" w:type="auto"/>
            <w:shd w:val="clear" w:color="auto" w:fill="FFFFFF"/>
          </w:tcPr>
          <w:p w:rsidR="00724304" w:rsidRPr="0021451E" w:rsidRDefault="00724304" w:rsidP="00B608F4">
            <w:pPr>
              <w:spacing w:after="0" w:line="240" w:lineRule="auto"/>
              <w:jc w:val="center"/>
              <w:rPr>
                <w:rFonts w:ascii="Times New Roman" w:hAnsi="Times New Roman"/>
                <w:noProof/>
                <w:sz w:val="24"/>
                <w:szCs w:val="24"/>
              </w:rPr>
            </w:pPr>
            <w:r w:rsidRPr="0021451E">
              <w:rPr>
                <w:rFonts w:ascii="Times New Roman" w:hAnsi="Times New Roman"/>
                <w:b/>
                <w:bCs/>
                <w:i/>
                <w:iCs/>
                <w:noProof/>
                <w:sz w:val="24"/>
                <w:szCs w:val="24"/>
              </w:rPr>
              <w:t>Диагностическая методика (автор и название)</w:t>
            </w:r>
          </w:p>
        </w:tc>
        <w:tc>
          <w:tcPr>
            <w:tcW w:w="1380" w:type="dxa"/>
            <w:shd w:val="clear" w:color="auto" w:fill="FFFFFF"/>
          </w:tcPr>
          <w:p w:rsidR="00724304" w:rsidRPr="0021451E" w:rsidRDefault="00724304" w:rsidP="00B608F4">
            <w:pPr>
              <w:spacing w:after="0" w:line="240" w:lineRule="auto"/>
              <w:jc w:val="center"/>
              <w:rPr>
                <w:rFonts w:ascii="Times New Roman" w:hAnsi="Times New Roman"/>
                <w:b/>
                <w:bCs/>
                <w:i/>
                <w:iCs/>
                <w:noProof/>
                <w:sz w:val="24"/>
                <w:szCs w:val="24"/>
              </w:rPr>
            </w:pPr>
            <w:r w:rsidRPr="0021451E">
              <w:rPr>
                <w:rFonts w:ascii="Times New Roman" w:hAnsi="Times New Roman"/>
                <w:b/>
                <w:bCs/>
                <w:i/>
                <w:iCs/>
                <w:noProof/>
                <w:sz w:val="24"/>
                <w:szCs w:val="24"/>
              </w:rPr>
              <w:t>Обозначение</w:t>
            </w:r>
          </w:p>
        </w:tc>
        <w:tc>
          <w:tcPr>
            <w:tcW w:w="1560" w:type="dxa"/>
            <w:shd w:val="clear" w:color="auto" w:fill="FFFFFF"/>
          </w:tcPr>
          <w:p w:rsidR="00724304" w:rsidRPr="0021451E" w:rsidRDefault="00724304" w:rsidP="00B608F4">
            <w:pPr>
              <w:spacing w:after="0" w:line="240" w:lineRule="auto"/>
              <w:jc w:val="center"/>
              <w:rPr>
                <w:rFonts w:ascii="Times New Roman" w:hAnsi="Times New Roman"/>
                <w:b/>
                <w:bCs/>
                <w:i/>
                <w:iCs/>
                <w:noProof/>
                <w:sz w:val="24"/>
                <w:szCs w:val="24"/>
              </w:rPr>
            </w:pPr>
            <w:r w:rsidRPr="0021451E">
              <w:rPr>
                <w:rFonts w:ascii="Times New Roman" w:hAnsi="Times New Roman"/>
                <w:b/>
                <w:bCs/>
                <w:i/>
                <w:iCs/>
                <w:noProof/>
                <w:sz w:val="24"/>
                <w:szCs w:val="24"/>
              </w:rPr>
              <w:t>Возраст</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55" w:history="1">
              <w:r w:rsidR="00724304" w:rsidRPr="0021451E">
                <w:rPr>
                  <w:rStyle w:val="af5"/>
                  <w:rFonts w:ascii="Times New Roman" w:hAnsi="Times New Roman"/>
                  <w:noProof/>
                  <w:color w:val="000000"/>
                  <w:sz w:val="24"/>
                  <w:szCs w:val="24"/>
                </w:rPr>
                <w:t>Методика по оценке уровня учебной мотивации Н.Г. Лускановой</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56" w:tgtFrame="_blank" w:history="1">
              <w:r w:rsidR="00724304" w:rsidRPr="0021451E">
                <w:rPr>
                  <w:rStyle w:val="af5"/>
                  <w:rFonts w:ascii="Times New Roman" w:hAnsi="Times New Roman"/>
                  <w:noProof/>
                  <w:color w:val="000000"/>
                  <w:sz w:val="24"/>
                  <w:szCs w:val="24"/>
                  <w:lang w:val="en-US"/>
                </w:rPr>
                <w:t>M1</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1-2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57" w:history="1">
              <w:r w:rsidR="00724304" w:rsidRPr="0021451E">
                <w:rPr>
                  <w:rStyle w:val="af5"/>
                  <w:rFonts w:ascii="Times New Roman" w:hAnsi="Times New Roman"/>
                  <w:noProof/>
                  <w:color w:val="000000"/>
                  <w:sz w:val="24"/>
                  <w:szCs w:val="24"/>
                </w:rPr>
                <w:t>Экспресс-анкета</w:t>
              </w:r>
              <w:r w:rsidR="00724304" w:rsidRPr="0021451E">
                <w:rPr>
                  <w:rStyle w:val="af5"/>
                  <w:rFonts w:ascii="Times New Roman" w:hAnsi="Times New Roman"/>
                  <w:noProof/>
                  <w:color w:val="000000"/>
                  <w:sz w:val="24"/>
                  <w:szCs w:val="24"/>
                  <w:lang w:val="en-US"/>
                </w:rPr>
                <w:t> </w:t>
              </w:r>
              <w:r w:rsidR="00724304" w:rsidRPr="0021451E">
                <w:rPr>
                  <w:rStyle w:val="af5"/>
                  <w:rFonts w:ascii="Times New Roman" w:hAnsi="Times New Roman"/>
                  <w:noProof/>
                  <w:color w:val="000000"/>
                  <w:sz w:val="24"/>
                  <w:szCs w:val="24"/>
                </w:rPr>
                <w:t>по выявлению мотивов учебной деятельности.</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58" w:tgtFrame="_blank" w:history="1">
              <w:r w:rsidR="00724304" w:rsidRPr="0021451E">
                <w:rPr>
                  <w:rStyle w:val="af5"/>
                  <w:rFonts w:ascii="Times New Roman" w:hAnsi="Times New Roman"/>
                  <w:noProof/>
                  <w:color w:val="000000"/>
                  <w:sz w:val="24"/>
                  <w:szCs w:val="24"/>
                </w:rPr>
                <w:t>M2</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4-5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59" w:history="1">
              <w:r w:rsidR="00724304" w:rsidRPr="0021451E">
                <w:rPr>
                  <w:rStyle w:val="af5"/>
                  <w:rFonts w:ascii="Times New Roman" w:hAnsi="Times New Roman"/>
                  <w:noProof/>
                  <w:color w:val="000000"/>
                  <w:sz w:val="24"/>
                  <w:szCs w:val="24"/>
                </w:rPr>
                <w:t>Методика по оценке уровня учебной мотивации старшеклассников</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0" w:tgtFrame="_blank" w:history="1">
              <w:r w:rsidR="00724304" w:rsidRPr="0021451E">
                <w:rPr>
                  <w:rStyle w:val="af5"/>
                  <w:rFonts w:ascii="Times New Roman" w:hAnsi="Times New Roman"/>
                  <w:noProof/>
                  <w:color w:val="000000"/>
                  <w:sz w:val="24"/>
                  <w:szCs w:val="24"/>
                </w:rPr>
                <w:t>M3</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7-9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1" w:history="1">
              <w:r w:rsidR="00724304" w:rsidRPr="0021451E">
                <w:rPr>
                  <w:rStyle w:val="af5"/>
                  <w:rFonts w:ascii="Times New Roman" w:hAnsi="Times New Roman"/>
                  <w:noProof/>
                  <w:color w:val="000000"/>
                  <w:sz w:val="24"/>
                  <w:szCs w:val="24"/>
                </w:rPr>
                <w:t>Методика по оценке уровня  учебной мотивации М.И. Лукьяновой</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2" w:tgtFrame="_blank" w:history="1">
              <w:r w:rsidR="00724304" w:rsidRPr="0021451E">
                <w:rPr>
                  <w:rStyle w:val="af5"/>
                  <w:rFonts w:ascii="Times New Roman" w:hAnsi="Times New Roman"/>
                  <w:noProof/>
                  <w:color w:val="000000"/>
                  <w:sz w:val="24"/>
                  <w:szCs w:val="24"/>
                </w:rPr>
                <w:t>M4</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10-11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3" w:history="1">
              <w:r w:rsidR="00724304" w:rsidRPr="0021451E">
                <w:rPr>
                  <w:rStyle w:val="af5"/>
                  <w:rFonts w:ascii="Times New Roman" w:hAnsi="Times New Roman"/>
                  <w:noProof/>
                  <w:color w:val="000000"/>
                  <w:sz w:val="24"/>
                  <w:szCs w:val="24"/>
                </w:rPr>
                <w:t>Методика Филлипса диагностики уровня школьной тревожности</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4" w:tgtFrame="_blank" w:history="1">
              <w:r w:rsidR="00724304" w:rsidRPr="0021451E">
                <w:rPr>
                  <w:rStyle w:val="af5"/>
                  <w:rFonts w:ascii="Times New Roman" w:hAnsi="Times New Roman"/>
                  <w:noProof/>
                  <w:color w:val="000000"/>
                  <w:sz w:val="24"/>
                  <w:szCs w:val="24"/>
                </w:rPr>
                <w:t>M5</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6-9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5" w:history="1">
              <w:r w:rsidR="00724304" w:rsidRPr="0021451E">
                <w:rPr>
                  <w:rStyle w:val="af5"/>
                  <w:rFonts w:ascii="Times New Roman" w:hAnsi="Times New Roman"/>
                  <w:noProof/>
                  <w:color w:val="000000"/>
                  <w:sz w:val="24"/>
                  <w:szCs w:val="24"/>
                </w:rPr>
                <w:t>Экспресс-диагностика отношения к учению</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6" w:tgtFrame="_blank" w:history="1">
              <w:r w:rsidR="00724304" w:rsidRPr="0021451E">
                <w:rPr>
                  <w:rStyle w:val="af5"/>
                  <w:rFonts w:ascii="Times New Roman" w:hAnsi="Times New Roman"/>
                  <w:noProof/>
                  <w:color w:val="000000"/>
                  <w:sz w:val="24"/>
                  <w:szCs w:val="24"/>
                </w:rPr>
                <w:t>M6</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5-9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7" w:history="1">
              <w:r w:rsidR="00724304" w:rsidRPr="0021451E">
                <w:rPr>
                  <w:rStyle w:val="af5"/>
                  <w:rFonts w:ascii="Times New Roman" w:hAnsi="Times New Roman"/>
                  <w:noProof/>
                  <w:color w:val="000000"/>
                  <w:sz w:val="24"/>
                  <w:szCs w:val="24"/>
                </w:rPr>
                <w:t>Методика изучения самооценки «Какой Я?»</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8" w:tgtFrame="_blank" w:history="1">
              <w:r w:rsidR="00724304" w:rsidRPr="0021451E">
                <w:rPr>
                  <w:rStyle w:val="af5"/>
                  <w:rFonts w:ascii="Times New Roman" w:hAnsi="Times New Roman"/>
                  <w:noProof/>
                  <w:color w:val="000000"/>
                  <w:sz w:val="24"/>
                  <w:szCs w:val="24"/>
                </w:rPr>
                <w:t>M7</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4-8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69" w:history="1">
              <w:r w:rsidR="00724304" w:rsidRPr="0021451E">
                <w:rPr>
                  <w:rStyle w:val="af5"/>
                  <w:rFonts w:ascii="Times New Roman" w:hAnsi="Times New Roman"/>
                  <w:noProof/>
                  <w:color w:val="000000"/>
                  <w:sz w:val="24"/>
                  <w:szCs w:val="24"/>
                </w:rPr>
                <w:t>Тест самооценки личности Дембо-Рубинштейн</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0" w:tgtFrame="_blank" w:history="1">
              <w:r w:rsidR="00724304" w:rsidRPr="0021451E">
                <w:rPr>
                  <w:rStyle w:val="af5"/>
                  <w:rFonts w:ascii="Times New Roman" w:hAnsi="Times New Roman"/>
                  <w:noProof/>
                  <w:color w:val="000000"/>
                  <w:sz w:val="24"/>
                  <w:szCs w:val="24"/>
                </w:rPr>
                <w:t>M8</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9-11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1" w:history="1">
              <w:r w:rsidR="00724304" w:rsidRPr="0021451E">
                <w:rPr>
                  <w:rStyle w:val="af5"/>
                  <w:rFonts w:ascii="Times New Roman" w:hAnsi="Times New Roman"/>
                  <w:noProof/>
                  <w:color w:val="000000"/>
                  <w:sz w:val="24"/>
                  <w:szCs w:val="24"/>
                </w:rPr>
                <w:t>Тест понятийного мышления Э.Ф. Замбичавичене</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2" w:tgtFrame="_blank" w:history="1">
              <w:r w:rsidR="00724304" w:rsidRPr="0021451E">
                <w:rPr>
                  <w:rStyle w:val="af5"/>
                  <w:rFonts w:ascii="Times New Roman" w:hAnsi="Times New Roman"/>
                  <w:noProof/>
                  <w:color w:val="000000"/>
                  <w:sz w:val="24"/>
                  <w:szCs w:val="24"/>
                </w:rPr>
                <w:t>M9</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2-4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3" w:history="1">
              <w:r w:rsidR="00724304" w:rsidRPr="0021451E">
                <w:rPr>
                  <w:rStyle w:val="af5"/>
                  <w:rFonts w:ascii="Times New Roman" w:hAnsi="Times New Roman"/>
                  <w:noProof/>
                  <w:color w:val="000000"/>
                  <w:sz w:val="24"/>
                  <w:szCs w:val="24"/>
                  <w:lang w:val="en-US"/>
                </w:rPr>
                <w:t>Диагностика сформированности понятийного мышления</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4" w:tgtFrame="_blank" w:history="1">
              <w:r w:rsidR="00724304" w:rsidRPr="0021451E">
                <w:rPr>
                  <w:rStyle w:val="af5"/>
                  <w:rFonts w:ascii="Times New Roman" w:hAnsi="Times New Roman"/>
                  <w:noProof/>
                  <w:color w:val="000000"/>
                  <w:sz w:val="24"/>
                  <w:szCs w:val="24"/>
                </w:rPr>
                <w:t>M10</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5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5" w:history="1">
              <w:r w:rsidR="00724304" w:rsidRPr="0021451E">
                <w:rPr>
                  <w:rStyle w:val="af5"/>
                  <w:rFonts w:ascii="Times New Roman" w:hAnsi="Times New Roman"/>
                  <w:noProof/>
                  <w:color w:val="000000"/>
                  <w:sz w:val="24"/>
                  <w:szCs w:val="24"/>
                </w:rPr>
                <w:t>Диагностика сформированности понятийного мышления Р. </w:t>
              </w:r>
              <w:r w:rsidR="00724304" w:rsidRPr="0021451E">
                <w:rPr>
                  <w:rStyle w:val="af5"/>
                  <w:rFonts w:ascii="Times New Roman" w:hAnsi="Times New Roman"/>
                  <w:noProof/>
                  <w:color w:val="000000"/>
                  <w:sz w:val="24"/>
                  <w:szCs w:val="24"/>
                  <w:lang w:val="en-US"/>
                </w:rPr>
                <w:t> Амтхауэра</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6" w:tgtFrame="_blank" w:history="1">
              <w:r w:rsidR="00724304" w:rsidRPr="0021451E">
                <w:rPr>
                  <w:rStyle w:val="af5"/>
                  <w:rFonts w:ascii="Times New Roman" w:hAnsi="Times New Roman"/>
                  <w:noProof/>
                  <w:color w:val="000000"/>
                  <w:sz w:val="24"/>
                  <w:szCs w:val="24"/>
                </w:rPr>
                <w:t>M11</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7-10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7" w:history="1">
              <w:r w:rsidR="00724304" w:rsidRPr="0021451E">
                <w:rPr>
                  <w:rStyle w:val="af5"/>
                  <w:rFonts w:ascii="Times New Roman" w:hAnsi="Times New Roman"/>
                  <w:noProof/>
                  <w:color w:val="000000"/>
                  <w:sz w:val="24"/>
                  <w:szCs w:val="24"/>
                  <w:lang w:val="en-US"/>
                </w:rPr>
                <w:t>Диагностика сформированности произвольного внимания</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8" w:tgtFrame="_blank" w:history="1">
              <w:r w:rsidR="00724304" w:rsidRPr="0021451E">
                <w:rPr>
                  <w:rStyle w:val="af5"/>
                  <w:rFonts w:ascii="Times New Roman" w:hAnsi="Times New Roman"/>
                  <w:noProof/>
                  <w:color w:val="000000"/>
                  <w:sz w:val="24"/>
                  <w:szCs w:val="24"/>
                </w:rPr>
                <w:t>M12</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 5-8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79" w:history="1">
              <w:r w:rsidR="00724304" w:rsidRPr="0021451E">
                <w:rPr>
                  <w:rStyle w:val="af5"/>
                  <w:rFonts w:ascii="Times New Roman" w:hAnsi="Times New Roman"/>
                  <w:noProof/>
                  <w:color w:val="000000"/>
                  <w:sz w:val="24"/>
                  <w:szCs w:val="24"/>
                </w:rPr>
                <w:t>Диагностика сформированности саморегуляции</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0" w:tgtFrame="_blank" w:history="1">
              <w:r w:rsidR="00724304" w:rsidRPr="0021451E">
                <w:rPr>
                  <w:rStyle w:val="af5"/>
                  <w:rFonts w:ascii="Times New Roman" w:hAnsi="Times New Roman"/>
                  <w:noProof/>
                  <w:color w:val="000000"/>
                  <w:sz w:val="24"/>
                  <w:szCs w:val="24"/>
                </w:rPr>
                <w:t>M13</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1-5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1" w:history="1">
              <w:r w:rsidR="00724304" w:rsidRPr="0021451E">
                <w:rPr>
                  <w:rStyle w:val="af5"/>
                  <w:rFonts w:ascii="Times New Roman" w:hAnsi="Times New Roman"/>
                  <w:noProof/>
                  <w:color w:val="000000"/>
                  <w:sz w:val="24"/>
                  <w:szCs w:val="24"/>
                </w:rPr>
                <w:t>Тест на определение уровня развития произвольной регуляции деятельности</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2" w:tgtFrame="_blank" w:history="1">
              <w:r w:rsidR="00724304" w:rsidRPr="0021451E">
                <w:rPr>
                  <w:rStyle w:val="af5"/>
                  <w:rFonts w:ascii="Times New Roman" w:hAnsi="Times New Roman"/>
                  <w:noProof/>
                  <w:color w:val="000000"/>
                  <w:sz w:val="24"/>
                  <w:szCs w:val="24"/>
                </w:rPr>
                <w:t>M14</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2-4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3" w:history="1">
              <w:r w:rsidR="00724304" w:rsidRPr="0021451E">
                <w:rPr>
                  <w:rStyle w:val="af5"/>
                  <w:rFonts w:ascii="Times New Roman" w:hAnsi="Times New Roman"/>
                  <w:noProof/>
                  <w:color w:val="000000"/>
                  <w:sz w:val="24"/>
                  <w:szCs w:val="24"/>
                </w:rPr>
                <w:t>Стиль саморегуляции поведения В. И. Моросановой</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4" w:tgtFrame="_blank" w:history="1">
              <w:r w:rsidR="00724304" w:rsidRPr="0021451E">
                <w:rPr>
                  <w:rStyle w:val="af5"/>
                  <w:rFonts w:ascii="Times New Roman" w:hAnsi="Times New Roman"/>
                  <w:noProof/>
                  <w:color w:val="000000"/>
                  <w:sz w:val="24"/>
                  <w:szCs w:val="24"/>
                </w:rPr>
                <w:t>M15</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8-11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5" w:history="1">
              <w:r w:rsidR="00724304" w:rsidRPr="0021451E">
                <w:rPr>
                  <w:rStyle w:val="af5"/>
                  <w:rFonts w:ascii="Times New Roman" w:hAnsi="Times New Roman"/>
                  <w:noProof/>
                  <w:color w:val="000000"/>
                  <w:sz w:val="24"/>
                  <w:szCs w:val="24"/>
                </w:rPr>
                <w:t>Подвержены ли вы экзаменационному стрессу (анкета)?</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6" w:tgtFrame="_blank" w:history="1">
              <w:r w:rsidR="00724304" w:rsidRPr="0021451E">
                <w:rPr>
                  <w:rStyle w:val="af5"/>
                  <w:rFonts w:ascii="Times New Roman" w:hAnsi="Times New Roman"/>
                  <w:noProof/>
                  <w:color w:val="000000"/>
                  <w:sz w:val="24"/>
                  <w:szCs w:val="24"/>
                </w:rPr>
                <w:t>M16</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9-11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7" w:history="1">
              <w:r w:rsidR="00724304" w:rsidRPr="0021451E">
                <w:rPr>
                  <w:rStyle w:val="af5"/>
                  <w:rFonts w:ascii="Times New Roman" w:hAnsi="Times New Roman"/>
                  <w:noProof/>
                  <w:color w:val="000000"/>
                  <w:sz w:val="24"/>
                  <w:szCs w:val="24"/>
                </w:rPr>
                <w:t>Методика «Социометрия» Дж. Морено</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8" w:tgtFrame="_blank" w:history="1">
              <w:r w:rsidR="00724304" w:rsidRPr="0021451E">
                <w:rPr>
                  <w:rStyle w:val="af5"/>
                  <w:rFonts w:ascii="Times New Roman" w:hAnsi="Times New Roman"/>
                  <w:noProof/>
                  <w:color w:val="000000"/>
                  <w:sz w:val="24"/>
                  <w:szCs w:val="24"/>
                </w:rPr>
                <w:t>M17</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2-11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89" w:history="1">
              <w:r w:rsidR="00724304" w:rsidRPr="0021451E">
                <w:rPr>
                  <w:rStyle w:val="af5"/>
                  <w:rFonts w:ascii="Times New Roman" w:hAnsi="Times New Roman"/>
                  <w:noProof/>
                  <w:color w:val="000000"/>
                  <w:sz w:val="24"/>
                  <w:szCs w:val="24"/>
                </w:rPr>
                <w:t>Тест навыка чтения Ясюковой А.</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90" w:tgtFrame="_blank" w:history="1">
              <w:r w:rsidR="00724304" w:rsidRPr="0021451E">
                <w:rPr>
                  <w:rStyle w:val="af5"/>
                  <w:rFonts w:ascii="Times New Roman" w:hAnsi="Times New Roman"/>
                  <w:noProof/>
                  <w:color w:val="000000"/>
                  <w:sz w:val="24"/>
                  <w:szCs w:val="24"/>
                </w:rPr>
                <w:t>M18</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3-11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91" w:history="1">
              <w:r w:rsidR="00724304" w:rsidRPr="0021451E">
                <w:rPr>
                  <w:rStyle w:val="af5"/>
                  <w:rFonts w:ascii="Times New Roman" w:hAnsi="Times New Roman"/>
                  <w:noProof/>
                  <w:color w:val="000000"/>
                  <w:sz w:val="24"/>
                  <w:szCs w:val="24"/>
                </w:rPr>
                <w:t>Оценка уровня ответственности</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92" w:history="1">
              <w:r w:rsidR="00724304" w:rsidRPr="0021451E">
                <w:rPr>
                  <w:rStyle w:val="af5"/>
                  <w:rFonts w:ascii="Times New Roman" w:hAnsi="Times New Roman"/>
                  <w:noProof/>
                  <w:color w:val="000000"/>
                  <w:sz w:val="24"/>
                  <w:szCs w:val="24"/>
                </w:rPr>
                <w:t>M19</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8-11 класс</w:t>
            </w:r>
          </w:p>
        </w:tc>
      </w:tr>
      <w:tr w:rsidR="00724304" w:rsidRPr="0021451E" w:rsidTr="00E51C15">
        <w:trPr>
          <w:tblCellSpacing w:w="0" w:type="dxa"/>
          <w:jc w:val="center"/>
        </w:trPr>
        <w:tc>
          <w:tcPr>
            <w:tcW w:w="0" w:type="auto"/>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93" w:tgtFrame="_blank" w:history="1">
              <w:r w:rsidR="00724304" w:rsidRPr="0021451E">
                <w:rPr>
                  <w:rStyle w:val="af5"/>
                  <w:rFonts w:ascii="Times New Roman" w:hAnsi="Times New Roman"/>
                  <w:noProof/>
                  <w:color w:val="000000"/>
                  <w:sz w:val="24"/>
                  <w:szCs w:val="24"/>
                </w:rPr>
                <w:t>Карты наблюдений за формированием УУД</w:t>
              </w:r>
            </w:hyperlink>
          </w:p>
        </w:tc>
        <w:tc>
          <w:tcPr>
            <w:tcW w:w="1380" w:type="dxa"/>
            <w:shd w:val="clear" w:color="auto" w:fill="FFFFFF"/>
          </w:tcPr>
          <w:p w:rsidR="00724304" w:rsidRPr="0021451E" w:rsidRDefault="00685B9F" w:rsidP="00B608F4">
            <w:pPr>
              <w:spacing w:after="0" w:line="240" w:lineRule="auto"/>
              <w:rPr>
                <w:rFonts w:ascii="Times New Roman" w:hAnsi="Times New Roman"/>
                <w:noProof/>
                <w:color w:val="000000"/>
                <w:sz w:val="24"/>
                <w:szCs w:val="24"/>
              </w:rPr>
            </w:pPr>
            <w:hyperlink r:id="rId94" w:tgtFrame="_blank" w:history="1">
              <w:r w:rsidR="00724304" w:rsidRPr="0021451E">
                <w:rPr>
                  <w:rStyle w:val="af5"/>
                  <w:rFonts w:ascii="Times New Roman" w:hAnsi="Times New Roman"/>
                  <w:noProof/>
                  <w:color w:val="000000"/>
                  <w:sz w:val="24"/>
                  <w:szCs w:val="24"/>
                </w:rPr>
                <w:t>M20</w:t>
              </w:r>
            </w:hyperlink>
          </w:p>
        </w:tc>
        <w:tc>
          <w:tcPr>
            <w:tcW w:w="1560" w:type="dxa"/>
            <w:shd w:val="clear" w:color="auto" w:fill="FFFFFF"/>
          </w:tcPr>
          <w:p w:rsidR="00724304" w:rsidRPr="0021451E" w:rsidRDefault="00724304" w:rsidP="00B608F4">
            <w:pPr>
              <w:spacing w:after="0" w:line="240" w:lineRule="auto"/>
              <w:rPr>
                <w:rFonts w:ascii="Times New Roman" w:hAnsi="Times New Roman"/>
                <w:noProof/>
                <w:sz w:val="24"/>
                <w:szCs w:val="24"/>
              </w:rPr>
            </w:pPr>
            <w:r w:rsidRPr="0021451E">
              <w:rPr>
                <w:rFonts w:ascii="Times New Roman" w:hAnsi="Times New Roman"/>
                <w:noProof/>
                <w:sz w:val="24"/>
                <w:szCs w:val="24"/>
              </w:rPr>
              <w:t>7-9 класс</w:t>
            </w:r>
          </w:p>
        </w:tc>
      </w:tr>
    </w:tbl>
    <w:p w:rsidR="00724304" w:rsidRPr="0021451E" w:rsidRDefault="00724304" w:rsidP="00B608F4">
      <w:pPr>
        <w:spacing w:after="0" w:line="240" w:lineRule="auto"/>
        <w:jc w:val="both"/>
        <w:rPr>
          <w:rFonts w:ascii="Times New Roman" w:hAnsi="Times New Roman"/>
          <w:noProof/>
          <w:sz w:val="24"/>
          <w:szCs w:val="24"/>
        </w:rPr>
      </w:pPr>
      <w:r w:rsidRPr="0021451E">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724304" w:rsidRPr="00B608F4" w:rsidRDefault="00724304" w:rsidP="00B608F4">
      <w:pPr>
        <w:spacing w:after="0" w:line="240" w:lineRule="auto"/>
        <w:jc w:val="both"/>
        <w:rPr>
          <w:rFonts w:ascii="Times New Roman" w:hAnsi="Times New Roman"/>
          <w:noProof/>
          <w:sz w:val="24"/>
          <w:szCs w:val="24"/>
        </w:rPr>
      </w:pPr>
      <w:r w:rsidRPr="0021451E">
        <w:rPr>
          <w:rFonts w:ascii="Times New Roman" w:hAnsi="Times New Roman"/>
          <w:noProof/>
          <w:sz w:val="24"/>
          <w:szCs w:val="24"/>
        </w:rPr>
        <w:t>Использование данного комплекта методик позволяет</w:t>
      </w:r>
      <w:r w:rsidRPr="00B608F4">
        <w:rPr>
          <w:rFonts w:ascii="Times New Roman" w:hAnsi="Times New Roman"/>
          <w:noProof/>
          <w:sz w:val="24"/>
          <w:szCs w:val="24"/>
        </w:rPr>
        <w:t xml:space="preserve"> оперативно выявлять группу риска и учитывать индивидуальные особенности ребенка в образовательном процессе. </w:t>
      </w:r>
    </w:p>
    <w:p w:rsidR="00724304" w:rsidRDefault="00724304" w:rsidP="00D208F6">
      <w:pPr>
        <w:spacing w:after="0" w:line="240" w:lineRule="auto"/>
        <w:jc w:val="both"/>
        <w:rPr>
          <w:rFonts w:ascii="Times New Roman" w:hAnsi="Times New Roman"/>
          <w:b/>
          <w:sz w:val="26"/>
          <w:szCs w:val="26"/>
        </w:rPr>
      </w:pPr>
    </w:p>
    <w:p w:rsidR="00724304" w:rsidRPr="00D208F6" w:rsidRDefault="00724304" w:rsidP="00D208F6">
      <w:pPr>
        <w:spacing w:after="0" w:line="240" w:lineRule="auto"/>
        <w:jc w:val="both"/>
        <w:rPr>
          <w:rFonts w:ascii="Times New Roman" w:hAnsi="Times New Roman"/>
          <w:b/>
          <w:sz w:val="26"/>
          <w:szCs w:val="26"/>
        </w:rPr>
      </w:pPr>
      <w:r w:rsidRPr="00D208F6">
        <w:rPr>
          <w:rFonts w:ascii="Times New Roman" w:hAnsi="Times New Roman"/>
          <w:b/>
          <w:sz w:val="26"/>
          <w:szCs w:val="26"/>
        </w:rPr>
        <w:t>3.2.3. Финансово-экономические условия реализации образовательной  программы основного общего образования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w:t>
      </w:r>
      <w:r>
        <w:rPr>
          <w:rFonts w:ascii="Times New Roman" w:eastAsia="TimesNewRomanPSMT" w:hAnsi="Times New Roman"/>
          <w:sz w:val="24"/>
          <w:szCs w:val="24"/>
        </w:rPr>
        <w:t xml:space="preserve"> </w:t>
      </w:r>
      <w:r w:rsidRPr="000170F1">
        <w:rPr>
          <w:rFonts w:ascii="Times New Roman" w:eastAsia="TimesNewRomanPSMT" w:hAnsi="Times New Roman"/>
          <w:sz w:val="24"/>
          <w:szCs w:val="24"/>
        </w:rPr>
        <w:t>взаимодействия для реализации основной образовательной программы общего образования.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Pr>
          <w:rFonts w:ascii="Times New Roman" w:eastAsia="TimesNewRomanPSMT" w:hAnsi="Times New Roman"/>
          <w:b/>
          <w:i/>
          <w:sz w:val="24"/>
          <w:szCs w:val="24"/>
        </w:rPr>
        <w:t xml:space="preserve"> </w:t>
      </w:r>
      <w:r w:rsidRPr="000170F1">
        <w:rPr>
          <w:rFonts w:ascii="Times New Roman" w:eastAsia="TimesNewRomanPSMT" w:hAnsi="Times New Roman"/>
          <w:sz w:val="24"/>
          <w:szCs w:val="24"/>
        </w:rPr>
        <w:t>осуществляется на  трёх следующих уровнях:</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24304" w:rsidRDefault="00724304" w:rsidP="00610B44">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Не</w:t>
      </w:r>
      <w:r>
        <w:rPr>
          <w:rFonts w:ascii="Times New Roman" w:eastAsia="TimesNewRomanPSMT" w:hAnsi="Times New Roman"/>
          <w:sz w:val="24"/>
          <w:szCs w:val="24"/>
        </w:rPr>
        <w:t xml:space="preserve"> </w:t>
      </w:r>
      <w:r w:rsidRPr="000170F1">
        <w:rPr>
          <w:rFonts w:ascii="Times New Roman" w:eastAsia="TimesNewRomanPSMT" w:hAnsi="Times New Roman"/>
          <w:sz w:val="24"/>
          <w:szCs w:val="24"/>
        </w:rPr>
        <w:t xml:space="preserve">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724304" w:rsidRPr="00EE5CEA" w:rsidRDefault="00724304" w:rsidP="00610B44">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724304" w:rsidRPr="00B730BD" w:rsidRDefault="00724304" w:rsidP="00481E7F">
      <w:pPr>
        <w:autoSpaceDE w:val="0"/>
        <w:autoSpaceDN w:val="0"/>
        <w:adjustRightInd w:val="0"/>
        <w:spacing w:after="0" w:line="240" w:lineRule="auto"/>
        <w:ind w:firstLine="284"/>
        <w:jc w:val="both"/>
        <w:rPr>
          <w:rFonts w:ascii="Times New Roman" w:eastAsia="TimesNewRomanPSMT" w:hAnsi="Times New Roman"/>
          <w:color w:val="FF0000"/>
          <w:sz w:val="24"/>
          <w:szCs w:val="24"/>
        </w:rPr>
      </w:pPr>
      <w:r w:rsidRPr="000170F1">
        <w:rPr>
          <w:rFonts w:ascii="Times New Roman" w:eastAsia="TimesNewRomanPSMT" w:hAnsi="Times New Roman"/>
          <w:sz w:val="24"/>
          <w:szCs w:val="24"/>
        </w:rPr>
        <w:t xml:space="preserve">• </w:t>
      </w:r>
      <w:r w:rsidRPr="00B730BD">
        <w:rPr>
          <w:rFonts w:ascii="Times New Roman" w:eastAsia="TimesNewRomanPSMT" w:hAnsi="Times New Roman"/>
          <w:sz w:val="24"/>
          <w:szCs w:val="24"/>
        </w:rPr>
        <w:t xml:space="preserve">фонд оплаты труда образовательного учреждения состоит из базовой части и </w:t>
      </w:r>
      <w:r w:rsidRPr="00F94D40">
        <w:rPr>
          <w:rFonts w:ascii="Times New Roman" w:eastAsia="TimesNewRomanPSMT" w:hAnsi="Times New Roman"/>
          <w:sz w:val="24"/>
          <w:szCs w:val="24"/>
        </w:rPr>
        <w:t>стимулирующей части. Значение стимулирующей доли определено  школой  и составляет 30% объёма фонда оплаты труда;</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724304" w:rsidRPr="001F4A4D"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F4A4D">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w:t>
      </w:r>
      <w:r>
        <w:rPr>
          <w:rFonts w:ascii="Times New Roman" w:eastAsia="TimesNewRomanPSMT" w:hAnsi="Times New Roman"/>
          <w:sz w:val="24"/>
          <w:szCs w:val="24"/>
        </w:rPr>
        <w:t>оплате труда работников МКОУ «Хартолг</w:t>
      </w:r>
      <w:r w:rsidRPr="001F4A4D">
        <w:rPr>
          <w:rFonts w:ascii="Times New Roman" w:eastAsia="TimesNewRomanPSMT" w:hAnsi="Times New Roman"/>
          <w:sz w:val="24"/>
          <w:szCs w:val="24"/>
        </w:rPr>
        <w:t>инская СОШ».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МКОУ «</w:t>
      </w:r>
      <w:r>
        <w:rPr>
          <w:rFonts w:ascii="Times New Roman" w:eastAsia="TimesNewRomanPSMT" w:hAnsi="Times New Roman"/>
          <w:sz w:val="24"/>
          <w:szCs w:val="24"/>
        </w:rPr>
        <w:t>Хартолгинская</w:t>
      </w:r>
      <w:r w:rsidRPr="001F4A4D">
        <w:rPr>
          <w:rFonts w:ascii="Times New Roman" w:eastAsia="TimesNewRomanPSMT" w:hAnsi="Times New Roman"/>
          <w:sz w:val="24"/>
          <w:szCs w:val="24"/>
        </w:rPr>
        <w:t xml:space="preserve"> СОШ» в состав которой входят педагоги, представители обслуживающего персонала и администрации школы.</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724304" w:rsidRPr="000170F1" w:rsidRDefault="00724304" w:rsidP="00610B44">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w:t>
      </w:r>
      <w:r>
        <w:rPr>
          <w:rFonts w:ascii="Times New Roman" w:eastAsia="TimesNewRomanPSMT" w:hAnsi="Times New Roman"/>
          <w:sz w:val="24"/>
          <w:szCs w:val="24"/>
        </w:rPr>
        <w:t xml:space="preserve">ятельности на базе школы (ДЮСШ и </w:t>
      </w:r>
      <w:r w:rsidRPr="000170F1">
        <w:rPr>
          <w:rFonts w:ascii="Times New Roman" w:eastAsia="TimesNewRomanPSMT" w:hAnsi="Times New Roman"/>
          <w:sz w:val="24"/>
          <w:szCs w:val="24"/>
        </w:rPr>
        <w:t>др.);</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724304" w:rsidRPr="00EE5CEA" w:rsidRDefault="00724304" w:rsidP="00610B44">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724304" w:rsidRDefault="00724304" w:rsidP="006269DC">
      <w:pPr>
        <w:spacing w:after="0" w:line="240" w:lineRule="auto"/>
        <w:jc w:val="both"/>
        <w:rPr>
          <w:rFonts w:ascii="Times New Roman" w:hAnsi="Times New Roman"/>
          <w:b/>
          <w:sz w:val="26"/>
          <w:szCs w:val="26"/>
        </w:rPr>
      </w:pPr>
    </w:p>
    <w:p w:rsidR="00724304" w:rsidRPr="006269DC" w:rsidRDefault="00724304"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724304"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Pr>
          <w:rFonts w:ascii="Times New Roman" w:eastAsia="TimesNewRomanPSMT" w:hAnsi="Times New Roman"/>
          <w:sz w:val="24"/>
          <w:szCs w:val="24"/>
        </w:rPr>
        <w:t xml:space="preserve"> </w:t>
      </w:r>
      <w:r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724304" w:rsidRPr="000170F1" w:rsidRDefault="00724304" w:rsidP="00610B44">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724304" w:rsidRPr="000170F1" w:rsidRDefault="00724304" w:rsidP="00610B44">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724304" w:rsidRPr="000170F1" w:rsidRDefault="00724304" w:rsidP="00610B44">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724304" w:rsidRPr="000170F1" w:rsidRDefault="00724304" w:rsidP="00610B44">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724304" w:rsidRPr="000170F1" w:rsidRDefault="00724304" w:rsidP="00610B44">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w:t>
      </w:r>
      <w:r>
        <w:rPr>
          <w:rFonts w:ascii="Times New Roman" w:eastAsia="TimesNewRomanPSMT" w:hAnsi="Times New Roman"/>
          <w:sz w:val="24"/>
          <w:szCs w:val="24"/>
        </w:rPr>
        <w:t xml:space="preserve"> школа</w:t>
      </w:r>
      <w:r w:rsidRPr="000170F1">
        <w:rPr>
          <w:rFonts w:ascii="Times New Roman" w:eastAsia="TimesNewRomanPSMT" w:hAnsi="Times New Roman"/>
          <w:sz w:val="24"/>
          <w:szCs w:val="24"/>
        </w:rPr>
        <w:t xml:space="preserve">  долж</w:t>
      </w:r>
      <w:r>
        <w:rPr>
          <w:rFonts w:ascii="Times New Roman" w:eastAsia="TimesNewRomanPSMT" w:hAnsi="Times New Roman"/>
          <w:sz w:val="24"/>
          <w:szCs w:val="24"/>
        </w:rPr>
        <w:t>на</w:t>
      </w:r>
      <w:r w:rsidRPr="000170F1">
        <w:rPr>
          <w:rFonts w:ascii="Times New Roman" w:eastAsia="TimesNewRomanPSMT" w:hAnsi="Times New Roman"/>
          <w:sz w:val="24"/>
          <w:szCs w:val="24"/>
        </w:rPr>
        <w:t xml:space="preserve"> быть обеспечен</w:t>
      </w:r>
      <w:r>
        <w:rPr>
          <w:rFonts w:ascii="Times New Roman" w:eastAsia="TimesNewRomanPSMT" w:hAnsi="Times New Roman"/>
          <w:sz w:val="24"/>
          <w:szCs w:val="24"/>
        </w:rPr>
        <w:t>а</w:t>
      </w:r>
      <w:r w:rsidRPr="000170F1">
        <w:rPr>
          <w:rFonts w:ascii="Times New Roman" w:eastAsia="TimesNewRomanPSMT" w:hAnsi="Times New Roman"/>
          <w:sz w:val="24"/>
          <w:szCs w:val="24"/>
        </w:rPr>
        <w:t xml:space="preserve"> мебелью, офисным оснащением, хозяйственным инвентарём.</w:t>
      </w:r>
    </w:p>
    <w:p w:rsidR="00724304" w:rsidRDefault="00724304"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724304" w:rsidRPr="000170F1" w:rsidRDefault="00724304" w:rsidP="00481E7F">
      <w:pPr>
        <w:autoSpaceDE w:val="0"/>
        <w:autoSpaceDN w:val="0"/>
        <w:adjustRightInd w:val="0"/>
        <w:spacing w:after="0" w:line="240" w:lineRule="auto"/>
        <w:ind w:firstLine="284"/>
        <w:jc w:val="both"/>
        <w:rPr>
          <w:rFonts w:ascii="Times New Roman" w:eastAsia="TimesNewRomanPSMT"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253"/>
        <w:gridCol w:w="2123"/>
        <w:gridCol w:w="2804"/>
      </w:tblGrid>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w:t>
            </w:r>
          </w:p>
        </w:tc>
        <w:tc>
          <w:tcPr>
            <w:tcW w:w="425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Требования ФГОС, нормативных и локальных </w:t>
            </w:r>
          </w:p>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актов</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Необходимо/имеются</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  Оборудование и оснащение</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4253" w:type="dxa"/>
          </w:tcPr>
          <w:p w:rsidR="00724304" w:rsidRPr="00EE5CEA" w:rsidRDefault="00724304" w:rsidP="00CA13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Учебные кабинеты с </w:t>
            </w:r>
            <w:r w:rsidRPr="00EE5CEA">
              <w:rPr>
                <w:rFonts w:ascii="Times New Roman" w:eastAsia="TimesNewRomanPSMT" w:hAnsi="Times New Roman"/>
                <w:sz w:val="24"/>
                <w:szCs w:val="24"/>
              </w:rPr>
              <w:t>автоматизированным рабочим местом учителя</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13/3</w:t>
            </w:r>
          </w:p>
        </w:tc>
        <w:tc>
          <w:tcPr>
            <w:tcW w:w="2804" w:type="dxa"/>
          </w:tcPr>
          <w:p w:rsidR="00724304" w:rsidRPr="00EE5CEA" w:rsidRDefault="00724304" w:rsidP="00293290">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недостаточно</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2.</w:t>
            </w:r>
          </w:p>
        </w:tc>
        <w:tc>
          <w:tcPr>
            <w:tcW w:w="4253" w:type="dxa"/>
          </w:tcPr>
          <w:p w:rsidR="00724304" w:rsidRPr="00EE5CEA" w:rsidRDefault="00724304" w:rsidP="008A673C">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ИКТ с автоматизированными рабочими местами ученика и учителя </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1/0</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3.</w:t>
            </w:r>
          </w:p>
        </w:tc>
        <w:tc>
          <w:tcPr>
            <w:tcW w:w="4253" w:type="dxa"/>
          </w:tcPr>
          <w:p w:rsidR="00724304" w:rsidRPr="00EE5CEA" w:rsidRDefault="00724304" w:rsidP="008A673C">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Учебный  кабинет иностранного языка</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0/1</w:t>
            </w:r>
          </w:p>
        </w:tc>
        <w:tc>
          <w:tcPr>
            <w:tcW w:w="2804"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4.</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для трудового обучения (мастерские) </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0/1</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5.</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Учебный кабинет для проведения уроков </w:t>
            </w:r>
            <w:r>
              <w:rPr>
                <w:rFonts w:ascii="Times New Roman" w:eastAsia="TimesNewRomanPSMT" w:hAnsi="Times New Roman"/>
                <w:sz w:val="24"/>
                <w:szCs w:val="24"/>
              </w:rPr>
              <w:t>искусства</w:t>
            </w:r>
          </w:p>
          <w:p w:rsidR="00724304" w:rsidRPr="00EE5CEA"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3" w:type="dxa"/>
          </w:tcPr>
          <w:p w:rsidR="00724304" w:rsidRPr="00EE5CEA" w:rsidRDefault="00724304" w:rsidP="00F94D40">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1/1</w:t>
            </w:r>
          </w:p>
        </w:tc>
        <w:tc>
          <w:tcPr>
            <w:tcW w:w="2804" w:type="dxa"/>
          </w:tcPr>
          <w:p w:rsidR="00724304" w:rsidRPr="00EE5CEA" w:rsidRDefault="00724304" w:rsidP="00293290">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6.</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Помещение медиацентра </w:t>
            </w:r>
          </w:p>
          <w:p w:rsidR="00724304" w:rsidRPr="00EE5CEA"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1/0</w:t>
            </w:r>
          </w:p>
        </w:tc>
        <w:tc>
          <w:tcPr>
            <w:tcW w:w="2804" w:type="dxa"/>
          </w:tcPr>
          <w:p w:rsidR="00724304" w:rsidRPr="00EE5CEA" w:rsidRDefault="00724304" w:rsidP="00293290">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7.</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Помещения для медицинского персонала</w:t>
            </w:r>
          </w:p>
        </w:tc>
        <w:tc>
          <w:tcPr>
            <w:tcW w:w="2123" w:type="dxa"/>
          </w:tcPr>
          <w:p w:rsidR="00724304" w:rsidRPr="00EE5CEA" w:rsidRDefault="00724304" w:rsidP="00A35EDC">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r w:rsidRPr="00EE5CEA">
              <w:rPr>
                <w:rFonts w:ascii="Times New Roman" w:eastAsia="TimesNewRomanPSMT" w:hAnsi="Times New Roman"/>
                <w:sz w:val="24"/>
                <w:szCs w:val="24"/>
              </w:rPr>
              <w:t>/</w:t>
            </w:r>
            <w:r>
              <w:rPr>
                <w:rFonts w:ascii="Times New Roman" w:eastAsia="TimesNewRomanPSMT" w:hAnsi="Times New Roman"/>
                <w:sz w:val="24"/>
                <w:szCs w:val="24"/>
              </w:rPr>
              <w:t>1</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8.</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Гардеробы, санузлы, места личной гигиены</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имеются</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9.</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Помещения для питания</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10.</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Спортивные залы</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11.</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Спортивная площадка с оборудованием</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12.</w:t>
            </w:r>
          </w:p>
        </w:tc>
        <w:tc>
          <w:tcPr>
            <w:tcW w:w="4253" w:type="dxa"/>
          </w:tcPr>
          <w:p w:rsidR="00724304" w:rsidRPr="00EE5CEA" w:rsidRDefault="00724304"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Библиотека с читальным залом</w:t>
            </w:r>
          </w:p>
        </w:tc>
        <w:tc>
          <w:tcPr>
            <w:tcW w:w="2123"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724304" w:rsidRPr="00EE5CEA" w:rsidTr="008520D1">
        <w:tc>
          <w:tcPr>
            <w:tcW w:w="817" w:type="dxa"/>
          </w:tcPr>
          <w:p w:rsidR="00724304" w:rsidRPr="00EE5CEA"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13.</w:t>
            </w:r>
          </w:p>
        </w:tc>
        <w:tc>
          <w:tcPr>
            <w:tcW w:w="4253" w:type="dxa"/>
          </w:tcPr>
          <w:p w:rsidR="00724304" w:rsidRPr="00EE5CEA" w:rsidRDefault="00724304" w:rsidP="00370528">
            <w:pPr>
              <w:pStyle w:val="default"/>
              <w:jc w:val="both"/>
              <w:rPr>
                <w:rFonts w:eastAsia="TimesNewRomanPSMT"/>
              </w:rPr>
            </w:pPr>
            <w:r w:rsidRPr="00EE5CEA">
              <w:rPr>
                <w:rStyle w:val="default005f005fchar1char1"/>
              </w:rPr>
              <w:t>Административные  помещения</w:t>
            </w:r>
          </w:p>
        </w:tc>
        <w:tc>
          <w:tcPr>
            <w:tcW w:w="2123" w:type="dxa"/>
          </w:tcPr>
          <w:p w:rsidR="00724304" w:rsidRDefault="00724304" w:rsidP="00F73169">
            <w:pPr>
              <w:pStyle w:val="default"/>
              <w:rPr>
                <w:rStyle w:val="default005f005fchar1char1"/>
              </w:rPr>
            </w:pPr>
            <w:r>
              <w:rPr>
                <w:rStyle w:val="default005f005fchar1char1"/>
              </w:rPr>
              <w:t>1 к.</w:t>
            </w:r>
            <w:r w:rsidRPr="00EE5CEA">
              <w:rPr>
                <w:rStyle w:val="default005f005fchar1char1"/>
              </w:rPr>
              <w:t xml:space="preserve"> директора, </w:t>
            </w:r>
          </w:p>
          <w:p w:rsidR="00724304" w:rsidRPr="00EE5CEA" w:rsidRDefault="00724304" w:rsidP="00F73169">
            <w:pPr>
              <w:pStyle w:val="default"/>
              <w:rPr>
                <w:rStyle w:val="default005f005fchar1char1"/>
              </w:rPr>
            </w:pPr>
            <w:r>
              <w:rPr>
                <w:rStyle w:val="default005f005fchar1char1"/>
              </w:rPr>
              <w:t>1 к.</w:t>
            </w:r>
            <w:r w:rsidRPr="00EE5CEA">
              <w:rPr>
                <w:rStyle w:val="default005f005fchar1char1"/>
              </w:rPr>
              <w:t xml:space="preserve"> завхоза; </w:t>
            </w:r>
          </w:p>
          <w:p w:rsidR="00724304" w:rsidRDefault="00724304" w:rsidP="00F73169">
            <w:pPr>
              <w:pStyle w:val="default"/>
              <w:rPr>
                <w:rStyle w:val="default005f005fchar1char1"/>
              </w:rPr>
            </w:pPr>
            <w:r>
              <w:rPr>
                <w:rStyle w:val="default005f005fchar1char1"/>
              </w:rPr>
              <w:t>1к. зам. дир.</w:t>
            </w:r>
            <w:r w:rsidRPr="00EE5CEA">
              <w:rPr>
                <w:rStyle w:val="default005f005fchar1char1"/>
              </w:rPr>
              <w:t xml:space="preserve"> по УВР;</w:t>
            </w:r>
            <w:r>
              <w:rPr>
                <w:rStyle w:val="default005f005fchar1char1"/>
              </w:rPr>
              <w:t>1</w:t>
            </w:r>
            <w:r w:rsidRPr="00EE5CEA">
              <w:rPr>
                <w:rStyle w:val="default005f005fchar1char1"/>
              </w:rPr>
              <w:t xml:space="preserve"> </w:t>
            </w:r>
            <w:r>
              <w:rPr>
                <w:rStyle w:val="default005f005fchar1char1"/>
              </w:rPr>
              <w:t xml:space="preserve">зам. дир. по ВР; </w:t>
            </w:r>
          </w:p>
          <w:p w:rsidR="00724304" w:rsidRPr="00CE5118" w:rsidRDefault="00724304" w:rsidP="00F94D40">
            <w:pPr>
              <w:pStyle w:val="default"/>
            </w:pPr>
            <w:r>
              <w:rPr>
                <w:rStyle w:val="default005f005fchar1char1"/>
              </w:rPr>
              <w:t>Учительская и лаборантские</w:t>
            </w:r>
          </w:p>
        </w:tc>
        <w:tc>
          <w:tcPr>
            <w:tcW w:w="2804" w:type="dxa"/>
          </w:tcPr>
          <w:p w:rsidR="00724304" w:rsidRPr="00EE5CEA" w:rsidRDefault="00724304" w:rsidP="00370528">
            <w:pPr>
              <w:pStyle w:val="default"/>
              <w:jc w:val="both"/>
              <w:rPr>
                <w:rFonts w:eastAsia="TimesNewRomanPSMT"/>
              </w:rPr>
            </w:pPr>
            <w:r w:rsidRPr="00EE5CEA">
              <w:rPr>
                <w:rStyle w:val="default005f005fchar1char1"/>
              </w:rPr>
              <w:t xml:space="preserve">оснащены необходимым оборудованием </w:t>
            </w:r>
          </w:p>
        </w:tc>
      </w:tr>
    </w:tbl>
    <w:p w:rsidR="00724304" w:rsidRPr="00EE5CEA" w:rsidRDefault="00724304" w:rsidP="00481E7F">
      <w:pPr>
        <w:autoSpaceDE w:val="0"/>
        <w:autoSpaceDN w:val="0"/>
        <w:adjustRightInd w:val="0"/>
        <w:spacing w:after="0" w:line="240" w:lineRule="auto"/>
        <w:ind w:firstLine="284"/>
        <w:rPr>
          <w:rFonts w:ascii="Times New Roman" w:eastAsia="TimesNewRomanPSMT" w:hAnsi="Times New Roman"/>
          <w:sz w:val="24"/>
          <w:szCs w:val="24"/>
        </w:rPr>
      </w:pPr>
    </w:p>
    <w:p w:rsidR="00724304" w:rsidRPr="00F30D3F" w:rsidRDefault="00724304"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724304" w:rsidRPr="00C4128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724304" w:rsidRPr="00C41281" w:rsidRDefault="00724304"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724304" w:rsidRPr="00EE5CEA" w:rsidRDefault="00724304"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724304" w:rsidRPr="00C41281" w:rsidRDefault="00724304"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724304"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724304" w:rsidRPr="00C41281" w:rsidRDefault="00724304"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724304" w:rsidRPr="00C41281"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724304" w:rsidRDefault="00724304" w:rsidP="00610B44">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724304" w:rsidRDefault="00724304"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 xml:space="preserve">гической информации, программно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724304" w:rsidRPr="0009519B" w:rsidRDefault="00724304" w:rsidP="0009519B">
      <w:pPr>
        <w:pStyle w:val="ac"/>
        <w:ind w:left="393" w:right="127" w:firstLine="244"/>
        <w:rPr>
          <w:rFonts w:ascii="Times New Roman" w:hAnsi="Times New Roman"/>
          <w:sz w:val="24"/>
          <w:szCs w:val="24"/>
        </w:rPr>
      </w:pPr>
      <w:r w:rsidRPr="0009519B">
        <w:rPr>
          <w:rFonts w:ascii="Times New Roman" w:hAnsi="Times New Roman"/>
          <w:b/>
          <w:sz w:val="24"/>
          <w:szCs w:val="24"/>
        </w:rPr>
        <w:t xml:space="preserve">Технические средства: </w:t>
      </w:r>
      <w:r w:rsidRPr="0009519B">
        <w:rPr>
          <w:rFonts w:ascii="Times New Roman" w:hAnsi="Times New Roman"/>
          <w:sz w:val="24"/>
          <w:szCs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24304" w:rsidRPr="0009519B" w:rsidRDefault="00724304" w:rsidP="0009519B">
      <w:pPr>
        <w:pStyle w:val="ac"/>
        <w:ind w:left="393" w:right="115" w:firstLine="244"/>
        <w:rPr>
          <w:rFonts w:ascii="Times New Roman" w:hAnsi="Times New Roman"/>
          <w:sz w:val="24"/>
          <w:szCs w:val="24"/>
        </w:rPr>
      </w:pPr>
      <w:r w:rsidRPr="0009519B">
        <w:rPr>
          <w:rFonts w:ascii="Times New Roman" w:hAnsi="Times New Roman"/>
          <w:b/>
          <w:sz w:val="24"/>
          <w:szCs w:val="24"/>
        </w:rPr>
        <w:t xml:space="preserve">Программные инструменты: </w:t>
      </w:r>
      <w:r w:rsidRPr="0009519B">
        <w:rPr>
          <w:rFonts w:ascii="Times New Roman" w:hAnsi="Times New Roman"/>
          <w:sz w:val="24"/>
          <w:szCs w:val="24"/>
        </w:rPr>
        <w:t>операционные системы и служебные инструменты; клавиатурный тренажер для русского языка;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генеалогических деревьев; редактор интернет-сайтов.</w:t>
      </w:r>
    </w:p>
    <w:p w:rsidR="00724304" w:rsidRPr="0009519B" w:rsidRDefault="00724304" w:rsidP="0009519B">
      <w:pPr>
        <w:pStyle w:val="ac"/>
        <w:ind w:left="393" w:right="115" w:firstLine="244"/>
        <w:rPr>
          <w:rFonts w:ascii="Times New Roman" w:hAnsi="Times New Roman"/>
          <w:sz w:val="24"/>
          <w:szCs w:val="24"/>
        </w:rPr>
      </w:pPr>
      <w:r w:rsidRPr="0009519B">
        <w:rPr>
          <w:rFonts w:ascii="Times New Roman" w:hAnsi="Times New Roman"/>
          <w:b/>
          <w:sz w:val="24"/>
          <w:szCs w:val="24"/>
        </w:rPr>
        <w:t xml:space="preserve">Обеспечение технической, методической и организационной поддержки: </w:t>
      </w:r>
      <w:r w:rsidRPr="0009519B">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24304" w:rsidRPr="0009519B" w:rsidRDefault="00724304" w:rsidP="0009519B">
      <w:pPr>
        <w:pStyle w:val="ac"/>
        <w:spacing w:before="3"/>
        <w:ind w:left="393" w:right="121" w:firstLine="244"/>
        <w:rPr>
          <w:rFonts w:ascii="Times New Roman" w:hAnsi="Times New Roman"/>
          <w:sz w:val="24"/>
          <w:szCs w:val="24"/>
        </w:rPr>
      </w:pPr>
      <w:r w:rsidRPr="0009519B">
        <w:rPr>
          <w:rFonts w:ascii="Times New Roman" w:hAnsi="Times New Roman"/>
          <w:b/>
          <w:sz w:val="24"/>
          <w:szCs w:val="24"/>
        </w:rPr>
        <w:t xml:space="preserve">Отображение образовательной деятельности в информационной среде: </w:t>
      </w:r>
      <w:r w:rsidRPr="0009519B">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24304" w:rsidRPr="0009519B" w:rsidRDefault="00724304" w:rsidP="0009519B">
      <w:pPr>
        <w:spacing w:before="1" w:line="275" w:lineRule="exact"/>
        <w:ind w:left="638"/>
        <w:jc w:val="both"/>
        <w:rPr>
          <w:rFonts w:ascii="Times New Roman" w:hAnsi="Times New Roman"/>
          <w:sz w:val="24"/>
          <w:szCs w:val="24"/>
        </w:rPr>
      </w:pPr>
      <w:r w:rsidRPr="0009519B">
        <w:rPr>
          <w:rFonts w:ascii="Times New Roman" w:hAnsi="Times New Roman"/>
          <w:b/>
          <w:sz w:val="24"/>
          <w:szCs w:val="24"/>
        </w:rPr>
        <w:t xml:space="preserve">Компоненты на бумажных носителях: </w:t>
      </w:r>
      <w:r w:rsidRPr="0009519B">
        <w:rPr>
          <w:rFonts w:ascii="Times New Roman" w:hAnsi="Times New Roman"/>
          <w:sz w:val="24"/>
          <w:szCs w:val="24"/>
        </w:rPr>
        <w:t>учебники.</w:t>
      </w:r>
    </w:p>
    <w:p w:rsidR="00724304" w:rsidRPr="0009519B" w:rsidRDefault="00724304" w:rsidP="0009519B">
      <w:pPr>
        <w:pStyle w:val="ac"/>
        <w:spacing w:line="242" w:lineRule="auto"/>
        <w:ind w:left="393" w:right="127" w:firstLine="302"/>
        <w:rPr>
          <w:rFonts w:ascii="Times New Roman" w:hAnsi="Times New Roman"/>
          <w:sz w:val="24"/>
          <w:szCs w:val="24"/>
        </w:rPr>
      </w:pPr>
      <w:r w:rsidRPr="0009519B">
        <w:rPr>
          <w:rFonts w:ascii="Times New Roman" w:hAnsi="Times New Roman"/>
          <w:b/>
          <w:sz w:val="24"/>
          <w:szCs w:val="24"/>
        </w:rPr>
        <w:t xml:space="preserve">Компоненты на CD и DVD: </w:t>
      </w:r>
      <w:r w:rsidRPr="0009519B">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724304" w:rsidRPr="0009519B" w:rsidRDefault="00724304" w:rsidP="0009519B">
      <w:pPr>
        <w:pStyle w:val="ac"/>
        <w:ind w:left="393" w:right="127" w:firstLine="244"/>
        <w:rPr>
          <w:rFonts w:ascii="Times New Roman" w:hAnsi="Times New Roman"/>
          <w:sz w:val="24"/>
          <w:szCs w:val="24"/>
        </w:rPr>
      </w:pPr>
      <w:r w:rsidRPr="0009519B">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24304" w:rsidRPr="0009519B" w:rsidRDefault="00724304" w:rsidP="00F30D3F">
      <w:pPr>
        <w:autoSpaceDE w:val="0"/>
        <w:autoSpaceDN w:val="0"/>
        <w:adjustRightInd w:val="0"/>
        <w:spacing w:after="0" w:line="240" w:lineRule="auto"/>
        <w:jc w:val="both"/>
        <w:rPr>
          <w:rFonts w:ascii="Times New Roman" w:eastAsia="TimesNewRomanPSMT" w:hAnsi="Times New Roman"/>
          <w:sz w:val="24"/>
          <w:szCs w:val="24"/>
        </w:rPr>
      </w:pPr>
    </w:p>
    <w:p w:rsidR="00724304" w:rsidRPr="00972A71" w:rsidRDefault="00724304" w:rsidP="00972A71">
      <w:pPr>
        <w:pStyle w:val="ac"/>
        <w:spacing w:line="269" w:lineRule="exact"/>
        <w:ind w:left="1737"/>
        <w:rPr>
          <w:rFonts w:ascii="Times New Roman" w:hAnsi="Times New Roman"/>
          <w:sz w:val="24"/>
          <w:szCs w:val="24"/>
        </w:rPr>
      </w:pPr>
      <w:r w:rsidRPr="00972A71">
        <w:rPr>
          <w:rFonts w:ascii="Times New Roman" w:hAnsi="Times New Roman"/>
          <w:sz w:val="24"/>
          <w:szCs w:val="24"/>
          <w:u w:val="single"/>
        </w:rPr>
        <w:t>Цифровые образовательные ресурсы, обеспечивающие реализацию ООП</w:t>
      </w:r>
    </w:p>
    <w:p w:rsidR="00724304" w:rsidRPr="00972A71" w:rsidRDefault="00724304" w:rsidP="00972A71">
      <w:pPr>
        <w:pStyle w:val="ac"/>
        <w:spacing w:before="3"/>
        <w:ind w:left="393" w:right="129" w:firstLine="244"/>
        <w:rPr>
          <w:rFonts w:ascii="Times New Roman" w:hAnsi="Times New Roman"/>
          <w:sz w:val="24"/>
          <w:szCs w:val="24"/>
        </w:rPr>
      </w:pPr>
      <w:r w:rsidRPr="00972A71">
        <w:rPr>
          <w:rFonts w:ascii="Times New Roman" w:hAnsi="Times New Roman"/>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24304" w:rsidRPr="00972A71" w:rsidRDefault="00724304" w:rsidP="00972A71">
      <w:pPr>
        <w:pStyle w:val="ac"/>
        <w:spacing w:line="242" w:lineRule="auto"/>
        <w:ind w:left="393" w:right="123" w:firstLine="302"/>
        <w:rPr>
          <w:rFonts w:ascii="Times New Roman" w:hAnsi="Times New Roman"/>
          <w:sz w:val="24"/>
          <w:szCs w:val="24"/>
        </w:rPr>
      </w:pPr>
      <w:r w:rsidRPr="00972A71">
        <w:rPr>
          <w:rFonts w:ascii="Times New Roman" w:hAnsi="Times New Roman"/>
          <w:sz w:val="24"/>
          <w:szCs w:val="24"/>
        </w:rPr>
        <w:t>Перечень доступных и используемых Электронных образовательных ресурсов, размещенных в федеральных и региональных базах данных.</w:t>
      </w:r>
    </w:p>
    <w:p w:rsidR="00724304" w:rsidRPr="00972A71" w:rsidRDefault="00724304" w:rsidP="00972A71">
      <w:pPr>
        <w:spacing w:line="281" w:lineRule="exact"/>
        <w:ind w:left="393"/>
        <w:rPr>
          <w:rFonts w:ascii="Times New Roman" w:hAnsi="Times New Roman"/>
          <w:i/>
          <w:sz w:val="24"/>
          <w:szCs w:val="24"/>
        </w:rPr>
      </w:pPr>
      <w:r w:rsidRPr="00972A71">
        <w:rPr>
          <w:rFonts w:ascii="Times New Roman" w:hAnsi="Times New Roman"/>
          <w:i/>
          <w:sz w:val="24"/>
          <w:szCs w:val="24"/>
        </w:rPr>
        <w:t>Федеральные образовательные порталы:</w:t>
      </w:r>
    </w:p>
    <w:p w:rsidR="00724304" w:rsidRPr="00972A71" w:rsidRDefault="00724304" w:rsidP="00972A71">
      <w:pPr>
        <w:pStyle w:val="ac"/>
        <w:spacing w:line="242" w:lineRule="auto"/>
        <w:ind w:left="393" w:right="3652"/>
        <w:rPr>
          <w:rFonts w:ascii="Times New Roman" w:hAnsi="Times New Roman"/>
          <w:sz w:val="24"/>
          <w:szCs w:val="24"/>
        </w:rPr>
      </w:pPr>
      <w:r w:rsidRPr="00972A71">
        <w:rPr>
          <w:rFonts w:ascii="Times New Roman" w:hAnsi="Times New Roman"/>
          <w:sz w:val="24"/>
          <w:szCs w:val="24"/>
        </w:rPr>
        <w:t xml:space="preserve">Российское образование. Федеральный портал </w:t>
      </w:r>
      <w:hyperlink r:id="rId95">
        <w:r w:rsidRPr="00972A71">
          <w:rPr>
            <w:rFonts w:ascii="Times New Roman" w:hAnsi="Times New Roman"/>
            <w:color w:val="0000FF"/>
            <w:sz w:val="24"/>
            <w:szCs w:val="24"/>
            <w:u w:val="single" w:color="0000FF"/>
          </w:rPr>
          <w:t>http://www.edu.ru/</w:t>
        </w:r>
      </w:hyperlink>
      <w:r w:rsidRPr="00972A71">
        <w:rPr>
          <w:rFonts w:ascii="Times New Roman" w:hAnsi="Times New Roman"/>
          <w:color w:val="0000FF"/>
          <w:sz w:val="24"/>
          <w:szCs w:val="24"/>
        </w:rPr>
        <w:t xml:space="preserve"> </w:t>
      </w:r>
      <w:r w:rsidRPr="00972A71">
        <w:rPr>
          <w:rFonts w:ascii="Times New Roman" w:hAnsi="Times New Roman"/>
          <w:sz w:val="24"/>
          <w:szCs w:val="24"/>
        </w:rPr>
        <w:t xml:space="preserve">Российский общеобразовательный портал </w:t>
      </w:r>
      <w:hyperlink r:id="rId96">
        <w:r w:rsidRPr="00972A71">
          <w:rPr>
            <w:rFonts w:ascii="Times New Roman" w:hAnsi="Times New Roman"/>
            <w:color w:val="0000FF"/>
            <w:sz w:val="24"/>
            <w:szCs w:val="24"/>
            <w:u w:val="single" w:color="0000FF"/>
          </w:rPr>
          <w:t>http://school.edu.ru/</w:t>
        </w:r>
      </w:hyperlink>
    </w:p>
    <w:p w:rsidR="00724304" w:rsidRPr="00972A71" w:rsidRDefault="00724304" w:rsidP="00972A71">
      <w:pPr>
        <w:pStyle w:val="ac"/>
        <w:spacing w:line="242" w:lineRule="auto"/>
        <w:ind w:left="393" w:right="1538"/>
        <w:rPr>
          <w:rFonts w:ascii="Times New Roman" w:hAnsi="Times New Roman"/>
          <w:sz w:val="24"/>
          <w:szCs w:val="24"/>
        </w:rPr>
      </w:pPr>
      <w:r w:rsidRPr="00972A71">
        <w:rPr>
          <w:rFonts w:ascii="Times New Roman" w:hAnsi="Times New Roman"/>
          <w:sz w:val="24"/>
          <w:szCs w:val="24"/>
        </w:rPr>
        <w:t xml:space="preserve">Федеральный государственный образовательный стандарт </w:t>
      </w:r>
      <w:hyperlink r:id="rId97">
        <w:r w:rsidRPr="00972A71">
          <w:rPr>
            <w:rFonts w:ascii="Times New Roman" w:hAnsi="Times New Roman"/>
            <w:color w:val="4F81BC"/>
            <w:sz w:val="24"/>
            <w:szCs w:val="24"/>
          </w:rPr>
          <w:t xml:space="preserve">http://www. </w:t>
        </w:r>
      </w:hyperlink>
      <w:r w:rsidRPr="00972A71">
        <w:rPr>
          <w:rFonts w:ascii="Times New Roman" w:hAnsi="Times New Roman"/>
          <w:color w:val="4F81BC"/>
          <w:sz w:val="24"/>
          <w:szCs w:val="24"/>
        </w:rPr>
        <w:t xml:space="preserve">standart.edu.ru/ </w:t>
      </w:r>
      <w:r w:rsidRPr="00972A71">
        <w:rPr>
          <w:rFonts w:ascii="Times New Roman" w:hAnsi="Times New Roman"/>
          <w:sz w:val="24"/>
          <w:szCs w:val="24"/>
        </w:rPr>
        <w:t xml:space="preserve">Сайт Информика </w:t>
      </w:r>
      <w:hyperlink r:id="rId98">
        <w:r w:rsidRPr="00972A71">
          <w:rPr>
            <w:rFonts w:ascii="Times New Roman" w:hAnsi="Times New Roman"/>
            <w:color w:val="0000FF"/>
            <w:sz w:val="24"/>
            <w:szCs w:val="24"/>
            <w:u w:val="single" w:color="0000FF"/>
          </w:rPr>
          <w:t>www.informika.ru</w:t>
        </w:r>
      </w:hyperlink>
    </w:p>
    <w:p w:rsidR="00724304" w:rsidRPr="00972A71" w:rsidRDefault="00724304" w:rsidP="00972A71">
      <w:pPr>
        <w:pStyle w:val="ac"/>
        <w:spacing w:line="271" w:lineRule="exact"/>
        <w:ind w:left="393"/>
        <w:rPr>
          <w:rFonts w:ascii="Times New Roman" w:hAnsi="Times New Roman"/>
          <w:sz w:val="24"/>
          <w:szCs w:val="24"/>
        </w:rPr>
      </w:pPr>
      <w:r w:rsidRPr="00972A71">
        <w:rPr>
          <w:rFonts w:ascii="Times New Roman" w:hAnsi="Times New Roman"/>
          <w:sz w:val="24"/>
          <w:szCs w:val="24"/>
        </w:rPr>
        <w:t xml:space="preserve">Естественно-научный образовательный портал </w:t>
      </w:r>
      <w:hyperlink r:id="rId99">
        <w:r w:rsidRPr="00972A71">
          <w:rPr>
            <w:rFonts w:ascii="Times New Roman" w:hAnsi="Times New Roman"/>
            <w:color w:val="0000FF"/>
            <w:sz w:val="24"/>
            <w:szCs w:val="24"/>
            <w:u w:val="single" w:color="0000FF"/>
          </w:rPr>
          <w:t>http://www.en.edu.ru/</w:t>
        </w:r>
      </w:hyperlink>
    </w:p>
    <w:p w:rsidR="00724304" w:rsidRPr="00972A71" w:rsidRDefault="00724304" w:rsidP="00972A71">
      <w:pPr>
        <w:pStyle w:val="ac"/>
        <w:spacing w:line="237" w:lineRule="auto"/>
        <w:ind w:left="393" w:right="1542"/>
        <w:rPr>
          <w:rFonts w:ascii="Times New Roman" w:hAnsi="Times New Roman"/>
          <w:sz w:val="24"/>
          <w:szCs w:val="24"/>
        </w:rPr>
      </w:pPr>
      <w:r w:rsidRPr="00972A71">
        <w:rPr>
          <w:rFonts w:ascii="Times New Roman" w:hAnsi="Times New Roman"/>
          <w:sz w:val="24"/>
          <w:szCs w:val="24"/>
        </w:rPr>
        <w:t xml:space="preserve">Информационно-коммуникационные технологии в образовании </w:t>
      </w:r>
      <w:hyperlink r:id="rId100">
        <w:r w:rsidRPr="00972A71">
          <w:rPr>
            <w:rFonts w:ascii="Times New Roman" w:hAnsi="Times New Roman"/>
            <w:color w:val="0000FF"/>
            <w:sz w:val="24"/>
            <w:szCs w:val="24"/>
            <w:u w:val="single" w:color="0000FF"/>
          </w:rPr>
          <w:t>http://www.ict.edu.ru/</w:t>
        </w:r>
      </w:hyperlink>
      <w:r w:rsidRPr="00972A71">
        <w:rPr>
          <w:rFonts w:ascii="Times New Roman" w:hAnsi="Times New Roman"/>
          <w:color w:val="0000FF"/>
          <w:sz w:val="24"/>
          <w:szCs w:val="24"/>
        </w:rPr>
        <w:t xml:space="preserve"> </w:t>
      </w:r>
      <w:r w:rsidRPr="00972A71">
        <w:rPr>
          <w:rFonts w:ascii="Times New Roman" w:hAnsi="Times New Roman"/>
          <w:sz w:val="24"/>
          <w:szCs w:val="24"/>
        </w:rPr>
        <w:t xml:space="preserve">Образовательный портал "Русский язык" </w:t>
      </w:r>
      <w:hyperlink r:id="rId101">
        <w:r w:rsidRPr="00972A71">
          <w:rPr>
            <w:rFonts w:ascii="Times New Roman" w:hAnsi="Times New Roman"/>
            <w:color w:val="0000FF"/>
            <w:sz w:val="24"/>
            <w:szCs w:val="24"/>
            <w:u w:val="single" w:color="0000FF"/>
          </w:rPr>
          <w:t>http://ruslang.edu.ru/</w:t>
        </w:r>
      </w:hyperlink>
    </w:p>
    <w:p w:rsidR="00724304" w:rsidRPr="00972A71" w:rsidRDefault="00724304" w:rsidP="00972A71">
      <w:pPr>
        <w:pStyle w:val="ac"/>
        <w:spacing w:before="3" w:line="275" w:lineRule="exact"/>
        <w:ind w:left="393"/>
        <w:rPr>
          <w:rFonts w:ascii="Times New Roman" w:hAnsi="Times New Roman"/>
          <w:sz w:val="24"/>
          <w:szCs w:val="24"/>
        </w:rPr>
      </w:pPr>
      <w:r w:rsidRPr="00972A71">
        <w:rPr>
          <w:rFonts w:ascii="Times New Roman" w:hAnsi="Times New Roman"/>
          <w:sz w:val="24"/>
          <w:szCs w:val="24"/>
        </w:rPr>
        <w:t xml:space="preserve">Российский портал открытого образования </w:t>
      </w:r>
      <w:hyperlink r:id="rId102">
        <w:r w:rsidRPr="00972A71">
          <w:rPr>
            <w:rFonts w:ascii="Times New Roman" w:hAnsi="Times New Roman"/>
            <w:color w:val="0000FF"/>
            <w:sz w:val="24"/>
            <w:szCs w:val="24"/>
            <w:u w:val="single" w:color="0000FF"/>
          </w:rPr>
          <w:t>http://www.openet.edu.ru/</w:t>
        </w:r>
      </w:hyperlink>
    </w:p>
    <w:p w:rsidR="00724304" w:rsidRPr="00972A71" w:rsidRDefault="00724304" w:rsidP="00972A71">
      <w:pPr>
        <w:pStyle w:val="ac"/>
        <w:spacing w:line="275" w:lineRule="exact"/>
        <w:ind w:left="393"/>
        <w:rPr>
          <w:rFonts w:ascii="Times New Roman" w:hAnsi="Times New Roman"/>
          <w:sz w:val="24"/>
          <w:szCs w:val="24"/>
        </w:rPr>
      </w:pPr>
      <w:r w:rsidRPr="00972A71">
        <w:rPr>
          <w:rFonts w:ascii="Times New Roman" w:hAnsi="Times New Roman"/>
          <w:sz w:val="24"/>
          <w:szCs w:val="24"/>
        </w:rPr>
        <w:t xml:space="preserve">Федеральный портал "Дополнительное образование детей" </w:t>
      </w:r>
      <w:hyperlink r:id="rId103">
        <w:r w:rsidRPr="00972A71">
          <w:rPr>
            <w:rFonts w:ascii="Times New Roman" w:hAnsi="Times New Roman"/>
            <w:color w:val="0000FF"/>
            <w:sz w:val="24"/>
            <w:szCs w:val="24"/>
            <w:u w:val="single" w:color="0000FF"/>
          </w:rPr>
          <w:t>http://www.vidod.edu.ru/</w:t>
        </w:r>
      </w:hyperlink>
    </w:p>
    <w:p w:rsidR="00724304" w:rsidRPr="00972A71" w:rsidRDefault="00724304" w:rsidP="00972A71">
      <w:pPr>
        <w:pStyle w:val="ac"/>
        <w:tabs>
          <w:tab w:val="left" w:pos="2191"/>
          <w:tab w:val="left" w:pos="4359"/>
          <w:tab w:val="left" w:pos="5458"/>
          <w:tab w:val="left" w:pos="7333"/>
          <w:tab w:val="left" w:pos="8883"/>
        </w:tabs>
        <w:spacing w:before="4" w:line="237" w:lineRule="auto"/>
        <w:ind w:left="393" w:right="129"/>
        <w:rPr>
          <w:rFonts w:ascii="Times New Roman" w:hAnsi="Times New Roman"/>
          <w:sz w:val="24"/>
          <w:szCs w:val="24"/>
        </w:rPr>
      </w:pPr>
      <w:r w:rsidRPr="00972A71">
        <w:rPr>
          <w:rFonts w:ascii="Times New Roman" w:hAnsi="Times New Roman"/>
          <w:sz w:val="24"/>
          <w:szCs w:val="24"/>
        </w:rPr>
        <w:t>Федеральный</w:t>
      </w:r>
      <w:r w:rsidRPr="00972A71">
        <w:rPr>
          <w:rFonts w:ascii="Times New Roman" w:hAnsi="Times New Roman"/>
          <w:sz w:val="24"/>
          <w:szCs w:val="24"/>
        </w:rPr>
        <w:tab/>
        <w:t>образовательный</w:t>
      </w:r>
      <w:r w:rsidRPr="00972A71">
        <w:rPr>
          <w:rFonts w:ascii="Times New Roman" w:hAnsi="Times New Roman"/>
          <w:sz w:val="24"/>
          <w:szCs w:val="24"/>
        </w:rPr>
        <w:tab/>
        <w:t>портал</w:t>
      </w:r>
      <w:r w:rsidRPr="00972A71">
        <w:rPr>
          <w:rFonts w:ascii="Times New Roman" w:hAnsi="Times New Roman"/>
          <w:sz w:val="24"/>
          <w:szCs w:val="24"/>
        </w:rPr>
        <w:tab/>
        <w:t>"Непрерывная</w:t>
      </w:r>
      <w:r w:rsidRPr="00972A71">
        <w:rPr>
          <w:rFonts w:ascii="Times New Roman" w:hAnsi="Times New Roman"/>
          <w:sz w:val="24"/>
          <w:szCs w:val="24"/>
        </w:rPr>
        <w:tab/>
        <w:t>подготовка</w:t>
      </w:r>
      <w:r w:rsidRPr="00972A71">
        <w:rPr>
          <w:rFonts w:ascii="Times New Roman" w:hAnsi="Times New Roman"/>
          <w:sz w:val="24"/>
          <w:szCs w:val="24"/>
        </w:rPr>
        <w:tab/>
      </w:r>
      <w:r w:rsidRPr="00972A71">
        <w:rPr>
          <w:rFonts w:ascii="Times New Roman" w:hAnsi="Times New Roman"/>
          <w:spacing w:val="-1"/>
          <w:sz w:val="24"/>
          <w:szCs w:val="24"/>
        </w:rPr>
        <w:t xml:space="preserve">преподавателей" </w:t>
      </w:r>
      <w:hyperlink r:id="rId104">
        <w:r w:rsidRPr="00972A71">
          <w:rPr>
            <w:rFonts w:ascii="Times New Roman" w:hAnsi="Times New Roman"/>
            <w:color w:val="0000FF"/>
            <w:sz w:val="24"/>
            <w:szCs w:val="24"/>
            <w:u w:val="single" w:color="0000FF"/>
          </w:rPr>
          <w:t>http://www.neo.edu.ru/</w:t>
        </w:r>
      </w:hyperlink>
    </w:p>
    <w:p w:rsidR="00724304" w:rsidRPr="00972A71" w:rsidRDefault="00724304" w:rsidP="00972A71">
      <w:pPr>
        <w:pStyle w:val="ac"/>
        <w:spacing w:before="4"/>
        <w:ind w:left="393" w:right="1570"/>
        <w:rPr>
          <w:rFonts w:ascii="Times New Roman" w:hAnsi="Times New Roman"/>
          <w:sz w:val="24"/>
          <w:szCs w:val="24"/>
        </w:rPr>
      </w:pPr>
      <w:r w:rsidRPr="00972A71">
        <w:rPr>
          <w:rFonts w:ascii="Times New Roman" w:hAnsi="Times New Roman"/>
          <w:sz w:val="24"/>
          <w:szCs w:val="24"/>
        </w:rPr>
        <w:t xml:space="preserve">Федеральный портал "Здоровье и образование" </w:t>
      </w:r>
      <w:hyperlink r:id="rId105">
        <w:r w:rsidRPr="00972A71">
          <w:rPr>
            <w:rFonts w:ascii="Times New Roman" w:hAnsi="Times New Roman"/>
            <w:color w:val="0000FF"/>
            <w:sz w:val="24"/>
            <w:szCs w:val="24"/>
            <w:u w:val="single" w:color="0000FF"/>
          </w:rPr>
          <w:t>http://www.valeo.edu.ru/</w:t>
        </w:r>
      </w:hyperlink>
      <w:r w:rsidRPr="00972A71">
        <w:rPr>
          <w:rFonts w:ascii="Times New Roman" w:hAnsi="Times New Roman"/>
          <w:sz w:val="24"/>
          <w:szCs w:val="24"/>
        </w:rPr>
        <w:t xml:space="preserve"> Федеральный портал по научной и инновационной деятельности </w:t>
      </w:r>
      <w:hyperlink r:id="rId106">
        <w:r w:rsidRPr="00972A71">
          <w:rPr>
            <w:rFonts w:ascii="Times New Roman" w:hAnsi="Times New Roman"/>
            <w:color w:val="1F487C"/>
            <w:sz w:val="24"/>
            <w:szCs w:val="24"/>
          </w:rPr>
          <w:t>http://sci-innov.ru/</w:t>
        </w:r>
      </w:hyperlink>
      <w:r w:rsidRPr="00972A71">
        <w:rPr>
          <w:rFonts w:ascii="Times New Roman" w:hAnsi="Times New Roman"/>
          <w:color w:val="1F487C"/>
          <w:sz w:val="24"/>
          <w:szCs w:val="24"/>
        </w:rPr>
        <w:t xml:space="preserve"> </w:t>
      </w:r>
      <w:r w:rsidRPr="00972A71">
        <w:rPr>
          <w:rFonts w:ascii="Times New Roman" w:hAnsi="Times New Roman"/>
          <w:sz w:val="24"/>
          <w:szCs w:val="24"/>
        </w:rPr>
        <w:t xml:space="preserve">Электронная библиотека учебников и методических материалов </w:t>
      </w:r>
      <w:hyperlink r:id="rId107">
        <w:r w:rsidRPr="00972A71">
          <w:rPr>
            <w:rFonts w:ascii="Times New Roman" w:hAnsi="Times New Roman"/>
            <w:color w:val="0000FF"/>
            <w:sz w:val="24"/>
            <w:szCs w:val="24"/>
            <w:u w:val="single" w:color="0000FF"/>
          </w:rPr>
          <w:t>http://window.edu.ru/</w:t>
        </w:r>
      </w:hyperlink>
      <w:r w:rsidRPr="00972A71">
        <w:rPr>
          <w:rFonts w:ascii="Times New Roman" w:hAnsi="Times New Roman"/>
          <w:color w:val="0000FF"/>
          <w:sz w:val="24"/>
          <w:szCs w:val="24"/>
        </w:rPr>
        <w:t xml:space="preserve"> </w:t>
      </w:r>
      <w:r w:rsidRPr="00972A71">
        <w:rPr>
          <w:rFonts w:ascii="Times New Roman" w:hAnsi="Times New Roman"/>
          <w:sz w:val="24"/>
          <w:szCs w:val="24"/>
        </w:rPr>
        <w:t>Издательство «Просвещение»</w:t>
      </w:r>
      <w:r w:rsidRPr="00972A71">
        <w:rPr>
          <w:rFonts w:ascii="Times New Roman" w:hAnsi="Times New Roman"/>
          <w:spacing w:val="1"/>
          <w:sz w:val="24"/>
          <w:szCs w:val="24"/>
        </w:rPr>
        <w:t xml:space="preserve"> </w:t>
      </w:r>
      <w:hyperlink r:id="rId108">
        <w:r w:rsidRPr="00972A71">
          <w:rPr>
            <w:rFonts w:ascii="Times New Roman" w:hAnsi="Times New Roman"/>
            <w:color w:val="0000FF"/>
            <w:sz w:val="24"/>
            <w:szCs w:val="24"/>
            <w:u w:val="single" w:color="0000FF"/>
          </w:rPr>
          <w:t>http://www.prosv.ru/</w:t>
        </w:r>
      </w:hyperlink>
    </w:p>
    <w:p w:rsidR="00724304" w:rsidRDefault="00724304" w:rsidP="00972A71">
      <w:pPr>
        <w:pStyle w:val="ac"/>
        <w:spacing w:before="2" w:line="237" w:lineRule="auto"/>
        <w:ind w:left="393"/>
        <w:rPr>
          <w:rFonts w:ascii="Times New Roman" w:hAnsi="Times New Roman"/>
          <w:color w:val="0000FF"/>
          <w:sz w:val="24"/>
          <w:szCs w:val="24"/>
          <w:u w:val="single" w:color="0000FF"/>
        </w:rPr>
      </w:pPr>
      <w:r w:rsidRPr="00972A71">
        <w:rPr>
          <w:rFonts w:ascii="Times New Roman" w:hAnsi="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109">
        <w:r w:rsidRPr="00972A71">
          <w:rPr>
            <w:rFonts w:ascii="Times New Roman" w:hAnsi="Times New Roman"/>
            <w:color w:val="0000FF"/>
            <w:sz w:val="24"/>
            <w:szCs w:val="24"/>
            <w:u w:val="single" w:color="0000FF"/>
          </w:rPr>
          <w:t>http://www.ndce.edu.ru</w:t>
        </w:r>
      </w:hyperlink>
    </w:p>
    <w:p w:rsidR="00724304" w:rsidRPr="00972A71" w:rsidRDefault="00724304" w:rsidP="00972A71">
      <w:pPr>
        <w:pStyle w:val="ac"/>
        <w:tabs>
          <w:tab w:val="left" w:pos="2086"/>
          <w:tab w:val="left" w:pos="3079"/>
          <w:tab w:val="left" w:pos="7323"/>
          <w:tab w:val="left" w:pos="8786"/>
          <w:tab w:val="left" w:pos="9189"/>
        </w:tabs>
        <w:spacing w:before="66" w:line="242" w:lineRule="auto"/>
        <w:ind w:left="393" w:right="123"/>
        <w:rPr>
          <w:rFonts w:ascii="Times New Roman" w:hAnsi="Times New Roman"/>
          <w:sz w:val="24"/>
          <w:szCs w:val="24"/>
        </w:rPr>
      </w:pPr>
      <w:r w:rsidRPr="00972A71">
        <w:rPr>
          <w:rFonts w:ascii="Times New Roman" w:hAnsi="Times New Roman"/>
          <w:sz w:val="24"/>
          <w:szCs w:val="24"/>
        </w:rPr>
        <w:t>Федеральный</w:t>
      </w:r>
      <w:r w:rsidRPr="00972A71">
        <w:rPr>
          <w:rFonts w:ascii="Times New Roman" w:hAnsi="Times New Roman"/>
          <w:sz w:val="24"/>
          <w:szCs w:val="24"/>
        </w:rPr>
        <w:tab/>
        <w:t>портал</w:t>
      </w:r>
      <w:r w:rsidRPr="00972A71">
        <w:rPr>
          <w:rFonts w:ascii="Times New Roman" w:hAnsi="Times New Roman"/>
          <w:sz w:val="24"/>
          <w:szCs w:val="24"/>
        </w:rPr>
        <w:tab/>
        <w:t>«Информационно-коммуникационные</w:t>
      </w:r>
      <w:r w:rsidRPr="00972A71">
        <w:rPr>
          <w:rFonts w:ascii="Times New Roman" w:hAnsi="Times New Roman"/>
          <w:sz w:val="24"/>
          <w:szCs w:val="24"/>
        </w:rPr>
        <w:tab/>
        <w:t>технологии</w:t>
      </w:r>
      <w:r w:rsidRPr="00972A71">
        <w:rPr>
          <w:rFonts w:ascii="Times New Roman" w:hAnsi="Times New Roman"/>
          <w:sz w:val="24"/>
          <w:szCs w:val="24"/>
        </w:rPr>
        <w:tab/>
        <w:t>в</w:t>
      </w:r>
      <w:r w:rsidRPr="00972A71">
        <w:rPr>
          <w:rFonts w:ascii="Times New Roman" w:hAnsi="Times New Roman"/>
          <w:sz w:val="24"/>
          <w:szCs w:val="24"/>
        </w:rPr>
        <w:tab/>
        <w:t xml:space="preserve">образовании» </w:t>
      </w:r>
      <w:hyperlink r:id="rId110">
        <w:r w:rsidRPr="00972A71">
          <w:rPr>
            <w:rFonts w:ascii="Times New Roman" w:hAnsi="Times New Roman"/>
            <w:color w:val="0000FF"/>
            <w:sz w:val="24"/>
            <w:szCs w:val="24"/>
            <w:u w:val="single" w:color="0000FF"/>
          </w:rPr>
          <w:t>http://www.ict.edu.ru</w:t>
        </w:r>
      </w:hyperlink>
    </w:p>
    <w:p w:rsidR="00724304" w:rsidRPr="00972A71" w:rsidRDefault="00724304" w:rsidP="00972A71">
      <w:pPr>
        <w:pStyle w:val="ac"/>
        <w:spacing w:line="242" w:lineRule="auto"/>
        <w:ind w:left="393"/>
        <w:rPr>
          <w:rFonts w:ascii="Times New Roman" w:hAnsi="Times New Roman"/>
          <w:sz w:val="24"/>
          <w:szCs w:val="24"/>
        </w:rPr>
      </w:pPr>
      <w:r w:rsidRPr="00972A71">
        <w:rPr>
          <w:rFonts w:ascii="Times New Roman" w:hAnsi="Times New Roman"/>
          <w:sz w:val="24"/>
          <w:szCs w:val="24"/>
        </w:rPr>
        <w:t xml:space="preserve">Портал Math.ru: библиотека, медиатека, олимпиады, задачи, научные школы, история математики </w:t>
      </w:r>
      <w:hyperlink r:id="rId111">
        <w:r w:rsidRPr="00972A71">
          <w:rPr>
            <w:rFonts w:ascii="Times New Roman" w:hAnsi="Times New Roman"/>
            <w:color w:val="0000FF"/>
            <w:sz w:val="24"/>
            <w:szCs w:val="24"/>
            <w:u w:val="single" w:color="0000FF"/>
          </w:rPr>
          <w:t>http://www.math.ru</w:t>
        </w:r>
      </w:hyperlink>
    </w:p>
    <w:p w:rsidR="00724304" w:rsidRPr="00972A71" w:rsidRDefault="00724304" w:rsidP="00972A71">
      <w:pPr>
        <w:pStyle w:val="ac"/>
        <w:tabs>
          <w:tab w:val="left" w:pos="1760"/>
          <w:tab w:val="left" w:pos="3045"/>
          <w:tab w:val="left" w:pos="4954"/>
          <w:tab w:val="left" w:pos="6246"/>
          <w:tab w:val="left" w:pos="9214"/>
        </w:tabs>
        <w:spacing w:line="242" w:lineRule="auto"/>
        <w:ind w:left="393" w:right="122"/>
        <w:rPr>
          <w:rFonts w:ascii="Times New Roman" w:hAnsi="Times New Roman"/>
          <w:sz w:val="24"/>
          <w:szCs w:val="24"/>
        </w:rPr>
      </w:pPr>
      <w:r w:rsidRPr="00972A71">
        <w:rPr>
          <w:rFonts w:ascii="Times New Roman" w:hAnsi="Times New Roman"/>
          <w:sz w:val="24"/>
          <w:szCs w:val="24"/>
        </w:rPr>
        <w:t>Коллекция</w:t>
      </w:r>
      <w:r w:rsidRPr="00972A71">
        <w:rPr>
          <w:rFonts w:ascii="Times New Roman" w:hAnsi="Times New Roman"/>
          <w:sz w:val="24"/>
          <w:szCs w:val="24"/>
        </w:rPr>
        <w:tab/>
        <w:t>«Мировая</w:t>
      </w:r>
      <w:r w:rsidRPr="00972A71">
        <w:rPr>
          <w:rFonts w:ascii="Times New Roman" w:hAnsi="Times New Roman"/>
          <w:sz w:val="24"/>
          <w:szCs w:val="24"/>
        </w:rPr>
        <w:tab/>
        <w:t>художественная</w:t>
      </w:r>
      <w:r w:rsidRPr="00972A71">
        <w:rPr>
          <w:rFonts w:ascii="Times New Roman" w:hAnsi="Times New Roman"/>
          <w:sz w:val="24"/>
          <w:szCs w:val="24"/>
        </w:rPr>
        <w:tab/>
        <w:t>культура»</w:t>
      </w:r>
      <w:r w:rsidRPr="00972A71">
        <w:rPr>
          <w:rFonts w:ascii="Times New Roman" w:hAnsi="Times New Roman"/>
          <w:sz w:val="24"/>
          <w:szCs w:val="24"/>
        </w:rPr>
        <w:tab/>
      </w:r>
      <w:hyperlink r:id="rId112">
        <w:r w:rsidRPr="00972A71">
          <w:rPr>
            <w:rFonts w:ascii="Times New Roman" w:hAnsi="Times New Roman"/>
            <w:color w:val="0000FF"/>
            <w:sz w:val="24"/>
            <w:szCs w:val="24"/>
            <w:u w:val="single" w:color="0000FF"/>
          </w:rPr>
          <w:t>http://www.art.september.ru</w:t>
        </w:r>
      </w:hyperlink>
      <w:r w:rsidRPr="00972A71">
        <w:rPr>
          <w:rFonts w:ascii="Times New Roman" w:hAnsi="Times New Roman"/>
          <w:color w:val="0000FF"/>
          <w:sz w:val="24"/>
          <w:szCs w:val="24"/>
        </w:rPr>
        <w:tab/>
      </w:r>
      <w:r w:rsidRPr="00972A71">
        <w:rPr>
          <w:rFonts w:ascii="Times New Roman" w:hAnsi="Times New Roman"/>
          <w:spacing w:val="-3"/>
          <w:sz w:val="24"/>
          <w:szCs w:val="24"/>
        </w:rPr>
        <w:t xml:space="preserve">Музыкальная </w:t>
      </w:r>
      <w:r w:rsidRPr="00972A71">
        <w:rPr>
          <w:rFonts w:ascii="Times New Roman" w:hAnsi="Times New Roman"/>
          <w:sz w:val="24"/>
          <w:szCs w:val="24"/>
        </w:rPr>
        <w:t xml:space="preserve">коллекция Российского общеобразовательного портала </w:t>
      </w:r>
      <w:hyperlink r:id="rId113">
        <w:r w:rsidRPr="00972A71">
          <w:rPr>
            <w:rFonts w:ascii="Times New Roman" w:hAnsi="Times New Roman"/>
            <w:color w:val="0000FF"/>
            <w:sz w:val="24"/>
            <w:szCs w:val="24"/>
            <w:u w:val="single" w:color="0000FF"/>
          </w:rPr>
          <w:t>http://www.musik.edu.ru</w:t>
        </w:r>
      </w:hyperlink>
    </w:p>
    <w:p w:rsidR="00724304" w:rsidRPr="00972A71" w:rsidRDefault="00724304" w:rsidP="00972A71">
      <w:pPr>
        <w:pStyle w:val="ac"/>
        <w:spacing w:line="271" w:lineRule="exact"/>
        <w:ind w:left="393"/>
        <w:rPr>
          <w:rFonts w:ascii="Times New Roman" w:hAnsi="Times New Roman"/>
          <w:sz w:val="24"/>
          <w:szCs w:val="24"/>
        </w:rPr>
      </w:pPr>
      <w:r w:rsidRPr="00972A71">
        <w:rPr>
          <w:rFonts w:ascii="Times New Roman" w:hAnsi="Times New Roman"/>
          <w:sz w:val="24"/>
          <w:szCs w:val="24"/>
        </w:rPr>
        <w:t xml:space="preserve">Портал «Музеи России» </w:t>
      </w:r>
      <w:hyperlink r:id="rId114">
        <w:r w:rsidRPr="00972A71">
          <w:rPr>
            <w:rFonts w:ascii="Times New Roman" w:hAnsi="Times New Roman"/>
            <w:color w:val="0000FF"/>
            <w:sz w:val="24"/>
            <w:szCs w:val="24"/>
            <w:u w:val="single" w:color="0000FF"/>
          </w:rPr>
          <w:t>http://www.museum.ru</w:t>
        </w:r>
      </w:hyperlink>
    </w:p>
    <w:p w:rsidR="00724304" w:rsidRPr="00972A71" w:rsidRDefault="00724304" w:rsidP="00972A71">
      <w:pPr>
        <w:pStyle w:val="ac"/>
        <w:spacing w:line="275" w:lineRule="exact"/>
        <w:ind w:left="393"/>
        <w:rPr>
          <w:rFonts w:ascii="Times New Roman" w:hAnsi="Times New Roman"/>
          <w:sz w:val="24"/>
          <w:szCs w:val="24"/>
        </w:rPr>
      </w:pPr>
      <w:r w:rsidRPr="00972A71">
        <w:rPr>
          <w:rFonts w:ascii="Times New Roman" w:hAnsi="Times New Roman"/>
          <w:sz w:val="24"/>
          <w:szCs w:val="24"/>
        </w:rPr>
        <w:t xml:space="preserve">ИнтерГУ.т - Интернет-государство учителей </w:t>
      </w:r>
      <w:hyperlink r:id="rId115">
        <w:r w:rsidRPr="00972A71">
          <w:rPr>
            <w:rFonts w:ascii="Times New Roman" w:hAnsi="Times New Roman"/>
            <w:color w:val="0000FF"/>
            <w:sz w:val="24"/>
            <w:szCs w:val="24"/>
            <w:u w:val="single" w:color="0000FF"/>
          </w:rPr>
          <w:t>www.intergu.ru</w:t>
        </w:r>
      </w:hyperlink>
    </w:p>
    <w:p w:rsidR="00724304" w:rsidRPr="00972A71" w:rsidRDefault="00724304" w:rsidP="00972A71">
      <w:pPr>
        <w:spacing w:line="275" w:lineRule="exact"/>
        <w:ind w:left="393"/>
        <w:rPr>
          <w:rFonts w:ascii="Times New Roman" w:hAnsi="Times New Roman"/>
          <w:i/>
          <w:sz w:val="24"/>
          <w:szCs w:val="24"/>
        </w:rPr>
      </w:pPr>
      <w:r w:rsidRPr="00972A71">
        <w:rPr>
          <w:rFonts w:ascii="Times New Roman" w:hAnsi="Times New Roman"/>
          <w:i/>
          <w:sz w:val="24"/>
          <w:szCs w:val="24"/>
        </w:rPr>
        <w:t>Образовательные программы и проекты:</w:t>
      </w:r>
    </w:p>
    <w:p w:rsidR="00724304" w:rsidRPr="00972A71" w:rsidRDefault="00724304" w:rsidP="00972A71">
      <w:pPr>
        <w:pStyle w:val="ac"/>
        <w:spacing w:line="237" w:lineRule="auto"/>
        <w:ind w:left="393"/>
        <w:rPr>
          <w:rFonts w:ascii="Times New Roman" w:hAnsi="Times New Roman"/>
          <w:sz w:val="24"/>
          <w:szCs w:val="24"/>
        </w:rPr>
      </w:pPr>
      <w:r w:rsidRPr="00972A71">
        <w:rPr>
          <w:rFonts w:ascii="Times New Roman" w:hAnsi="Times New Roman"/>
          <w:sz w:val="24"/>
          <w:szCs w:val="24"/>
        </w:rPr>
        <w:t xml:space="preserve">Сетевые образовательные сообщества Открытый класс </w:t>
      </w:r>
      <w:hyperlink r:id="rId116">
        <w:r w:rsidRPr="00972A71">
          <w:rPr>
            <w:rFonts w:ascii="Times New Roman" w:hAnsi="Times New Roman"/>
            <w:color w:val="0000FF"/>
            <w:sz w:val="24"/>
            <w:szCs w:val="24"/>
            <w:u w:val="single" w:color="0000FF"/>
          </w:rPr>
          <w:t>http://www.openclass.ru</w:t>
        </w:r>
      </w:hyperlink>
      <w:r w:rsidRPr="00972A71">
        <w:rPr>
          <w:rFonts w:ascii="Times New Roman" w:hAnsi="Times New Roman"/>
          <w:color w:val="0000FF"/>
          <w:sz w:val="24"/>
          <w:szCs w:val="24"/>
        </w:rPr>
        <w:t xml:space="preserve"> </w:t>
      </w:r>
      <w:r w:rsidRPr="00972A71">
        <w:rPr>
          <w:rFonts w:ascii="Times New Roman" w:hAnsi="Times New Roman"/>
          <w:sz w:val="24"/>
          <w:szCs w:val="24"/>
        </w:rPr>
        <w:t xml:space="preserve">Сеть творческих учителей </w:t>
      </w:r>
      <w:hyperlink r:id="rId117">
        <w:r w:rsidRPr="00972A71">
          <w:rPr>
            <w:rFonts w:ascii="Times New Roman" w:hAnsi="Times New Roman"/>
            <w:color w:val="0000FF"/>
            <w:sz w:val="24"/>
            <w:szCs w:val="24"/>
            <w:u w:val="single" w:color="0000FF"/>
          </w:rPr>
          <w:t>http://it-n.ru/</w:t>
        </w:r>
      </w:hyperlink>
    </w:p>
    <w:p w:rsidR="00724304" w:rsidRPr="00972A71" w:rsidRDefault="00724304" w:rsidP="00972A71">
      <w:pPr>
        <w:pStyle w:val="ac"/>
        <w:spacing w:line="275" w:lineRule="exact"/>
        <w:ind w:left="393"/>
        <w:rPr>
          <w:rFonts w:ascii="Times New Roman" w:hAnsi="Times New Roman"/>
          <w:sz w:val="24"/>
          <w:szCs w:val="24"/>
        </w:rPr>
      </w:pPr>
      <w:r w:rsidRPr="00972A71">
        <w:rPr>
          <w:rFonts w:ascii="Times New Roman" w:hAnsi="Times New Roman"/>
          <w:sz w:val="24"/>
          <w:szCs w:val="24"/>
        </w:rPr>
        <w:t xml:space="preserve">Обучение для будущего Дистанционный курс </w:t>
      </w:r>
      <w:hyperlink r:id="rId118">
        <w:r w:rsidRPr="00972A71">
          <w:rPr>
            <w:rFonts w:ascii="Times New Roman" w:hAnsi="Times New Roman"/>
            <w:color w:val="0000FF"/>
            <w:sz w:val="24"/>
            <w:szCs w:val="24"/>
            <w:u w:val="single" w:color="0000FF"/>
          </w:rPr>
          <w:t>http://teachonline.intel.com/ru</w:t>
        </w:r>
      </w:hyperlink>
    </w:p>
    <w:p w:rsidR="00724304" w:rsidRPr="00972A71" w:rsidRDefault="00724304" w:rsidP="00972A71">
      <w:pPr>
        <w:pStyle w:val="ac"/>
        <w:tabs>
          <w:tab w:val="left" w:pos="1644"/>
          <w:tab w:val="left" w:pos="2244"/>
          <w:tab w:val="left" w:pos="3490"/>
          <w:tab w:val="left" w:pos="5790"/>
          <w:tab w:val="left" w:pos="7238"/>
          <w:tab w:val="left" w:pos="8298"/>
          <w:tab w:val="left" w:pos="9512"/>
        </w:tabs>
        <w:spacing w:line="242" w:lineRule="auto"/>
        <w:ind w:left="393" w:right="126"/>
        <w:rPr>
          <w:rFonts w:ascii="Times New Roman" w:hAnsi="Times New Roman"/>
          <w:sz w:val="24"/>
          <w:szCs w:val="24"/>
        </w:rPr>
      </w:pPr>
      <w:r w:rsidRPr="00972A71">
        <w:rPr>
          <w:rFonts w:ascii="Times New Roman" w:hAnsi="Times New Roman"/>
          <w:sz w:val="24"/>
          <w:szCs w:val="24"/>
        </w:rPr>
        <w:t>Обучение</w:t>
      </w:r>
      <w:r w:rsidRPr="00972A71">
        <w:rPr>
          <w:rFonts w:ascii="Times New Roman" w:hAnsi="Times New Roman"/>
          <w:sz w:val="24"/>
          <w:szCs w:val="24"/>
        </w:rPr>
        <w:tab/>
        <w:t>для</w:t>
      </w:r>
      <w:r w:rsidRPr="00972A71">
        <w:rPr>
          <w:rFonts w:ascii="Times New Roman" w:hAnsi="Times New Roman"/>
          <w:sz w:val="24"/>
          <w:szCs w:val="24"/>
        </w:rPr>
        <w:tab/>
        <w:t>будущего</w:t>
      </w:r>
      <w:r w:rsidRPr="00972A71">
        <w:rPr>
          <w:rFonts w:ascii="Times New Roman" w:hAnsi="Times New Roman"/>
          <w:sz w:val="24"/>
          <w:szCs w:val="24"/>
        </w:rPr>
        <w:tab/>
      </w:r>
      <w:hyperlink r:id="rId119">
        <w:r w:rsidRPr="00972A71">
          <w:rPr>
            <w:rFonts w:ascii="Times New Roman" w:hAnsi="Times New Roman"/>
            <w:color w:val="0000FF"/>
            <w:sz w:val="24"/>
            <w:szCs w:val="24"/>
            <w:u w:val="single" w:color="0000FF"/>
          </w:rPr>
          <w:t>http://www.iteach.ru/</w:t>
        </w:r>
      </w:hyperlink>
      <w:r w:rsidRPr="00972A71">
        <w:rPr>
          <w:rFonts w:ascii="Times New Roman" w:hAnsi="Times New Roman"/>
          <w:color w:val="0000FF"/>
          <w:sz w:val="24"/>
          <w:szCs w:val="24"/>
        </w:rPr>
        <w:tab/>
      </w:r>
      <w:r w:rsidRPr="00972A71">
        <w:rPr>
          <w:rFonts w:ascii="Times New Roman" w:hAnsi="Times New Roman"/>
          <w:sz w:val="24"/>
          <w:szCs w:val="24"/>
        </w:rPr>
        <w:t>Российский</w:t>
      </w:r>
      <w:r w:rsidRPr="00972A71">
        <w:rPr>
          <w:rFonts w:ascii="Times New Roman" w:hAnsi="Times New Roman"/>
          <w:sz w:val="24"/>
          <w:szCs w:val="24"/>
        </w:rPr>
        <w:tab/>
        <w:t>детский</w:t>
      </w:r>
      <w:r w:rsidRPr="00972A71">
        <w:rPr>
          <w:rFonts w:ascii="Times New Roman" w:hAnsi="Times New Roman"/>
          <w:sz w:val="24"/>
          <w:szCs w:val="24"/>
        </w:rPr>
        <w:tab/>
        <w:t>Интернет</w:t>
      </w:r>
      <w:r w:rsidRPr="00972A71">
        <w:rPr>
          <w:rFonts w:ascii="Times New Roman" w:hAnsi="Times New Roman"/>
          <w:sz w:val="24"/>
          <w:szCs w:val="24"/>
        </w:rPr>
        <w:tab/>
      </w:r>
      <w:r w:rsidRPr="00972A71">
        <w:rPr>
          <w:rFonts w:ascii="Times New Roman" w:hAnsi="Times New Roman"/>
          <w:spacing w:val="-3"/>
          <w:sz w:val="24"/>
          <w:szCs w:val="24"/>
        </w:rPr>
        <w:t xml:space="preserve">Фестиваль </w:t>
      </w:r>
      <w:hyperlink r:id="rId120">
        <w:r w:rsidRPr="00972A71">
          <w:rPr>
            <w:rFonts w:ascii="Times New Roman" w:hAnsi="Times New Roman"/>
            <w:color w:val="0000FF"/>
            <w:sz w:val="24"/>
            <w:szCs w:val="24"/>
            <w:u w:val="single" w:color="0000FF"/>
          </w:rPr>
          <w:t>http://www.childfest.ru/</w:t>
        </w:r>
      </w:hyperlink>
    </w:p>
    <w:p w:rsidR="00724304" w:rsidRPr="00972A71" w:rsidRDefault="00724304" w:rsidP="00972A71">
      <w:pPr>
        <w:pStyle w:val="ac"/>
        <w:spacing w:before="2" w:line="237" w:lineRule="auto"/>
        <w:ind w:left="393"/>
        <w:rPr>
          <w:rFonts w:ascii="Times New Roman" w:hAnsi="Times New Roman"/>
          <w:sz w:val="24"/>
          <w:szCs w:val="24"/>
        </w:rPr>
      </w:pPr>
    </w:p>
    <w:p w:rsidR="00724304" w:rsidRPr="00BF6942" w:rsidRDefault="00724304" w:rsidP="00F30D3F">
      <w:pPr>
        <w:autoSpaceDE w:val="0"/>
        <w:autoSpaceDN w:val="0"/>
        <w:adjustRightInd w:val="0"/>
        <w:spacing w:after="0" w:line="240" w:lineRule="auto"/>
        <w:jc w:val="both"/>
        <w:rPr>
          <w:rFonts w:ascii="Times New Roman" w:eastAsia="TimesNewRomanPSMT" w:hAnsi="Times New Roman"/>
          <w:sz w:val="24"/>
          <w:szCs w:val="24"/>
        </w:rPr>
      </w:pPr>
    </w:p>
    <w:p w:rsidR="00724304" w:rsidRPr="00BF6942"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 xml:space="preserve">в </w:t>
      </w:r>
      <w:r>
        <w:rPr>
          <w:rFonts w:ascii="Times New Roman" w:eastAsia="TimesNewRomanPSMT" w:hAnsi="Times New Roman"/>
          <w:b/>
          <w:sz w:val="24"/>
          <w:szCs w:val="24"/>
        </w:rPr>
        <w:t>МКОУ «Хартолгинская СОШ»</w:t>
      </w:r>
    </w:p>
    <w:p w:rsidR="00724304" w:rsidRDefault="0072430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724304" w:rsidRPr="00CE5118" w:rsidRDefault="00724304" w:rsidP="00077CDD">
      <w:pPr>
        <w:spacing w:after="0"/>
        <w:ind w:firstLine="708"/>
        <w:jc w:val="both"/>
        <w:rPr>
          <w:rFonts w:ascii="Times New Roman" w:hAnsi="Times New Roman"/>
          <w:sz w:val="24"/>
          <w:szCs w:val="24"/>
          <w:lang w:eastAsia="en-US"/>
        </w:rPr>
      </w:pPr>
      <w:r w:rsidRPr="00CE5118">
        <w:rPr>
          <w:rFonts w:ascii="Times New Roman" w:hAnsi="Times New Roman"/>
          <w:sz w:val="24"/>
          <w:szCs w:val="24"/>
          <w:lang w:eastAsia="en-US"/>
        </w:rPr>
        <w:t>Всего учебны</w:t>
      </w:r>
      <w:r>
        <w:rPr>
          <w:rFonts w:ascii="Times New Roman" w:hAnsi="Times New Roman"/>
          <w:sz w:val="24"/>
          <w:szCs w:val="24"/>
          <w:lang w:eastAsia="en-US"/>
        </w:rPr>
        <w:t>х кабинетов – 14</w:t>
      </w:r>
      <w:r w:rsidRPr="00CE5118">
        <w:rPr>
          <w:rFonts w:ascii="Times New Roman" w:hAnsi="Times New Roman"/>
          <w:sz w:val="24"/>
          <w:szCs w:val="24"/>
          <w:lang w:eastAsia="en-US"/>
        </w:rPr>
        <w:t>. Обучающиеся шко</w:t>
      </w:r>
      <w:r>
        <w:rPr>
          <w:rFonts w:ascii="Times New Roman" w:hAnsi="Times New Roman"/>
          <w:sz w:val="24"/>
          <w:szCs w:val="24"/>
          <w:lang w:eastAsia="en-US"/>
        </w:rPr>
        <w:t xml:space="preserve">лы занимаются в типовом 2-х этажном здании, где имеются </w:t>
      </w:r>
      <w:r w:rsidRPr="00CE5118">
        <w:rPr>
          <w:rFonts w:ascii="Times New Roman" w:hAnsi="Times New Roman"/>
          <w:sz w:val="24"/>
          <w:szCs w:val="24"/>
          <w:lang w:eastAsia="en-US"/>
        </w:rPr>
        <w:t xml:space="preserve"> столовая</w:t>
      </w:r>
      <w:r>
        <w:rPr>
          <w:rFonts w:ascii="Times New Roman" w:hAnsi="Times New Roman"/>
          <w:sz w:val="24"/>
          <w:szCs w:val="24"/>
          <w:lang w:eastAsia="en-US"/>
        </w:rPr>
        <w:t xml:space="preserve">, </w:t>
      </w:r>
      <w:r w:rsidRPr="00CE5118">
        <w:rPr>
          <w:rFonts w:ascii="Times New Roman" w:hAnsi="Times New Roman"/>
          <w:sz w:val="24"/>
          <w:szCs w:val="24"/>
          <w:lang w:eastAsia="en-US"/>
        </w:rPr>
        <w:t xml:space="preserve"> спортивный </w:t>
      </w:r>
      <w:r>
        <w:rPr>
          <w:rFonts w:ascii="Times New Roman" w:hAnsi="Times New Roman"/>
          <w:sz w:val="24"/>
          <w:szCs w:val="24"/>
          <w:lang w:eastAsia="en-US"/>
        </w:rPr>
        <w:t xml:space="preserve"> и актовый </w:t>
      </w:r>
      <w:r w:rsidRPr="00CE5118">
        <w:rPr>
          <w:rFonts w:ascii="Times New Roman" w:hAnsi="Times New Roman"/>
          <w:sz w:val="24"/>
          <w:szCs w:val="24"/>
          <w:lang w:eastAsia="en-US"/>
        </w:rPr>
        <w:t>зал.</w:t>
      </w:r>
    </w:p>
    <w:p w:rsidR="00724304" w:rsidRPr="00CE5118" w:rsidRDefault="00724304" w:rsidP="00CE5118">
      <w:pPr>
        <w:spacing w:after="0"/>
        <w:ind w:firstLine="708"/>
        <w:jc w:val="both"/>
        <w:rPr>
          <w:rFonts w:ascii="Times New Roman" w:hAnsi="Times New Roman"/>
          <w:sz w:val="24"/>
          <w:szCs w:val="24"/>
          <w:lang w:eastAsia="en-US"/>
        </w:rPr>
      </w:pPr>
      <w:r w:rsidRPr="00CE5118">
        <w:rPr>
          <w:rFonts w:ascii="Times New Roman" w:hAnsi="Times New Roman"/>
          <w:sz w:val="24"/>
          <w:szCs w:val="24"/>
          <w:lang w:eastAsia="en-US"/>
        </w:rPr>
        <w:t>В начальных классах имеется рабочее место педагога (компьютер мобильный педагога, проектор короткофокусный, акустическая колонка, МФУ «Сапоп», визуализатор цифровой с программным обеспе</w:t>
      </w:r>
      <w:r>
        <w:rPr>
          <w:rFonts w:ascii="Times New Roman" w:hAnsi="Times New Roman"/>
          <w:sz w:val="24"/>
          <w:szCs w:val="24"/>
          <w:lang w:eastAsia="en-US"/>
        </w:rPr>
        <w:t>чением, интерактивная доска) – 3</w:t>
      </w:r>
      <w:r w:rsidRPr="00CE5118">
        <w:rPr>
          <w:rFonts w:ascii="Times New Roman" w:hAnsi="Times New Roman"/>
          <w:sz w:val="24"/>
          <w:szCs w:val="24"/>
          <w:lang w:eastAsia="en-US"/>
        </w:rPr>
        <w:t xml:space="preserve"> комплекта.</w:t>
      </w:r>
    </w:p>
    <w:p w:rsidR="00724304" w:rsidRPr="00CE5118" w:rsidRDefault="00724304" w:rsidP="00CE5118">
      <w:pPr>
        <w:spacing w:after="0"/>
        <w:ind w:firstLine="708"/>
        <w:jc w:val="both"/>
        <w:rPr>
          <w:rFonts w:ascii="Times New Roman" w:hAnsi="Times New Roman"/>
          <w:sz w:val="24"/>
          <w:szCs w:val="24"/>
          <w:lang w:eastAsia="en-US"/>
        </w:rPr>
      </w:pPr>
      <w:r>
        <w:rPr>
          <w:rFonts w:ascii="Times New Roman" w:hAnsi="Times New Roman"/>
          <w:sz w:val="24"/>
          <w:szCs w:val="24"/>
          <w:lang w:eastAsia="en-US"/>
        </w:rPr>
        <w:t>Принтеры – 3</w:t>
      </w:r>
      <w:r w:rsidRPr="00CE5118">
        <w:rPr>
          <w:rFonts w:ascii="Times New Roman" w:hAnsi="Times New Roman"/>
          <w:sz w:val="24"/>
          <w:szCs w:val="24"/>
          <w:lang w:eastAsia="en-US"/>
        </w:rPr>
        <w:t xml:space="preserve"> шт.</w:t>
      </w:r>
    </w:p>
    <w:p w:rsidR="00724304" w:rsidRPr="00CE5118" w:rsidRDefault="00724304" w:rsidP="00CE5118">
      <w:pPr>
        <w:spacing w:after="0"/>
        <w:ind w:firstLine="708"/>
        <w:jc w:val="both"/>
        <w:rPr>
          <w:rFonts w:ascii="Times New Roman" w:hAnsi="Times New Roman"/>
          <w:sz w:val="24"/>
          <w:szCs w:val="24"/>
          <w:lang w:eastAsia="en-US"/>
        </w:rPr>
      </w:pPr>
      <w:r>
        <w:rPr>
          <w:rFonts w:ascii="Times New Roman" w:hAnsi="Times New Roman"/>
          <w:sz w:val="24"/>
          <w:szCs w:val="24"/>
          <w:lang w:eastAsia="en-US"/>
        </w:rPr>
        <w:t xml:space="preserve">Сканер – 1 </w:t>
      </w:r>
      <w:r w:rsidRPr="00CE5118">
        <w:rPr>
          <w:rFonts w:ascii="Times New Roman" w:hAnsi="Times New Roman"/>
          <w:sz w:val="24"/>
          <w:szCs w:val="24"/>
          <w:lang w:eastAsia="en-US"/>
        </w:rPr>
        <w:t xml:space="preserve"> шт.</w:t>
      </w:r>
    </w:p>
    <w:p w:rsidR="00724304" w:rsidRPr="00CE5118" w:rsidRDefault="00724304" w:rsidP="00CE5118">
      <w:pPr>
        <w:spacing w:after="0"/>
        <w:ind w:firstLine="708"/>
        <w:jc w:val="both"/>
        <w:rPr>
          <w:rFonts w:ascii="Times New Roman" w:hAnsi="Times New Roman"/>
          <w:sz w:val="24"/>
          <w:szCs w:val="24"/>
          <w:lang w:eastAsia="en-US"/>
        </w:rPr>
      </w:pPr>
      <w:r w:rsidRPr="00CE5118">
        <w:rPr>
          <w:rFonts w:ascii="Times New Roman" w:hAnsi="Times New Roman"/>
          <w:sz w:val="24"/>
          <w:szCs w:val="24"/>
          <w:lang w:eastAsia="en-US"/>
        </w:rPr>
        <w:t>Интерактивная доска –3шт.</w:t>
      </w:r>
    </w:p>
    <w:p w:rsidR="00724304" w:rsidRPr="00CE5118" w:rsidRDefault="00724304" w:rsidP="00CE5118">
      <w:pPr>
        <w:spacing w:after="0"/>
        <w:ind w:firstLine="708"/>
        <w:jc w:val="both"/>
        <w:rPr>
          <w:rFonts w:ascii="Times New Roman" w:hAnsi="Times New Roman"/>
          <w:sz w:val="24"/>
          <w:szCs w:val="24"/>
          <w:lang w:eastAsia="en-US"/>
        </w:rPr>
      </w:pPr>
      <w:r>
        <w:rPr>
          <w:rFonts w:ascii="Times New Roman" w:hAnsi="Times New Roman"/>
          <w:sz w:val="24"/>
          <w:szCs w:val="24"/>
          <w:lang w:eastAsia="en-US"/>
        </w:rPr>
        <w:t>МФУ – 2</w:t>
      </w:r>
      <w:r w:rsidRPr="00CE5118">
        <w:rPr>
          <w:rFonts w:ascii="Times New Roman" w:hAnsi="Times New Roman"/>
          <w:sz w:val="24"/>
          <w:szCs w:val="24"/>
          <w:lang w:eastAsia="en-US"/>
        </w:rPr>
        <w:t xml:space="preserve"> шт</w:t>
      </w:r>
    </w:p>
    <w:p w:rsidR="00724304" w:rsidRDefault="00724304" w:rsidP="00CE5118">
      <w:pPr>
        <w:spacing w:after="0"/>
        <w:ind w:firstLine="708"/>
        <w:rPr>
          <w:rFonts w:ascii="Times New Roman" w:hAnsi="Times New Roman"/>
          <w:sz w:val="24"/>
          <w:szCs w:val="24"/>
          <w:lang w:eastAsia="en-US"/>
        </w:rPr>
      </w:pPr>
      <w:r>
        <w:rPr>
          <w:rFonts w:ascii="Times New Roman" w:hAnsi="Times New Roman"/>
          <w:sz w:val="24"/>
          <w:szCs w:val="24"/>
          <w:lang w:eastAsia="en-US"/>
        </w:rPr>
        <w:t>Проекторы – 1</w:t>
      </w:r>
      <w:r w:rsidRPr="00CE5118">
        <w:rPr>
          <w:rFonts w:ascii="Times New Roman" w:hAnsi="Times New Roman"/>
          <w:sz w:val="24"/>
          <w:szCs w:val="24"/>
          <w:lang w:eastAsia="en-US"/>
        </w:rPr>
        <w:t xml:space="preserve"> шт</w:t>
      </w:r>
    </w:p>
    <w:p w:rsidR="00724304" w:rsidRPr="00CE5118" w:rsidRDefault="00724304" w:rsidP="00CE5118">
      <w:pPr>
        <w:spacing w:after="0"/>
        <w:ind w:firstLine="708"/>
        <w:rPr>
          <w:rFonts w:ascii="Times New Roman" w:hAnsi="Times New Roman"/>
          <w:sz w:val="24"/>
          <w:szCs w:val="24"/>
          <w:lang w:eastAsia="en-US"/>
        </w:rPr>
      </w:pPr>
      <w:r>
        <w:rPr>
          <w:rFonts w:ascii="Times New Roman" w:hAnsi="Times New Roman"/>
          <w:sz w:val="24"/>
          <w:szCs w:val="24"/>
          <w:lang w:eastAsia="en-US"/>
        </w:rPr>
        <w:t>Компьютер в сборе 5 шт</w:t>
      </w:r>
      <w:r w:rsidRPr="00CE5118">
        <w:rPr>
          <w:rFonts w:ascii="Times New Roman" w:hAnsi="Times New Roman"/>
          <w:sz w:val="24"/>
          <w:szCs w:val="24"/>
          <w:lang w:eastAsia="en-US"/>
        </w:rPr>
        <w:t xml:space="preserve">. </w:t>
      </w:r>
    </w:p>
    <w:p w:rsidR="00724304" w:rsidRPr="00CE5118" w:rsidRDefault="00724304" w:rsidP="0009519B">
      <w:pPr>
        <w:spacing w:after="0"/>
        <w:jc w:val="both"/>
        <w:rPr>
          <w:rFonts w:ascii="Times New Roman" w:hAnsi="Times New Roman"/>
          <w:sz w:val="24"/>
          <w:szCs w:val="24"/>
          <w:lang w:eastAsia="en-US"/>
        </w:rPr>
      </w:pPr>
      <w:r>
        <w:rPr>
          <w:rFonts w:ascii="Times New Roman" w:hAnsi="Times New Roman"/>
          <w:sz w:val="24"/>
          <w:szCs w:val="24"/>
          <w:lang w:eastAsia="en-US"/>
        </w:rPr>
        <w:t xml:space="preserve">          Оснащение МКОУ «Хартолги</w:t>
      </w:r>
      <w:r w:rsidRPr="00CE5118">
        <w:rPr>
          <w:rFonts w:ascii="Times New Roman" w:hAnsi="Times New Roman"/>
          <w:sz w:val="24"/>
          <w:szCs w:val="24"/>
          <w:lang w:eastAsia="en-US"/>
        </w:rPr>
        <w:t>нская СОШ» компьютерной техникой не соответствует современным требованиям, что делает возможным активное применение икт-технологий в учебном процессе, административной деятельности и управлении подразделениями.</w:t>
      </w:r>
    </w:p>
    <w:p w:rsidR="00724304" w:rsidRPr="0009519B" w:rsidRDefault="00724304" w:rsidP="0009519B">
      <w:pPr>
        <w:spacing w:after="0"/>
        <w:ind w:firstLine="426"/>
        <w:jc w:val="both"/>
        <w:rPr>
          <w:rFonts w:ascii="Times New Roman" w:hAnsi="Times New Roman"/>
          <w:sz w:val="24"/>
          <w:szCs w:val="24"/>
          <w:lang w:eastAsia="en-US"/>
        </w:rPr>
      </w:pPr>
      <w:r w:rsidRPr="00CE5118">
        <w:rPr>
          <w:rFonts w:ascii="Times New Roman" w:hAnsi="Times New Roman"/>
          <w:sz w:val="24"/>
          <w:szCs w:val="24"/>
          <w:lang w:eastAsia="en-US"/>
        </w:rPr>
        <w:t xml:space="preserve">    Образовательное учреждение имеет о</w:t>
      </w:r>
      <w:r>
        <w:rPr>
          <w:rFonts w:ascii="Times New Roman" w:hAnsi="Times New Roman"/>
          <w:sz w:val="24"/>
          <w:szCs w:val="24"/>
          <w:lang w:eastAsia="en-US"/>
        </w:rPr>
        <w:t>тдельный корпус – столовая на 60</w:t>
      </w:r>
      <w:r w:rsidRPr="00CE5118">
        <w:rPr>
          <w:rFonts w:ascii="Times New Roman" w:hAnsi="Times New Roman"/>
          <w:sz w:val="24"/>
          <w:szCs w:val="24"/>
          <w:lang w:eastAsia="en-US"/>
        </w:rPr>
        <w:t xml:space="preserve"> посадочных мест;  зал приготовления пищи; складскими и подсобными помещениями; современным технологическим оборудованием.</w:t>
      </w:r>
    </w:p>
    <w:p w:rsidR="00724304" w:rsidRDefault="00724304" w:rsidP="00481E7F">
      <w:pPr>
        <w:pStyle w:val="afff0"/>
        <w:ind w:firstLine="284"/>
        <w:rPr>
          <w:rFonts w:eastAsia="TimesNewRomanPSMT"/>
          <w:szCs w:val="24"/>
        </w:rPr>
      </w:pPr>
      <w:r w:rsidRPr="005A64A6">
        <w:rPr>
          <w:rFonts w:eastAsia="TimesNewRomanPSMT"/>
          <w:szCs w:val="24"/>
        </w:rPr>
        <w:t>Для реализации программы используются учебники</w:t>
      </w:r>
      <w:r>
        <w:rPr>
          <w:rFonts w:eastAsia="TimesNewRomanPSMT"/>
          <w:szCs w:val="24"/>
        </w:rPr>
        <w:t xml:space="preserve"> </w:t>
      </w:r>
    </w:p>
    <w:p w:rsidR="00724304" w:rsidRPr="00046830" w:rsidRDefault="00724304" w:rsidP="00481E7F">
      <w:pPr>
        <w:pStyle w:val="afff0"/>
        <w:ind w:firstLine="284"/>
        <w:rPr>
          <w:szCs w:val="24"/>
        </w:rPr>
      </w:pPr>
      <w:r w:rsidRPr="005A64A6">
        <w:rPr>
          <w:szCs w:val="24"/>
        </w:rPr>
        <w:t xml:space="preserve">в соответствии с перечнем, утверждённым приказом Министерства образования </w:t>
      </w:r>
      <w:r>
        <w:rPr>
          <w:szCs w:val="24"/>
        </w:rPr>
        <w:t xml:space="preserve">и науки Российской Федерации </w:t>
      </w:r>
      <w:r w:rsidRPr="005A64A6">
        <w:rPr>
          <w:szCs w:val="24"/>
        </w:rPr>
        <w:t xml:space="preserve"> «Об утверждении федеральных перечней учебников, рекомендованных </w:t>
      </w:r>
      <w:r w:rsidRPr="00046830">
        <w:rPr>
          <w:szCs w:val="24"/>
        </w:rPr>
        <w:t>(допущенных)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2019-2020 учебный год»</w:t>
      </w:r>
    </w:p>
    <w:p w:rsidR="00724304" w:rsidRPr="00046830" w:rsidRDefault="00724304" w:rsidP="00481E7F">
      <w:pPr>
        <w:pStyle w:val="afff0"/>
        <w:ind w:firstLine="284"/>
        <w:rPr>
          <w:szCs w:val="24"/>
        </w:rPr>
      </w:pPr>
    </w:p>
    <w:p w:rsidR="00724304" w:rsidRPr="00046830" w:rsidRDefault="00724304" w:rsidP="00481E7F">
      <w:pPr>
        <w:spacing w:after="0" w:line="240" w:lineRule="auto"/>
        <w:ind w:firstLine="284"/>
        <w:jc w:val="center"/>
        <w:rPr>
          <w:rFonts w:ascii="Times New Roman" w:eastAsia="TimesNewRomanPSMT" w:hAnsi="Times New Roman"/>
          <w:b/>
          <w:sz w:val="24"/>
          <w:szCs w:val="24"/>
        </w:rPr>
      </w:pPr>
      <w:r w:rsidRPr="00046830">
        <w:rPr>
          <w:rFonts w:ascii="Times New Roman" w:eastAsia="TimesNewRomanPSMT" w:hAnsi="Times New Roman"/>
          <w:b/>
          <w:sz w:val="24"/>
          <w:szCs w:val="24"/>
        </w:rPr>
        <w:t>Учебно-методический комплекс МКОУ «</w:t>
      </w:r>
      <w:r>
        <w:rPr>
          <w:rFonts w:ascii="Times New Roman" w:eastAsia="TimesNewRomanPSMT" w:hAnsi="Times New Roman"/>
          <w:b/>
          <w:sz w:val="24"/>
          <w:szCs w:val="24"/>
        </w:rPr>
        <w:t>Хартолгинская</w:t>
      </w:r>
      <w:r w:rsidRPr="00046830">
        <w:rPr>
          <w:rFonts w:ascii="Times New Roman" w:eastAsia="TimesNewRomanPSMT" w:hAnsi="Times New Roman"/>
          <w:b/>
          <w:sz w:val="24"/>
          <w:szCs w:val="24"/>
        </w:rPr>
        <w:t xml:space="preserve"> СОШ»</w:t>
      </w:r>
    </w:p>
    <w:p w:rsidR="00724304" w:rsidRDefault="00724304" w:rsidP="00481E7F">
      <w:pPr>
        <w:spacing w:after="0" w:line="240" w:lineRule="auto"/>
        <w:ind w:firstLine="284"/>
        <w:jc w:val="center"/>
        <w:rPr>
          <w:rFonts w:ascii="Times New Roman" w:eastAsia="TimesNewRomanPSMT" w:hAnsi="Times New Roman"/>
          <w:b/>
          <w:sz w:val="24"/>
          <w:szCs w:val="24"/>
        </w:rPr>
      </w:pPr>
      <w:r w:rsidRPr="00046830">
        <w:rPr>
          <w:rFonts w:ascii="Times New Roman" w:eastAsia="TimesNewRomanPSMT" w:hAnsi="Times New Roman"/>
          <w:b/>
          <w:sz w:val="24"/>
          <w:szCs w:val="24"/>
        </w:rPr>
        <w:t xml:space="preserve"> на 2019-2020 учебный год</w:t>
      </w:r>
    </w:p>
    <w:tbl>
      <w:tblPr>
        <w:tblW w:w="1082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567"/>
        <w:gridCol w:w="3286"/>
        <w:gridCol w:w="3402"/>
      </w:tblGrid>
      <w:tr w:rsidR="00724304" w:rsidRPr="00CE5118" w:rsidTr="00760CE1">
        <w:trPr>
          <w:trHeight w:val="580"/>
        </w:trPr>
        <w:tc>
          <w:tcPr>
            <w:tcW w:w="10821" w:type="dxa"/>
            <w:gridSpan w:val="4"/>
          </w:tcPr>
          <w:p w:rsidR="00724304" w:rsidRPr="005F692D" w:rsidRDefault="00724304" w:rsidP="00760CE1">
            <w:pPr>
              <w:autoSpaceDE w:val="0"/>
              <w:autoSpaceDN w:val="0"/>
              <w:adjustRightInd w:val="0"/>
              <w:spacing w:after="0" w:line="240" w:lineRule="auto"/>
              <w:jc w:val="center"/>
              <w:rPr>
                <w:rFonts w:ascii="Times New Roman" w:hAnsi="Times New Roman"/>
                <w:color w:val="000000"/>
                <w:sz w:val="24"/>
                <w:szCs w:val="24"/>
                <w:lang w:eastAsia="en-US"/>
              </w:rPr>
            </w:pPr>
            <w:r w:rsidRPr="005F692D">
              <w:rPr>
                <w:rFonts w:ascii="Times New Roman" w:hAnsi="Times New Roman"/>
                <w:b/>
                <w:color w:val="000000"/>
                <w:sz w:val="28"/>
                <w:szCs w:val="28"/>
                <w:lang w:eastAsia="en-US"/>
              </w:rPr>
              <w:t>Основное общее образование</w:t>
            </w:r>
          </w:p>
        </w:tc>
      </w:tr>
      <w:tr w:rsidR="00724304" w:rsidRPr="00CE5118" w:rsidTr="00760CE1">
        <w:trPr>
          <w:trHeight w:val="580"/>
        </w:trPr>
        <w:tc>
          <w:tcPr>
            <w:tcW w:w="10821" w:type="dxa"/>
            <w:gridSpan w:val="4"/>
          </w:tcPr>
          <w:p w:rsidR="00724304" w:rsidRPr="005F692D" w:rsidRDefault="00724304" w:rsidP="00760CE1">
            <w:pPr>
              <w:autoSpaceDE w:val="0"/>
              <w:autoSpaceDN w:val="0"/>
              <w:adjustRightInd w:val="0"/>
              <w:spacing w:after="0" w:line="240" w:lineRule="auto"/>
              <w:jc w:val="center"/>
              <w:rPr>
                <w:rFonts w:ascii="Times New Roman" w:hAnsi="Times New Roman"/>
                <w:color w:val="000000"/>
                <w:sz w:val="24"/>
                <w:szCs w:val="24"/>
                <w:lang w:eastAsia="en-US"/>
              </w:rPr>
            </w:pPr>
            <w:r>
              <w:rPr>
                <w:rFonts w:ascii="Times New Roman" w:hAnsi="Times New Roman"/>
                <w:b/>
                <w:sz w:val="24"/>
                <w:szCs w:val="24"/>
                <w:lang w:eastAsia="en-US"/>
              </w:rPr>
              <w:t>5</w:t>
            </w:r>
            <w:r w:rsidRPr="005F692D">
              <w:rPr>
                <w:rFonts w:ascii="Times New Roman" w:hAnsi="Times New Roman"/>
                <w:b/>
                <w:sz w:val="24"/>
                <w:szCs w:val="24"/>
                <w:lang w:eastAsia="en-US"/>
              </w:rPr>
              <w:t xml:space="preserve"> класс   ФГОС ОО</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sz w:val="24"/>
              </w:rPr>
              <w:t>Разумовская М.М</w:t>
            </w:r>
          </w:p>
        </w:tc>
        <w:tc>
          <w:tcPr>
            <w:tcW w:w="3286" w:type="dxa"/>
          </w:tcPr>
          <w:p w:rsidR="00724304" w:rsidRPr="008C4BE8" w:rsidRDefault="00724304" w:rsidP="00207AC7">
            <w:pPr>
              <w:pStyle w:val="TableParagraph"/>
              <w:spacing w:line="268" w:lineRule="exact"/>
              <w:ind w:left="106"/>
              <w:rPr>
                <w:sz w:val="24"/>
              </w:rPr>
            </w:pPr>
            <w:r w:rsidRPr="008C4BE8">
              <w:rPr>
                <w:sz w:val="24"/>
              </w:rPr>
              <w:t>Русский язык. 5 класс.</w:t>
            </w:r>
          </w:p>
          <w:p w:rsidR="00724304" w:rsidRPr="008C4BE8" w:rsidRDefault="00724304" w:rsidP="00817FA6">
            <w:pPr>
              <w:pStyle w:val="TableParagraph"/>
              <w:spacing w:before="2" w:line="262" w:lineRule="exact"/>
              <w:ind w:left="0"/>
              <w:rPr>
                <w:sz w:val="24"/>
              </w:rPr>
            </w:pPr>
          </w:p>
        </w:tc>
        <w:tc>
          <w:tcPr>
            <w:tcW w:w="3402" w:type="dxa"/>
          </w:tcPr>
          <w:p w:rsidR="00724304" w:rsidRPr="008C4BE8" w:rsidRDefault="00724304" w:rsidP="00817FA6">
            <w:pPr>
              <w:pStyle w:val="TableParagraph"/>
              <w:spacing w:line="268" w:lineRule="exact"/>
              <w:ind w:left="0"/>
              <w:rPr>
                <w:sz w:val="24"/>
              </w:rPr>
            </w:pPr>
            <w:r>
              <w:rPr>
                <w:sz w:val="24"/>
              </w:rPr>
              <w:t>Дрофа 2018</w:t>
            </w:r>
            <w:r w:rsidRPr="008C4BE8">
              <w:rPr>
                <w:sz w:val="24"/>
              </w:rPr>
              <w:t xml:space="preserve">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В. Я. Коровина, В. П. Журавлёв</w:t>
            </w:r>
          </w:p>
        </w:tc>
        <w:tc>
          <w:tcPr>
            <w:tcW w:w="3286" w:type="dxa"/>
          </w:tcPr>
          <w:p w:rsidR="00724304" w:rsidRPr="008C4BE8" w:rsidRDefault="00724304" w:rsidP="00207AC7">
            <w:pPr>
              <w:pStyle w:val="TableParagraph"/>
              <w:spacing w:line="268" w:lineRule="exact"/>
              <w:ind w:left="106"/>
              <w:rPr>
                <w:sz w:val="24"/>
              </w:rPr>
            </w:pPr>
            <w:r w:rsidRPr="008C4BE8">
              <w:rPr>
                <w:sz w:val="24"/>
              </w:rPr>
              <w:t>Литература. 5 класс,</w:t>
            </w:r>
          </w:p>
          <w:p w:rsidR="00724304" w:rsidRPr="008C4BE8" w:rsidRDefault="00724304" w:rsidP="00207AC7">
            <w:pPr>
              <w:pStyle w:val="TableParagraph"/>
              <w:spacing w:before="2" w:line="261" w:lineRule="exact"/>
              <w:ind w:left="106"/>
              <w:rPr>
                <w:sz w:val="24"/>
              </w:rPr>
            </w:pPr>
            <w:r w:rsidRPr="008C4BE8">
              <w:rPr>
                <w:sz w:val="24"/>
              </w:rPr>
              <w:t>в двух частях</w:t>
            </w:r>
          </w:p>
        </w:tc>
        <w:tc>
          <w:tcPr>
            <w:tcW w:w="3402" w:type="dxa"/>
          </w:tcPr>
          <w:p w:rsidR="00724304" w:rsidRPr="008C4BE8" w:rsidRDefault="00724304" w:rsidP="00207AC7">
            <w:pPr>
              <w:spacing w:line="268" w:lineRule="exact"/>
              <w:rPr>
                <w:rStyle w:val="40"/>
                <w:b w:val="0"/>
                <w:sz w:val="24"/>
                <w:lang w:val="ru-RU"/>
              </w:rPr>
            </w:pPr>
            <w:r>
              <w:rPr>
                <w:rStyle w:val="40"/>
                <w:b w:val="0"/>
                <w:sz w:val="24"/>
                <w:lang w:val="ru-RU"/>
              </w:rPr>
              <w:t>Просвещение, 2017</w:t>
            </w:r>
            <w:r w:rsidRPr="008C4BE8">
              <w:rPr>
                <w:rStyle w:val="40"/>
                <w:b w:val="0"/>
                <w:sz w:val="24"/>
                <w:lang w:val="ru-RU"/>
              </w:rPr>
              <w:t xml:space="preserve">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А. Г. Мерзляк, В. Б. Полонский, М. С. Якир</w:t>
            </w:r>
          </w:p>
        </w:tc>
        <w:tc>
          <w:tcPr>
            <w:tcW w:w="3286" w:type="dxa"/>
          </w:tcPr>
          <w:p w:rsidR="00724304" w:rsidRPr="008C4BE8" w:rsidRDefault="00724304" w:rsidP="00207AC7">
            <w:pPr>
              <w:pStyle w:val="TableParagraph"/>
              <w:spacing w:line="268" w:lineRule="exact"/>
              <w:ind w:left="106"/>
              <w:rPr>
                <w:sz w:val="24"/>
              </w:rPr>
            </w:pPr>
            <w:r w:rsidRPr="008C4BE8">
              <w:rPr>
                <w:sz w:val="24"/>
              </w:rPr>
              <w:t>. Математика. 5</w:t>
            </w:r>
          </w:p>
          <w:p w:rsidR="00724304" w:rsidRPr="008C4BE8" w:rsidRDefault="00724304" w:rsidP="00207AC7">
            <w:pPr>
              <w:pStyle w:val="TableParagraph"/>
              <w:spacing w:before="2" w:line="261" w:lineRule="exact"/>
              <w:ind w:left="106"/>
              <w:rPr>
                <w:sz w:val="24"/>
              </w:rPr>
            </w:pPr>
            <w:r w:rsidRPr="008C4BE8">
              <w:rPr>
                <w:sz w:val="24"/>
              </w:rPr>
              <w:t>класс.</w:t>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Вентана-Граф, 2018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3567" w:type="dxa"/>
          </w:tcPr>
          <w:p w:rsidR="00724304" w:rsidRPr="008C4BE8" w:rsidRDefault="00724304" w:rsidP="00674630">
            <w:pPr>
              <w:pStyle w:val="TableParagraph"/>
              <w:tabs>
                <w:tab w:val="left" w:pos="1559"/>
                <w:tab w:val="left" w:pos="2959"/>
                <w:tab w:val="left" w:pos="3726"/>
                <w:tab w:val="left" w:pos="4647"/>
                <w:tab w:val="left" w:pos="5553"/>
              </w:tabs>
              <w:spacing w:line="268" w:lineRule="exact"/>
              <w:ind w:left="168"/>
              <w:rPr>
                <w:sz w:val="24"/>
              </w:rPr>
            </w:pPr>
            <w:r w:rsidRPr="008C4BE8">
              <w:rPr>
                <w:sz w:val="24"/>
              </w:rPr>
              <w:t>Летягин</w:t>
            </w:r>
          </w:p>
          <w:p w:rsidR="00724304" w:rsidRPr="008C4BE8" w:rsidRDefault="00724304" w:rsidP="00674630">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А.А./под редакцией Дронова В.П.</w:t>
            </w:r>
          </w:p>
        </w:tc>
        <w:tc>
          <w:tcPr>
            <w:tcW w:w="3286" w:type="dxa"/>
          </w:tcPr>
          <w:p w:rsidR="00724304" w:rsidRPr="008C4BE8" w:rsidRDefault="00724304" w:rsidP="00207AC7">
            <w:pPr>
              <w:spacing w:before="2" w:line="262" w:lineRule="exact"/>
              <w:ind w:left="106"/>
              <w:rPr>
                <w:rStyle w:val="40"/>
                <w:b w:val="0"/>
                <w:sz w:val="24"/>
                <w:lang w:val="ru-RU"/>
              </w:rPr>
            </w:pPr>
            <w:r w:rsidRPr="008C4BE8">
              <w:rPr>
                <w:rStyle w:val="40"/>
                <w:b w:val="0"/>
                <w:sz w:val="24"/>
                <w:lang w:val="ru-RU"/>
              </w:rPr>
              <w:t>География.</w:t>
            </w:r>
            <w:r w:rsidRPr="008C4BE8">
              <w:rPr>
                <w:rStyle w:val="40"/>
                <w:b w:val="0"/>
                <w:sz w:val="24"/>
                <w:lang w:val="ru-RU"/>
              </w:rPr>
              <w:tab/>
              <w:t>Начальный</w:t>
            </w:r>
            <w:r w:rsidRPr="008C4BE8">
              <w:rPr>
                <w:rStyle w:val="40"/>
                <w:b w:val="0"/>
                <w:sz w:val="24"/>
                <w:lang w:val="ru-RU"/>
              </w:rPr>
              <w:tab/>
              <w:t>курс.</w:t>
            </w:r>
            <w:r w:rsidRPr="008C4BE8">
              <w:rPr>
                <w:rStyle w:val="40"/>
                <w:b w:val="0"/>
                <w:sz w:val="24"/>
                <w:lang w:val="ru-RU"/>
              </w:rPr>
              <w:tab/>
              <w:t>5класс</w:t>
            </w:r>
            <w:r w:rsidRPr="008C4BE8">
              <w:rPr>
                <w:rStyle w:val="40"/>
                <w:b w:val="0"/>
                <w:sz w:val="24"/>
                <w:lang w:val="ru-RU"/>
              </w:rPr>
              <w:tab/>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Вентана-Граф, 2013 - 2016</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p>
        </w:tc>
        <w:tc>
          <w:tcPr>
            <w:tcW w:w="3567" w:type="dxa"/>
          </w:tcPr>
          <w:p w:rsidR="00724304" w:rsidRPr="00E55093" w:rsidRDefault="00724304" w:rsidP="008C4BE8">
            <w:pPr>
              <w:pStyle w:val="TableParagraph"/>
              <w:spacing w:line="268" w:lineRule="exact"/>
              <w:ind w:left="106"/>
              <w:rPr>
                <w:sz w:val="24"/>
              </w:rPr>
            </w:pPr>
            <w:r w:rsidRPr="00E55093">
              <w:rPr>
                <w:sz w:val="24"/>
              </w:rPr>
              <w:t>Пасечник В.В.,</w:t>
            </w:r>
          </w:p>
          <w:p w:rsidR="00724304" w:rsidRPr="005F692D" w:rsidRDefault="00724304" w:rsidP="005F692D">
            <w:pPr>
              <w:autoSpaceDE w:val="0"/>
              <w:autoSpaceDN w:val="0"/>
              <w:adjustRightInd w:val="0"/>
              <w:spacing w:after="0" w:line="240" w:lineRule="auto"/>
              <w:rPr>
                <w:rFonts w:ascii="Times New Roman" w:hAnsi="Times New Roman"/>
                <w:color w:val="000000"/>
                <w:sz w:val="24"/>
                <w:szCs w:val="24"/>
                <w:lang w:eastAsia="en-US"/>
              </w:rPr>
            </w:pPr>
          </w:p>
        </w:tc>
        <w:tc>
          <w:tcPr>
            <w:tcW w:w="3286" w:type="dxa"/>
          </w:tcPr>
          <w:p w:rsidR="00724304" w:rsidRPr="00E55093" w:rsidRDefault="00724304" w:rsidP="00207AC7">
            <w:pPr>
              <w:pStyle w:val="TableParagraph"/>
              <w:spacing w:before="2" w:line="261" w:lineRule="exact"/>
              <w:ind w:left="106"/>
              <w:rPr>
                <w:sz w:val="24"/>
              </w:rPr>
            </w:pPr>
            <w:r w:rsidRPr="00E55093">
              <w:rPr>
                <w:sz w:val="24"/>
              </w:rPr>
              <w:t>Биология. Бактерии, грибы, растения, 5 кл</w:t>
            </w:r>
          </w:p>
        </w:tc>
        <w:tc>
          <w:tcPr>
            <w:tcW w:w="3402" w:type="dxa"/>
          </w:tcPr>
          <w:p w:rsidR="00724304" w:rsidRPr="00E55093" w:rsidRDefault="00724304" w:rsidP="00207AC7">
            <w:pPr>
              <w:pStyle w:val="TableParagraph"/>
              <w:spacing w:line="268" w:lineRule="exact"/>
              <w:rPr>
                <w:sz w:val="24"/>
              </w:rPr>
            </w:pPr>
            <w:r>
              <w:rPr>
                <w:sz w:val="24"/>
              </w:rPr>
              <w:t>Дрофа, 2018- 2019</w:t>
            </w:r>
            <w:r w:rsidRPr="00E55093">
              <w:rPr>
                <w:sz w:val="24"/>
              </w:rPr>
              <w:t xml:space="preserve"> г</w:t>
            </w:r>
          </w:p>
        </w:tc>
      </w:tr>
      <w:tr w:rsidR="00724304" w:rsidRPr="00CE5118" w:rsidTr="005F692D">
        <w:trPr>
          <w:trHeight w:val="580"/>
        </w:trPr>
        <w:tc>
          <w:tcPr>
            <w:tcW w:w="566" w:type="dxa"/>
          </w:tcPr>
          <w:p w:rsidR="00724304" w:rsidRPr="008C4BE8" w:rsidRDefault="00724304" w:rsidP="005F692D">
            <w:pPr>
              <w:spacing w:after="0" w:line="240" w:lineRule="auto"/>
              <w:jc w:val="center"/>
              <w:rPr>
                <w:rFonts w:ascii="Times New Roman" w:hAnsi="Times New Roman"/>
                <w:sz w:val="24"/>
                <w:szCs w:val="24"/>
                <w:lang w:eastAsia="en-US"/>
              </w:rPr>
            </w:pPr>
            <w:r w:rsidRPr="008C4BE8">
              <w:rPr>
                <w:rFonts w:ascii="Times New Roman" w:hAnsi="Times New Roman"/>
                <w:sz w:val="24"/>
                <w:szCs w:val="24"/>
                <w:lang w:eastAsia="en-US"/>
              </w:rPr>
              <w:t>6</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О. В. Афанасьева, И. В. Михеева.</w:t>
            </w:r>
            <w:r>
              <w:rPr>
                <w:rFonts w:ascii="Times New Roman" w:hAnsi="Times New Roman"/>
                <w:sz w:val="24"/>
              </w:rPr>
              <w:t xml:space="preserve">Баранова </w:t>
            </w:r>
          </w:p>
        </w:tc>
        <w:tc>
          <w:tcPr>
            <w:tcW w:w="3286" w:type="dxa"/>
          </w:tcPr>
          <w:p w:rsidR="00724304" w:rsidRPr="008C4BE8" w:rsidRDefault="00724304" w:rsidP="00207AC7">
            <w:pPr>
              <w:pStyle w:val="TableParagraph"/>
              <w:spacing w:line="268" w:lineRule="exact"/>
              <w:ind w:left="106"/>
              <w:rPr>
                <w:sz w:val="24"/>
              </w:rPr>
            </w:pPr>
            <w:r w:rsidRPr="008C4BE8">
              <w:rPr>
                <w:sz w:val="24"/>
              </w:rPr>
              <w:t>. «Rainbow English»</w:t>
            </w:r>
          </w:p>
          <w:p w:rsidR="00724304" w:rsidRPr="008C4BE8" w:rsidRDefault="00724304" w:rsidP="00207AC7">
            <w:pPr>
              <w:pStyle w:val="TableParagraph"/>
              <w:spacing w:before="2" w:line="266" w:lineRule="exact"/>
              <w:ind w:left="106"/>
              <w:rPr>
                <w:sz w:val="24"/>
              </w:rPr>
            </w:pPr>
            <w:r w:rsidRPr="008C4BE8">
              <w:rPr>
                <w:sz w:val="24"/>
              </w:rPr>
              <w:t>Английский язык (в 2-х частях). 5 класс. ФГОС</w:t>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Дрофа, 2019 г</w:t>
            </w:r>
          </w:p>
        </w:tc>
      </w:tr>
      <w:tr w:rsidR="00724304" w:rsidRPr="00CE5118" w:rsidTr="005F692D">
        <w:trPr>
          <w:trHeight w:val="580"/>
        </w:trPr>
        <w:tc>
          <w:tcPr>
            <w:tcW w:w="566" w:type="dxa"/>
          </w:tcPr>
          <w:p w:rsidR="00724304" w:rsidRPr="008C4BE8" w:rsidRDefault="00724304" w:rsidP="005F692D">
            <w:pPr>
              <w:spacing w:after="0" w:line="240" w:lineRule="auto"/>
              <w:jc w:val="center"/>
              <w:rPr>
                <w:rFonts w:ascii="Times New Roman" w:hAnsi="Times New Roman"/>
                <w:sz w:val="24"/>
                <w:szCs w:val="24"/>
                <w:lang w:eastAsia="en-US"/>
              </w:rPr>
            </w:pPr>
            <w:r w:rsidRPr="008C4BE8">
              <w:rPr>
                <w:rFonts w:ascii="Times New Roman" w:hAnsi="Times New Roman"/>
                <w:sz w:val="24"/>
                <w:szCs w:val="24"/>
                <w:lang w:eastAsia="en-US"/>
              </w:rPr>
              <w:t>7</w:t>
            </w:r>
          </w:p>
        </w:tc>
        <w:tc>
          <w:tcPr>
            <w:tcW w:w="3567" w:type="dxa"/>
          </w:tcPr>
          <w:p w:rsidR="00724304" w:rsidRPr="008C4BE8" w:rsidRDefault="00724304" w:rsidP="008C4BE8">
            <w:pPr>
              <w:pStyle w:val="TableParagraph"/>
              <w:spacing w:line="263" w:lineRule="exact"/>
              <w:ind w:left="106"/>
              <w:rPr>
                <w:sz w:val="24"/>
              </w:rPr>
            </w:pPr>
            <w:r w:rsidRPr="008C4BE8">
              <w:rPr>
                <w:sz w:val="24"/>
              </w:rPr>
              <w:t>М.М.Аверин, Ф.Джин, Л.Рорман</w:t>
            </w:r>
          </w:p>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p>
        </w:tc>
        <w:tc>
          <w:tcPr>
            <w:tcW w:w="3286" w:type="dxa"/>
          </w:tcPr>
          <w:p w:rsidR="00724304" w:rsidRPr="008C4BE8" w:rsidRDefault="00724304" w:rsidP="00207AC7">
            <w:pPr>
              <w:pStyle w:val="TableParagraph"/>
              <w:spacing w:before="2" w:line="267" w:lineRule="exact"/>
              <w:ind w:left="106"/>
              <w:rPr>
                <w:sz w:val="24"/>
              </w:rPr>
            </w:pPr>
            <w:r w:rsidRPr="008C4BE8">
              <w:rPr>
                <w:sz w:val="24"/>
              </w:rPr>
              <w:t>Немецкий язык 5 класс Горизонты</w:t>
            </w:r>
          </w:p>
        </w:tc>
        <w:tc>
          <w:tcPr>
            <w:tcW w:w="3402" w:type="dxa"/>
          </w:tcPr>
          <w:p w:rsidR="00724304" w:rsidRPr="008C4BE8" w:rsidRDefault="00724304" w:rsidP="00207AC7">
            <w:pPr>
              <w:pStyle w:val="TableParagraph"/>
              <w:spacing w:line="263" w:lineRule="exact"/>
              <w:rPr>
                <w:sz w:val="24"/>
              </w:rPr>
            </w:pPr>
            <w:r w:rsidRPr="008C4BE8">
              <w:rPr>
                <w:sz w:val="24"/>
              </w:rPr>
              <w:t>АО «Просвещение»,</w:t>
            </w:r>
          </w:p>
          <w:p w:rsidR="00724304" w:rsidRPr="008C4BE8" w:rsidRDefault="00724304" w:rsidP="00207AC7">
            <w:pPr>
              <w:pStyle w:val="TableParagraph"/>
              <w:spacing w:before="2" w:line="267" w:lineRule="exact"/>
              <w:rPr>
                <w:sz w:val="24"/>
              </w:rPr>
            </w:pPr>
            <w:r w:rsidRPr="008C4BE8">
              <w:rPr>
                <w:sz w:val="24"/>
              </w:rPr>
              <w:t>2018г.</w:t>
            </w:r>
          </w:p>
        </w:tc>
      </w:tr>
      <w:tr w:rsidR="00724304" w:rsidRPr="00CE5118" w:rsidTr="005F692D">
        <w:trPr>
          <w:trHeight w:val="580"/>
        </w:trPr>
        <w:tc>
          <w:tcPr>
            <w:tcW w:w="566" w:type="dxa"/>
          </w:tcPr>
          <w:p w:rsidR="00724304" w:rsidRPr="008C4BE8" w:rsidRDefault="00724304" w:rsidP="005F692D">
            <w:pPr>
              <w:spacing w:after="0" w:line="240" w:lineRule="auto"/>
              <w:jc w:val="center"/>
              <w:rPr>
                <w:rFonts w:ascii="Times New Roman" w:hAnsi="Times New Roman"/>
                <w:sz w:val="24"/>
                <w:szCs w:val="24"/>
                <w:lang w:eastAsia="en-US"/>
              </w:rPr>
            </w:pPr>
            <w:r w:rsidRPr="008C4BE8">
              <w:rPr>
                <w:rFonts w:ascii="Times New Roman" w:hAnsi="Times New Roman"/>
                <w:sz w:val="24"/>
                <w:szCs w:val="24"/>
                <w:lang w:eastAsia="en-US"/>
              </w:rPr>
              <w:t>8</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А.А.</w:t>
            </w:r>
            <w:r w:rsidRPr="008C4BE8">
              <w:rPr>
                <w:rFonts w:ascii="Times New Roman" w:hAnsi="Times New Roman"/>
                <w:sz w:val="24"/>
              </w:rPr>
              <w:tab/>
              <w:t xml:space="preserve">Вигасин,   Г.И.   Годер,  </w:t>
            </w:r>
            <w:r w:rsidRPr="008C4BE8">
              <w:rPr>
                <w:rFonts w:ascii="Times New Roman" w:hAnsi="Times New Roman"/>
                <w:spacing w:val="51"/>
                <w:sz w:val="24"/>
              </w:rPr>
              <w:t xml:space="preserve"> </w:t>
            </w:r>
            <w:r w:rsidRPr="008C4BE8">
              <w:rPr>
                <w:rFonts w:ascii="Times New Roman" w:hAnsi="Times New Roman"/>
                <w:sz w:val="24"/>
              </w:rPr>
              <w:t xml:space="preserve">И.С.  </w:t>
            </w:r>
            <w:r w:rsidRPr="008C4BE8">
              <w:rPr>
                <w:rFonts w:ascii="Times New Roman" w:hAnsi="Times New Roman"/>
                <w:spacing w:val="17"/>
                <w:sz w:val="24"/>
              </w:rPr>
              <w:t xml:space="preserve"> </w:t>
            </w:r>
            <w:r w:rsidRPr="008C4BE8">
              <w:rPr>
                <w:rFonts w:ascii="Times New Roman" w:hAnsi="Times New Roman"/>
                <w:sz w:val="24"/>
              </w:rPr>
              <w:t>Свенцицкая</w:t>
            </w:r>
          </w:p>
        </w:tc>
        <w:tc>
          <w:tcPr>
            <w:tcW w:w="3286" w:type="dxa"/>
          </w:tcPr>
          <w:p w:rsidR="00724304" w:rsidRPr="008C4BE8" w:rsidRDefault="00724304" w:rsidP="00207AC7">
            <w:pPr>
              <w:pStyle w:val="TableParagraph"/>
              <w:tabs>
                <w:tab w:val="left" w:pos="772"/>
                <w:tab w:val="left" w:pos="5541"/>
              </w:tabs>
              <w:spacing w:line="263" w:lineRule="exact"/>
              <w:ind w:left="106"/>
              <w:rPr>
                <w:sz w:val="24"/>
              </w:rPr>
            </w:pPr>
            <w:r w:rsidRPr="008C4BE8">
              <w:rPr>
                <w:sz w:val="24"/>
              </w:rPr>
              <w:tab/>
              <w:t>История</w:t>
            </w:r>
          </w:p>
          <w:p w:rsidR="00724304" w:rsidRPr="008C4BE8" w:rsidRDefault="00724304" w:rsidP="00207AC7">
            <w:pPr>
              <w:pStyle w:val="TableParagraph"/>
              <w:spacing w:before="2" w:line="267" w:lineRule="exact"/>
              <w:ind w:left="106"/>
              <w:rPr>
                <w:sz w:val="24"/>
              </w:rPr>
            </w:pPr>
            <w:r w:rsidRPr="008C4BE8">
              <w:rPr>
                <w:sz w:val="24"/>
              </w:rPr>
              <w:t>Древнего мира. 5 класс. ФГОС</w:t>
            </w:r>
          </w:p>
        </w:tc>
        <w:tc>
          <w:tcPr>
            <w:tcW w:w="3402" w:type="dxa"/>
          </w:tcPr>
          <w:p w:rsidR="00724304" w:rsidRPr="008C4BE8" w:rsidRDefault="00724304" w:rsidP="00207AC7">
            <w:pPr>
              <w:spacing w:line="263" w:lineRule="exact"/>
              <w:rPr>
                <w:rStyle w:val="40"/>
                <w:b w:val="0"/>
                <w:sz w:val="24"/>
                <w:lang w:val="ru-RU"/>
              </w:rPr>
            </w:pPr>
            <w:r w:rsidRPr="008C4BE8">
              <w:rPr>
                <w:rStyle w:val="40"/>
                <w:b w:val="0"/>
                <w:sz w:val="24"/>
                <w:lang w:val="ru-RU"/>
              </w:rPr>
              <w:t>Просвещение, 2016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Синица Н. В., Симоненко В. Д.</w:t>
            </w:r>
          </w:p>
        </w:tc>
        <w:tc>
          <w:tcPr>
            <w:tcW w:w="3286" w:type="dxa"/>
          </w:tcPr>
          <w:p w:rsidR="00724304" w:rsidRPr="008C4BE8" w:rsidRDefault="00724304" w:rsidP="008C4BE8">
            <w:pPr>
              <w:pStyle w:val="TableParagraph"/>
              <w:spacing w:line="263" w:lineRule="exact"/>
              <w:ind w:left="0"/>
              <w:rPr>
                <w:sz w:val="24"/>
              </w:rPr>
            </w:pPr>
            <w:r w:rsidRPr="008C4BE8">
              <w:rPr>
                <w:sz w:val="24"/>
              </w:rPr>
              <w:t>Технология ведения дома. 5</w:t>
            </w:r>
          </w:p>
          <w:p w:rsidR="00724304" w:rsidRPr="008C4BE8" w:rsidRDefault="00724304" w:rsidP="00207AC7">
            <w:pPr>
              <w:pStyle w:val="TableParagraph"/>
              <w:spacing w:before="2" w:line="267" w:lineRule="exact"/>
              <w:ind w:left="106"/>
              <w:rPr>
                <w:sz w:val="24"/>
              </w:rPr>
            </w:pPr>
            <w:r w:rsidRPr="008C4BE8">
              <w:rPr>
                <w:sz w:val="24"/>
              </w:rPr>
              <w:t>класс. ФГОС</w:t>
            </w:r>
          </w:p>
        </w:tc>
        <w:tc>
          <w:tcPr>
            <w:tcW w:w="3402" w:type="dxa"/>
          </w:tcPr>
          <w:p w:rsidR="00724304" w:rsidRPr="008C4BE8" w:rsidRDefault="00724304" w:rsidP="00207AC7">
            <w:pPr>
              <w:pStyle w:val="TableParagraph"/>
              <w:spacing w:line="263" w:lineRule="exact"/>
              <w:rPr>
                <w:sz w:val="24"/>
              </w:rPr>
            </w:pPr>
            <w:r>
              <w:rPr>
                <w:sz w:val="24"/>
              </w:rPr>
              <w:t>Вентана-Граф, 2017</w:t>
            </w:r>
            <w:r w:rsidRPr="008C4BE8">
              <w:rPr>
                <w:sz w:val="24"/>
              </w:rPr>
              <w:t xml:space="preserve">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Критская Е. Д., Сергеева Г. П., Шмагина Т. С.</w:t>
            </w:r>
          </w:p>
        </w:tc>
        <w:tc>
          <w:tcPr>
            <w:tcW w:w="3286" w:type="dxa"/>
          </w:tcPr>
          <w:p w:rsidR="00724304" w:rsidRPr="008C4BE8" w:rsidRDefault="00724304" w:rsidP="008C4BE8">
            <w:pPr>
              <w:pStyle w:val="TableParagraph"/>
              <w:spacing w:line="258" w:lineRule="exact"/>
              <w:ind w:left="0"/>
              <w:rPr>
                <w:sz w:val="24"/>
              </w:rPr>
            </w:pPr>
            <w:r w:rsidRPr="008C4BE8">
              <w:rPr>
                <w:sz w:val="24"/>
              </w:rPr>
              <w:t>Музыка</w:t>
            </w:r>
          </w:p>
        </w:tc>
        <w:tc>
          <w:tcPr>
            <w:tcW w:w="3402" w:type="dxa"/>
          </w:tcPr>
          <w:p w:rsidR="00724304" w:rsidRPr="008C4BE8" w:rsidRDefault="00724304" w:rsidP="00207AC7">
            <w:pPr>
              <w:spacing w:line="258" w:lineRule="exact"/>
              <w:rPr>
                <w:rStyle w:val="40"/>
                <w:b w:val="0"/>
                <w:sz w:val="24"/>
                <w:lang w:val="ru-RU"/>
              </w:rPr>
            </w:pPr>
            <w:r>
              <w:rPr>
                <w:rStyle w:val="40"/>
                <w:b w:val="0"/>
                <w:sz w:val="24"/>
                <w:lang w:val="ru-RU"/>
              </w:rPr>
              <w:t xml:space="preserve">Просвещение, 2017 </w:t>
            </w:r>
            <w:r w:rsidRPr="008C4BE8">
              <w:rPr>
                <w:rStyle w:val="40"/>
                <w:b w:val="0"/>
                <w:sz w:val="24"/>
                <w:lang w:val="ru-RU"/>
              </w:rPr>
              <w:t>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c>
          <w:tcPr>
            <w:tcW w:w="3567" w:type="dxa"/>
          </w:tcPr>
          <w:p w:rsidR="00724304" w:rsidRPr="00E55093" w:rsidRDefault="00724304" w:rsidP="008C4BE8">
            <w:pPr>
              <w:pStyle w:val="TableParagraph"/>
              <w:spacing w:line="262" w:lineRule="exact"/>
              <w:ind w:left="106"/>
              <w:rPr>
                <w:sz w:val="24"/>
              </w:rPr>
            </w:pPr>
            <w:r w:rsidRPr="00E55093">
              <w:rPr>
                <w:sz w:val="24"/>
              </w:rPr>
              <w:t>М. Я. Виленский, И. М. Туревский, Т. Ю. Торочкова и др.</w:t>
            </w:r>
          </w:p>
          <w:p w:rsidR="00724304" w:rsidRPr="00E55093" w:rsidRDefault="00724304" w:rsidP="005F692D">
            <w:pPr>
              <w:autoSpaceDE w:val="0"/>
              <w:autoSpaceDN w:val="0"/>
              <w:adjustRightInd w:val="0"/>
              <w:spacing w:after="0" w:line="240" w:lineRule="auto"/>
              <w:rPr>
                <w:sz w:val="24"/>
              </w:rPr>
            </w:pPr>
          </w:p>
        </w:tc>
        <w:tc>
          <w:tcPr>
            <w:tcW w:w="3286" w:type="dxa"/>
          </w:tcPr>
          <w:p w:rsidR="00724304" w:rsidRPr="00E55093" w:rsidRDefault="00724304" w:rsidP="00207AC7">
            <w:pPr>
              <w:pStyle w:val="TableParagraph"/>
              <w:spacing w:line="270" w:lineRule="exact"/>
              <w:ind w:left="106"/>
              <w:rPr>
                <w:sz w:val="24"/>
              </w:rPr>
            </w:pPr>
            <w:r w:rsidRPr="00E55093">
              <w:rPr>
                <w:sz w:val="24"/>
              </w:rPr>
              <w:t xml:space="preserve"> «Физическая культура». 5-7 классы</w:t>
            </w:r>
          </w:p>
        </w:tc>
        <w:tc>
          <w:tcPr>
            <w:tcW w:w="3402" w:type="dxa"/>
          </w:tcPr>
          <w:p w:rsidR="00724304" w:rsidRPr="00E55093" w:rsidRDefault="00724304" w:rsidP="00207AC7">
            <w:pPr>
              <w:pStyle w:val="TableParagraph"/>
              <w:spacing w:line="263" w:lineRule="exact"/>
              <w:rPr>
                <w:sz w:val="24"/>
              </w:rPr>
            </w:pPr>
            <w:r w:rsidRPr="00E55093">
              <w:rPr>
                <w:sz w:val="24"/>
              </w:rPr>
              <w:t>Просвещение, 2016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sz w:val="24"/>
                <w:szCs w:val="24"/>
              </w:rPr>
            </w:pPr>
            <w:r w:rsidRPr="008C4BE8">
              <w:rPr>
                <w:rFonts w:ascii="Times New Roman" w:hAnsi="Times New Roman"/>
                <w:sz w:val="24"/>
                <w:szCs w:val="24"/>
              </w:rPr>
              <w:t>Манджиева Е.И., Онтаева З.Х.</w:t>
            </w:r>
          </w:p>
        </w:tc>
        <w:tc>
          <w:tcPr>
            <w:tcW w:w="3286" w:type="dxa"/>
          </w:tcPr>
          <w:p w:rsidR="00724304" w:rsidRPr="008C4BE8" w:rsidRDefault="00724304" w:rsidP="00207AC7">
            <w:pPr>
              <w:pStyle w:val="TableParagraph"/>
              <w:spacing w:line="274" w:lineRule="exact"/>
              <w:ind w:left="15"/>
              <w:rPr>
                <w:sz w:val="24"/>
                <w:szCs w:val="24"/>
              </w:rPr>
            </w:pPr>
            <w:r w:rsidRPr="008C4BE8">
              <w:rPr>
                <w:sz w:val="24"/>
                <w:szCs w:val="24"/>
              </w:rPr>
              <w:t xml:space="preserve">Калмыцкий язык. 5 класс, </w:t>
            </w:r>
          </w:p>
        </w:tc>
        <w:tc>
          <w:tcPr>
            <w:tcW w:w="3402" w:type="dxa"/>
          </w:tcPr>
          <w:p w:rsidR="00724304" w:rsidRPr="008C4BE8" w:rsidRDefault="00724304" w:rsidP="00207AC7">
            <w:pPr>
              <w:pStyle w:val="TableParagraph"/>
              <w:spacing w:line="274" w:lineRule="exact"/>
              <w:ind w:left="19"/>
              <w:rPr>
                <w:sz w:val="24"/>
                <w:szCs w:val="24"/>
              </w:rPr>
            </w:pPr>
            <w:r w:rsidRPr="008C4BE8">
              <w:rPr>
                <w:sz w:val="24"/>
                <w:szCs w:val="24"/>
              </w:rPr>
              <w:t>2008 год АУ РК</w:t>
            </w:r>
          </w:p>
          <w:p w:rsidR="00724304" w:rsidRPr="008C4BE8" w:rsidRDefault="00724304" w:rsidP="00207AC7">
            <w:pPr>
              <w:pStyle w:val="TableParagraph"/>
              <w:rPr>
                <w:sz w:val="24"/>
                <w:szCs w:val="24"/>
              </w:rPr>
            </w:pPr>
            <w:r w:rsidRPr="008C4BE8">
              <w:rPr>
                <w:sz w:val="24"/>
                <w:szCs w:val="24"/>
              </w:rPr>
              <w:t>«Издательский Дом</w:t>
            </w:r>
          </w:p>
          <w:p w:rsidR="00724304" w:rsidRPr="008C4BE8" w:rsidRDefault="00724304" w:rsidP="00207AC7">
            <w:pPr>
              <w:pStyle w:val="TableParagraph"/>
              <w:spacing w:before="1"/>
              <w:rPr>
                <w:sz w:val="24"/>
                <w:szCs w:val="24"/>
              </w:rPr>
            </w:pPr>
            <w:r w:rsidRPr="008C4BE8">
              <w:rPr>
                <w:sz w:val="24"/>
                <w:szCs w:val="24"/>
              </w:rPr>
              <w:t>«Герел»»</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w:t>
            </w:r>
          </w:p>
        </w:tc>
        <w:tc>
          <w:tcPr>
            <w:tcW w:w="3567" w:type="dxa"/>
          </w:tcPr>
          <w:p w:rsidR="00724304" w:rsidRPr="008C4BE8" w:rsidRDefault="00724304" w:rsidP="005F692D">
            <w:pPr>
              <w:autoSpaceDE w:val="0"/>
              <w:autoSpaceDN w:val="0"/>
              <w:adjustRightInd w:val="0"/>
              <w:spacing w:after="0" w:line="240" w:lineRule="auto"/>
              <w:rPr>
                <w:rFonts w:ascii="Times New Roman" w:hAnsi="Times New Roman"/>
                <w:sz w:val="24"/>
                <w:szCs w:val="24"/>
              </w:rPr>
            </w:pPr>
            <w:r w:rsidRPr="008C4BE8">
              <w:rPr>
                <w:rFonts w:ascii="Times New Roman" w:hAnsi="Times New Roman"/>
                <w:sz w:val="24"/>
                <w:szCs w:val="24"/>
              </w:rPr>
              <w:t>Шарапова Н.Н., Бадмаева Р.Я., Убушаева Б.Э.</w:t>
            </w:r>
          </w:p>
        </w:tc>
        <w:tc>
          <w:tcPr>
            <w:tcW w:w="3286" w:type="dxa"/>
          </w:tcPr>
          <w:p w:rsidR="00724304" w:rsidRPr="008C4BE8" w:rsidRDefault="00724304" w:rsidP="00207AC7">
            <w:pPr>
              <w:pStyle w:val="TableParagraph"/>
              <w:ind w:left="106"/>
              <w:rPr>
                <w:sz w:val="24"/>
                <w:szCs w:val="24"/>
              </w:rPr>
            </w:pPr>
            <w:r w:rsidRPr="008C4BE8">
              <w:rPr>
                <w:sz w:val="24"/>
                <w:szCs w:val="24"/>
              </w:rPr>
              <w:t>Калмыцкая литература. 5 класс, Шарапова Н.Н., Бадмаева Р.Я., Убушаева Б.Э.</w:t>
            </w:r>
          </w:p>
        </w:tc>
        <w:tc>
          <w:tcPr>
            <w:tcW w:w="3402" w:type="dxa"/>
          </w:tcPr>
          <w:p w:rsidR="00724304" w:rsidRPr="008C4BE8" w:rsidRDefault="00724304" w:rsidP="00207AC7">
            <w:pPr>
              <w:pStyle w:val="TableParagraph"/>
              <w:tabs>
                <w:tab w:val="left" w:pos="1588"/>
                <w:tab w:val="left" w:pos="2558"/>
              </w:tabs>
              <w:spacing w:line="274" w:lineRule="exact"/>
              <w:rPr>
                <w:sz w:val="24"/>
                <w:szCs w:val="24"/>
              </w:rPr>
            </w:pPr>
            <w:r w:rsidRPr="008C4BE8">
              <w:rPr>
                <w:sz w:val="24"/>
                <w:szCs w:val="24"/>
              </w:rPr>
              <w:t>2012год</w:t>
            </w:r>
            <w:r w:rsidRPr="008C4BE8">
              <w:rPr>
                <w:sz w:val="24"/>
                <w:szCs w:val="24"/>
              </w:rPr>
              <w:tab/>
              <w:t>АУ</w:t>
            </w:r>
            <w:r w:rsidRPr="008C4BE8">
              <w:rPr>
                <w:sz w:val="24"/>
                <w:szCs w:val="24"/>
              </w:rPr>
              <w:tab/>
              <w:t>РК</w:t>
            </w:r>
          </w:p>
          <w:p w:rsidR="00724304" w:rsidRPr="008C4BE8" w:rsidRDefault="00724304" w:rsidP="00207AC7">
            <w:pPr>
              <w:pStyle w:val="TableParagraph"/>
              <w:tabs>
                <w:tab w:val="left" w:pos="2413"/>
              </w:tabs>
              <w:spacing w:before="1"/>
              <w:rPr>
                <w:sz w:val="24"/>
                <w:szCs w:val="24"/>
              </w:rPr>
            </w:pPr>
            <w:r w:rsidRPr="008C4BE8">
              <w:rPr>
                <w:sz w:val="24"/>
                <w:szCs w:val="24"/>
              </w:rPr>
              <w:t>«Издательский</w:t>
            </w:r>
            <w:r w:rsidRPr="008C4BE8">
              <w:rPr>
                <w:sz w:val="24"/>
                <w:szCs w:val="24"/>
              </w:rPr>
              <w:tab/>
              <w:t>Дом</w:t>
            </w:r>
          </w:p>
          <w:p w:rsidR="00724304" w:rsidRPr="008C4BE8" w:rsidRDefault="00724304" w:rsidP="00207AC7">
            <w:pPr>
              <w:spacing w:line="281" w:lineRule="exact"/>
              <w:rPr>
                <w:rStyle w:val="40"/>
                <w:b w:val="0"/>
                <w:sz w:val="24"/>
                <w:szCs w:val="24"/>
                <w:lang w:val="ru-RU"/>
              </w:rPr>
            </w:pPr>
            <w:r w:rsidRPr="008C4BE8">
              <w:rPr>
                <w:rStyle w:val="40"/>
                <w:b w:val="0"/>
                <w:sz w:val="24"/>
                <w:szCs w:val="24"/>
                <w:lang w:val="ru-RU"/>
              </w:rPr>
              <w:t>«Герел»»</w:t>
            </w:r>
          </w:p>
        </w:tc>
      </w:tr>
      <w:tr w:rsidR="00724304" w:rsidRPr="00CE5118" w:rsidTr="0046321A">
        <w:trPr>
          <w:trHeight w:val="580"/>
        </w:trPr>
        <w:tc>
          <w:tcPr>
            <w:tcW w:w="10821" w:type="dxa"/>
            <w:gridSpan w:val="4"/>
          </w:tcPr>
          <w:p w:rsidR="00724304" w:rsidRPr="00E55093" w:rsidRDefault="00724304" w:rsidP="008C4BE8">
            <w:pPr>
              <w:spacing w:line="258" w:lineRule="exact"/>
              <w:jc w:val="center"/>
              <w:rPr>
                <w:rStyle w:val="40"/>
                <w:rFonts w:ascii="Calibri" w:hAnsi="Calibri"/>
                <w:b w:val="0"/>
                <w:sz w:val="24"/>
                <w:lang w:val="ru-RU"/>
              </w:rPr>
            </w:pPr>
            <w:r>
              <w:rPr>
                <w:rStyle w:val="40"/>
                <w:sz w:val="24"/>
                <w:szCs w:val="24"/>
                <w:lang w:val="ru-RU" w:eastAsia="en-US"/>
              </w:rPr>
              <w:t xml:space="preserve">6 </w:t>
            </w:r>
            <w:r w:rsidRPr="005F692D">
              <w:rPr>
                <w:rStyle w:val="40"/>
                <w:sz w:val="24"/>
                <w:szCs w:val="24"/>
                <w:lang w:val="ru-RU" w:eastAsia="en-US"/>
              </w:rPr>
              <w:t xml:space="preserve"> класс   ФГОС ОО</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c>
          <w:tcPr>
            <w:tcW w:w="3567" w:type="dxa"/>
          </w:tcPr>
          <w:p w:rsidR="00724304" w:rsidRPr="008C4BE8" w:rsidRDefault="00724304" w:rsidP="00817FA6">
            <w:pPr>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sz w:val="24"/>
              </w:rPr>
              <w:t>Разумовская М.М</w:t>
            </w:r>
          </w:p>
        </w:tc>
        <w:tc>
          <w:tcPr>
            <w:tcW w:w="3286" w:type="dxa"/>
          </w:tcPr>
          <w:p w:rsidR="00724304" w:rsidRPr="008C4BE8" w:rsidRDefault="00724304" w:rsidP="00817FA6">
            <w:pPr>
              <w:pStyle w:val="TableParagraph"/>
              <w:spacing w:line="268" w:lineRule="exact"/>
              <w:ind w:left="106"/>
              <w:rPr>
                <w:sz w:val="24"/>
              </w:rPr>
            </w:pPr>
            <w:r w:rsidRPr="008C4BE8">
              <w:rPr>
                <w:sz w:val="24"/>
              </w:rPr>
              <w:t>Русский язык. 5 класс.</w:t>
            </w:r>
          </w:p>
          <w:p w:rsidR="00724304" w:rsidRPr="008C4BE8" w:rsidRDefault="00724304" w:rsidP="00817FA6">
            <w:pPr>
              <w:pStyle w:val="TableParagraph"/>
              <w:spacing w:before="2" w:line="262" w:lineRule="exact"/>
              <w:ind w:left="0"/>
              <w:rPr>
                <w:sz w:val="24"/>
              </w:rPr>
            </w:pPr>
          </w:p>
        </w:tc>
        <w:tc>
          <w:tcPr>
            <w:tcW w:w="3402" w:type="dxa"/>
          </w:tcPr>
          <w:p w:rsidR="00724304" w:rsidRPr="008C4BE8" w:rsidRDefault="00724304" w:rsidP="00817FA6">
            <w:pPr>
              <w:pStyle w:val="TableParagraph"/>
              <w:spacing w:line="268" w:lineRule="exact"/>
              <w:ind w:left="0"/>
              <w:rPr>
                <w:sz w:val="24"/>
              </w:rPr>
            </w:pPr>
            <w:r>
              <w:rPr>
                <w:sz w:val="24"/>
              </w:rPr>
              <w:t>Дрофа 2018</w:t>
            </w:r>
            <w:r w:rsidRPr="008C4BE8">
              <w:rPr>
                <w:sz w:val="24"/>
              </w:rPr>
              <w:t xml:space="preserve">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В. Я. Коровина, В. П. Журавлёв</w:t>
            </w:r>
          </w:p>
        </w:tc>
        <w:tc>
          <w:tcPr>
            <w:tcW w:w="3286" w:type="dxa"/>
          </w:tcPr>
          <w:p w:rsidR="00724304" w:rsidRPr="008C4BE8" w:rsidRDefault="00724304" w:rsidP="00207AC7">
            <w:pPr>
              <w:pStyle w:val="TableParagraph"/>
              <w:spacing w:line="268" w:lineRule="exact"/>
              <w:ind w:left="106"/>
              <w:rPr>
                <w:sz w:val="24"/>
              </w:rPr>
            </w:pPr>
            <w:r w:rsidRPr="008C4BE8">
              <w:rPr>
                <w:sz w:val="24"/>
              </w:rPr>
              <w:t>Литература.</w:t>
            </w:r>
            <w:r>
              <w:rPr>
                <w:sz w:val="24"/>
              </w:rPr>
              <w:t xml:space="preserve"> 6</w:t>
            </w:r>
            <w:r w:rsidRPr="008C4BE8">
              <w:rPr>
                <w:sz w:val="24"/>
              </w:rPr>
              <w:t xml:space="preserve"> класс,</w:t>
            </w:r>
          </w:p>
          <w:p w:rsidR="00724304" w:rsidRPr="008C4BE8" w:rsidRDefault="00724304" w:rsidP="00207AC7">
            <w:pPr>
              <w:pStyle w:val="TableParagraph"/>
              <w:spacing w:before="2" w:line="261" w:lineRule="exact"/>
              <w:ind w:left="106"/>
              <w:rPr>
                <w:sz w:val="24"/>
              </w:rPr>
            </w:pPr>
            <w:r w:rsidRPr="008C4BE8">
              <w:rPr>
                <w:sz w:val="24"/>
              </w:rPr>
              <w:t>в двух частях</w:t>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Просвещение, 2015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А. Г. Мерзляк, В. Б. Полонский, М. С. Якир</w:t>
            </w:r>
          </w:p>
        </w:tc>
        <w:tc>
          <w:tcPr>
            <w:tcW w:w="3286" w:type="dxa"/>
          </w:tcPr>
          <w:p w:rsidR="00724304" w:rsidRPr="008C4BE8" w:rsidRDefault="00724304" w:rsidP="00207AC7">
            <w:pPr>
              <w:pStyle w:val="TableParagraph"/>
              <w:spacing w:line="268" w:lineRule="exact"/>
              <w:ind w:left="106"/>
              <w:rPr>
                <w:sz w:val="24"/>
              </w:rPr>
            </w:pPr>
            <w:r>
              <w:rPr>
                <w:sz w:val="24"/>
              </w:rPr>
              <w:t>. Математика. 6</w:t>
            </w:r>
          </w:p>
          <w:p w:rsidR="00724304" w:rsidRPr="008C4BE8" w:rsidRDefault="00724304" w:rsidP="00207AC7">
            <w:pPr>
              <w:pStyle w:val="TableParagraph"/>
              <w:spacing w:before="2" w:line="261" w:lineRule="exact"/>
              <w:ind w:left="106"/>
              <w:rPr>
                <w:sz w:val="24"/>
              </w:rPr>
            </w:pPr>
            <w:r w:rsidRPr="008C4BE8">
              <w:rPr>
                <w:sz w:val="24"/>
              </w:rPr>
              <w:t>класс.</w:t>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Вентана-Граф, 2018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p>
        </w:tc>
        <w:tc>
          <w:tcPr>
            <w:tcW w:w="3567" w:type="dxa"/>
          </w:tcPr>
          <w:p w:rsidR="00724304" w:rsidRPr="00E55093" w:rsidRDefault="00724304" w:rsidP="00715320">
            <w:pPr>
              <w:pStyle w:val="TableParagraph"/>
              <w:spacing w:line="268" w:lineRule="exact"/>
              <w:ind w:left="106"/>
              <w:rPr>
                <w:sz w:val="24"/>
              </w:rPr>
            </w:pPr>
            <w:r w:rsidRPr="00E55093">
              <w:rPr>
                <w:sz w:val="24"/>
              </w:rPr>
              <w:t>Герасимова Т.П.</w:t>
            </w:r>
          </w:p>
          <w:p w:rsidR="00724304" w:rsidRPr="00715320" w:rsidRDefault="00724304" w:rsidP="00715320">
            <w:pPr>
              <w:pStyle w:val="TableParagraph"/>
              <w:tabs>
                <w:tab w:val="left" w:pos="1559"/>
                <w:tab w:val="left" w:pos="2959"/>
                <w:tab w:val="left" w:pos="3726"/>
                <w:tab w:val="left" w:pos="4647"/>
                <w:tab w:val="left" w:pos="5553"/>
              </w:tabs>
              <w:spacing w:line="268" w:lineRule="exact"/>
              <w:ind w:left="0"/>
              <w:rPr>
                <w:sz w:val="24"/>
              </w:rPr>
            </w:pPr>
            <w:r w:rsidRPr="00E55093">
              <w:rPr>
                <w:sz w:val="24"/>
              </w:rPr>
              <w:t>Неклюкова И.П.</w:t>
            </w:r>
          </w:p>
        </w:tc>
        <w:tc>
          <w:tcPr>
            <w:tcW w:w="3286" w:type="dxa"/>
          </w:tcPr>
          <w:p w:rsidR="00724304" w:rsidRPr="008C4BE8" w:rsidRDefault="00724304" w:rsidP="00207AC7">
            <w:pPr>
              <w:spacing w:before="2" w:line="262" w:lineRule="exact"/>
              <w:ind w:left="106"/>
              <w:rPr>
                <w:rStyle w:val="40"/>
                <w:b w:val="0"/>
                <w:sz w:val="24"/>
                <w:lang w:val="ru-RU"/>
              </w:rPr>
            </w:pPr>
            <w:r>
              <w:rPr>
                <w:rStyle w:val="40"/>
                <w:b w:val="0"/>
                <w:sz w:val="24"/>
                <w:lang w:val="ru-RU"/>
              </w:rPr>
              <w:t>География.</w:t>
            </w:r>
            <w:r>
              <w:rPr>
                <w:rStyle w:val="40"/>
                <w:b w:val="0"/>
                <w:sz w:val="24"/>
                <w:lang w:val="ru-RU"/>
              </w:rPr>
              <w:tab/>
              <w:t>Начальный</w:t>
            </w:r>
            <w:r>
              <w:rPr>
                <w:rStyle w:val="40"/>
                <w:b w:val="0"/>
                <w:sz w:val="24"/>
                <w:lang w:val="ru-RU"/>
              </w:rPr>
              <w:tab/>
              <w:t>курс.</w:t>
            </w:r>
            <w:r>
              <w:rPr>
                <w:rStyle w:val="40"/>
                <w:b w:val="0"/>
                <w:sz w:val="24"/>
                <w:lang w:val="ru-RU"/>
              </w:rPr>
              <w:tab/>
              <w:t xml:space="preserve">6 </w:t>
            </w:r>
            <w:r w:rsidRPr="008C4BE8">
              <w:rPr>
                <w:rStyle w:val="40"/>
                <w:b w:val="0"/>
                <w:sz w:val="24"/>
                <w:lang w:val="ru-RU"/>
              </w:rPr>
              <w:t>класс</w:t>
            </w:r>
            <w:r w:rsidRPr="008C4BE8">
              <w:rPr>
                <w:rStyle w:val="40"/>
                <w:b w:val="0"/>
                <w:sz w:val="24"/>
                <w:lang w:val="ru-RU"/>
              </w:rPr>
              <w:tab/>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Вентана-Граф, 2013 - 2016</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w:t>
            </w:r>
          </w:p>
        </w:tc>
        <w:tc>
          <w:tcPr>
            <w:tcW w:w="3567" w:type="dxa"/>
          </w:tcPr>
          <w:p w:rsidR="00724304" w:rsidRPr="00E55093" w:rsidRDefault="00724304" w:rsidP="00207AC7">
            <w:pPr>
              <w:pStyle w:val="TableParagraph"/>
              <w:spacing w:line="268" w:lineRule="exact"/>
              <w:ind w:left="106"/>
              <w:rPr>
                <w:sz w:val="24"/>
              </w:rPr>
            </w:pPr>
            <w:r w:rsidRPr="00E55093">
              <w:rPr>
                <w:sz w:val="24"/>
              </w:rPr>
              <w:t>Пасечник В.В.,</w:t>
            </w:r>
          </w:p>
          <w:p w:rsidR="00724304" w:rsidRPr="005F692D" w:rsidRDefault="00724304" w:rsidP="00207AC7">
            <w:pPr>
              <w:autoSpaceDE w:val="0"/>
              <w:autoSpaceDN w:val="0"/>
              <w:adjustRightInd w:val="0"/>
              <w:spacing w:after="0" w:line="240" w:lineRule="auto"/>
              <w:rPr>
                <w:rFonts w:ascii="Times New Roman" w:hAnsi="Times New Roman"/>
                <w:color w:val="000000"/>
                <w:sz w:val="24"/>
                <w:szCs w:val="24"/>
                <w:lang w:eastAsia="en-US"/>
              </w:rPr>
            </w:pPr>
          </w:p>
        </w:tc>
        <w:tc>
          <w:tcPr>
            <w:tcW w:w="3286" w:type="dxa"/>
          </w:tcPr>
          <w:p w:rsidR="00724304" w:rsidRPr="00E55093" w:rsidRDefault="00724304" w:rsidP="00207AC7">
            <w:pPr>
              <w:pStyle w:val="TableParagraph"/>
              <w:spacing w:before="2" w:line="261" w:lineRule="exact"/>
              <w:ind w:left="106"/>
              <w:rPr>
                <w:sz w:val="24"/>
              </w:rPr>
            </w:pPr>
            <w:r w:rsidRPr="00E55093">
              <w:rPr>
                <w:sz w:val="24"/>
              </w:rPr>
              <w:t>Биология. Бактерии, грибы, растения, 5 кл</w:t>
            </w:r>
          </w:p>
        </w:tc>
        <w:tc>
          <w:tcPr>
            <w:tcW w:w="3402" w:type="dxa"/>
          </w:tcPr>
          <w:p w:rsidR="00724304" w:rsidRPr="00E55093" w:rsidRDefault="00724304" w:rsidP="00207AC7">
            <w:pPr>
              <w:pStyle w:val="TableParagraph"/>
              <w:spacing w:line="268" w:lineRule="exact"/>
              <w:rPr>
                <w:sz w:val="24"/>
              </w:rPr>
            </w:pPr>
            <w:r w:rsidRPr="00E55093">
              <w:rPr>
                <w:sz w:val="24"/>
              </w:rPr>
              <w:t>Дрофа, 2014- 2016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О. В. Афанасьева, И. В. Михеева.</w:t>
            </w:r>
          </w:p>
        </w:tc>
        <w:tc>
          <w:tcPr>
            <w:tcW w:w="3286" w:type="dxa"/>
          </w:tcPr>
          <w:p w:rsidR="00724304" w:rsidRPr="008C4BE8" w:rsidRDefault="00724304" w:rsidP="00207AC7">
            <w:pPr>
              <w:pStyle w:val="TableParagraph"/>
              <w:spacing w:line="268" w:lineRule="exact"/>
              <w:ind w:left="106"/>
              <w:rPr>
                <w:sz w:val="24"/>
              </w:rPr>
            </w:pPr>
            <w:r w:rsidRPr="008C4BE8">
              <w:rPr>
                <w:sz w:val="24"/>
              </w:rPr>
              <w:t>. «Rainbow English»</w:t>
            </w:r>
          </w:p>
          <w:p w:rsidR="00724304" w:rsidRPr="008C4BE8" w:rsidRDefault="00724304" w:rsidP="00207AC7">
            <w:pPr>
              <w:pStyle w:val="TableParagraph"/>
              <w:spacing w:before="2" w:line="266" w:lineRule="exact"/>
              <w:ind w:left="106"/>
              <w:rPr>
                <w:sz w:val="24"/>
              </w:rPr>
            </w:pPr>
            <w:r w:rsidRPr="008C4BE8">
              <w:rPr>
                <w:sz w:val="24"/>
              </w:rPr>
              <w:t>Английский язык (в 2-х частях). 5 класс. ФГОС</w:t>
            </w:r>
          </w:p>
        </w:tc>
        <w:tc>
          <w:tcPr>
            <w:tcW w:w="3402" w:type="dxa"/>
          </w:tcPr>
          <w:p w:rsidR="00724304" w:rsidRPr="008C4BE8" w:rsidRDefault="00724304" w:rsidP="00207AC7">
            <w:pPr>
              <w:spacing w:line="268" w:lineRule="exact"/>
              <w:rPr>
                <w:rStyle w:val="40"/>
                <w:b w:val="0"/>
                <w:sz w:val="24"/>
                <w:lang w:val="ru-RU"/>
              </w:rPr>
            </w:pPr>
            <w:r w:rsidRPr="008C4BE8">
              <w:rPr>
                <w:rStyle w:val="40"/>
                <w:b w:val="0"/>
                <w:sz w:val="24"/>
                <w:lang w:val="ru-RU"/>
              </w:rPr>
              <w:t>Дрофа, 2019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c>
          <w:tcPr>
            <w:tcW w:w="3567" w:type="dxa"/>
          </w:tcPr>
          <w:p w:rsidR="00724304" w:rsidRPr="008C4BE8" w:rsidRDefault="00724304" w:rsidP="00207AC7">
            <w:pPr>
              <w:pStyle w:val="TableParagraph"/>
              <w:spacing w:line="263" w:lineRule="exact"/>
              <w:ind w:left="106"/>
              <w:rPr>
                <w:sz w:val="24"/>
              </w:rPr>
            </w:pPr>
            <w:r w:rsidRPr="008C4BE8">
              <w:rPr>
                <w:sz w:val="24"/>
              </w:rPr>
              <w:t>М.М.Аверин, Ф.Джин, Л.Рорман</w:t>
            </w:r>
          </w:p>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p>
        </w:tc>
        <w:tc>
          <w:tcPr>
            <w:tcW w:w="3286" w:type="dxa"/>
          </w:tcPr>
          <w:p w:rsidR="00724304" w:rsidRPr="008C4BE8" w:rsidRDefault="00724304" w:rsidP="00207AC7">
            <w:pPr>
              <w:pStyle w:val="TableParagraph"/>
              <w:spacing w:before="2" w:line="267" w:lineRule="exact"/>
              <w:ind w:left="106"/>
              <w:rPr>
                <w:sz w:val="24"/>
              </w:rPr>
            </w:pPr>
            <w:r w:rsidRPr="008C4BE8">
              <w:rPr>
                <w:sz w:val="24"/>
              </w:rPr>
              <w:t>Немецкий язык 5 класс Горизонты</w:t>
            </w:r>
          </w:p>
        </w:tc>
        <w:tc>
          <w:tcPr>
            <w:tcW w:w="3402" w:type="dxa"/>
          </w:tcPr>
          <w:p w:rsidR="00724304" w:rsidRPr="008C4BE8" w:rsidRDefault="00724304" w:rsidP="00207AC7">
            <w:pPr>
              <w:pStyle w:val="TableParagraph"/>
              <w:spacing w:line="263" w:lineRule="exact"/>
              <w:rPr>
                <w:sz w:val="24"/>
              </w:rPr>
            </w:pPr>
            <w:r w:rsidRPr="008C4BE8">
              <w:rPr>
                <w:sz w:val="24"/>
              </w:rPr>
              <w:t>АО «Просвещение»,</w:t>
            </w:r>
          </w:p>
          <w:p w:rsidR="00724304" w:rsidRPr="008C4BE8" w:rsidRDefault="00724304" w:rsidP="00207AC7">
            <w:pPr>
              <w:pStyle w:val="TableParagraph"/>
              <w:spacing w:before="2" w:line="267" w:lineRule="exact"/>
              <w:rPr>
                <w:sz w:val="24"/>
              </w:rPr>
            </w:pPr>
            <w:r w:rsidRPr="008C4BE8">
              <w:rPr>
                <w:sz w:val="24"/>
              </w:rPr>
              <w:t>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w:t>
            </w:r>
          </w:p>
        </w:tc>
        <w:tc>
          <w:tcPr>
            <w:tcW w:w="3567" w:type="dxa"/>
          </w:tcPr>
          <w:p w:rsidR="00724304" w:rsidRPr="00715320" w:rsidRDefault="00724304" w:rsidP="005F692D">
            <w:pPr>
              <w:autoSpaceDE w:val="0"/>
              <w:autoSpaceDN w:val="0"/>
              <w:adjustRightInd w:val="0"/>
              <w:spacing w:after="0" w:line="240" w:lineRule="auto"/>
              <w:rPr>
                <w:rFonts w:ascii="Times New Roman" w:hAnsi="Times New Roman"/>
                <w:sz w:val="24"/>
              </w:rPr>
            </w:pPr>
            <w:r w:rsidRPr="00715320">
              <w:rPr>
                <w:rFonts w:ascii="Times New Roman" w:hAnsi="Times New Roman"/>
                <w:sz w:val="24"/>
              </w:rPr>
              <w:t xml:space="preserve">Е. </w:t>
            </w:r>
            <w:r w:rsidRPr="00715320">
              <w:rPr>
                <w:rFonts w:ascii="Times New Roman" w:hAnsi="Times New Roman"/>
                <w:spacing w:val="-4"/>
                <w:sz w:val="24"/>
              </w:rPr>
              <w:t>В.</w:t>
            </w:r>
            <w:r w:rsidRPr="00715320">
              <w:rPr>
                <w:rFonts w:ascii="Times New Roman" w:hAnsi="Times New Roman"/>
                <w:spacing w:val="52"/>
                <w:sz w:val="24"/>
              </w:rPr>
              <w:t xml:space="preserve"> </w:t>
            </w:r>
            <w:r w:rsidRPr="00715320">
              <w:rPr>
                <w:rFonts w:ascii="Times New Roman" w:hAnsi="Times New Roman"/>
                <w:sz w:val="24"/>
              </w:rPr>
              <w:t>Агибалов, Г. М. Донской.</w:t>
            </w:r>
          </w:p>
        </w:tc>
        <w:tc>
          <w:tcPr>
            <w:tcW w:w="3286" w:type="dxa"/>
          </w:tcPr>
          <w:p w:rsidR="00724304" w:rsidRPr="00715320" w:rsidRDefault="00724304" w:rsidP="00715320">
            <w:pPr>
              <w:pStyle w:val="TableParagraph"/>
              <w:spacing w:line="268" w:lineRule="exact"/>
              <w:ind w:left="106"/>
              <w:rPr>
                <w:sz w:val="24"/>
              </w:rPr>
            </w:pPr>
            <w:r w:rsidRPr="00715320">
              <w:rPr>
                <w:sz w:val="24"/>
              </w:rPr>
              <w:t>Всеобщая история.</w:t>
            </w:r>
          </w:p>
          <w:p w:rsidR="00724304" w:rsidRPr="00715320" w:rsidRDefault="00724304" w:rsidP="00715320">
            <w:pPr>
              <w:pStyle w:val="TableParagraph"/>
              <w:spacing w:line="258" w:lineRule="exact"/>
              <w:ind w:left="0"/>
              <w:rPr>
                <w:sz w:val="24"/>
              </w:rPr>
            </w:pPr>
            <w:r w:rsidRPr="00715320">
              <w:rPr>
                <w:sz w:val="24"/>
              </w:rPr>
              <w:t>История средних веков. 6 класс</w:t>
            </w:r>
          </w:p>
        </w:tc>
        <w:tc>
          <w:tcPr>
            <w:tcW w:w="3402" w:type="dxa"/>
          </w:tcPr>
          <w:p w:rsidR="00724304" w:rsidRPr="00715320" w:rsidRDefault="00724304" w:rsidP="00207AC7">
            <w:pPr>
              <w:pStyle w:val="TableParagraph"/>
              <w:spacing w:line="268" w:lineRule="exact"/>
              <w:rPr>
                <w:sz w:val="24"/>
              </w:rPr>
            </w:pPr>
            <w:r w:rsidRPr="00715320">
              <w:rPr>
                <w:sz w:val="24"/>
              </w:rPr>
              <w:t>Просвещение, 2016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w:t>
            </w:r>
          </w:p>
        </w:tc>
        <w:tc>
          <w:tcPr>
            <w:tcW w:w="3567" w:type="dxa"/>
          </w:tcPr>
          <w:p w:rsidR="00724304" w:rsidRPr="00715320" w:rsidRDefault="00724304" w:rsidP="005F692D">
            <w:pPr>
              <w:autoSpaceDE w:val="0"/>
              <w:autoSpaceDN w:val="0"/>
              <w:adjustRightInd w:val="0"/>
              <w:spacing w:after="0" w:line="240" w:lineRule="auto"/>
              <w:rPr>
                <w:rFonts w:ascii="Times New Roman" w:hAnsi="Times New Roman"/>
                <w:sz w:val="24"/>
              </w:rPr>
            </w:pPr>
            <w:r>
              <w:rPr>
                <w:rFonts w:ascii="Times New Roman" w:hAnsi="Times New Roman"/>
                <w:sz w:val="24"/>
              </w:rPr>
              <w:t xml:space="preserve">Торкунов </w:t>
            </w:r>
          </w:p>
        </w:tc>
        <w:tc>
          <w:tcPr>
            <w:tcW w:w="3286" w:type="dxa"/>
          </w:tcPr>
          <w:p w:rsidR="00724304" w:rsidRPr="00715320" w:rsidRDefault="00724304" w:rsidP="00715320">
            <w:pPr>
              <w:pStyle w:val="TableParagraph"/>
              <w:tabs>
                <w:tab w:val="left" w:pos="1827"/>
                <w:tab w:val="left" w:pos="3520"/>
                <w:tab w:val="left" w:pos="4715"/>
                <w:tab w:val="left" w:pos="5770"/>
              </w:tabs>
              <w:spacing w:line="268" w:lineRule="exact"/>
              <w:ind w:left="106"/>
              <w:rPr>
                <w:sz w:val="24"/>
              </w:rPr>
            </w:pPr>
            <w:r w:rsidRPr="00715320">
              <w:rPr>
                <w:sz w:val="24"/>
              </w:rPr>
              <w:t>История</w:t>
            </w:r>
            <w:r w:rsidRPr="00715320">
              <w:rPr>
                <w:sz w:val="24"/>
              </w:rPr>
              <w:tab/>
              <w:t>России</w:t>
            </w:r>
            <w:r w:rsidRPr="00715320">
              <w:rPr>
                <w:sz w:val="24"/>
              </w:rPr>
              <w:tab/>
              <w:t>с</w:t>
            </w:r>
          </w:p>
          <w:p w:rsidR="00724304" w:rsidRPr="00715320" w:rsidRDefault="00724304" w:rsidP="00715320">
            <w:pPr>
              <w:pStyle w:val="TableParagraph"/>
              <w:spacing w:line="258" w:lineRule="exact"/>
              <w:ind w:left="0"/>
              <w:rPr>
                <w:sz w:val="24"/>
              </w:rPr>
            </w:pPr>
            <w:r w:rsidRPr="00715320">
              <w:rPr>
                <w:sz w:val="24"/>
              </w:rPr>
              <w:t>древнейших времен до 16 века. 6 класс. ФГОС</w:t>
            </w:r>
          </w:p>
        </w:tc>
        <w:tc>
          <w:tcPr>
            <w:tcW w:w="3402" w:type="dxa"/>
          </w:tcPr>
          <w:p w:rsidR="00724304" w:rsidRPr="00715320" w:rsidRDefault="00724304" w:rsidP="00207AC7">
            <w:pPr>
              <w:spacing w:line="268" w:lineRule="exact"/>
              <w:rPr>
                <w:rStyle w:val="40"/>
                <w:b w:val="0"/>
                <w:sz w:val="24"/>
                <w:lang w:val="ru-RU"/>
              </w:rPr>
            </w:pPr>
            <w:r w:rsidRPr="00715320">
              <w:rPr>
                <w:rStyle w:val="40"/>
                <w:b w:val="0"/>
                <w:sz w:val="24"/>
                <w:lang w:val="ru-RU"/>
              </w:rPr>
              <w:t>Дрофа, 2016 - 2018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Боголюбов Л. Н.</w:t>
            </w:r>
          </w:p>
        </w:tc>
        <w:tc>
          <w:tcPr>
            <w:tcW w:w="3286" w:type="dxa"/>
          </w:tcPr>
          <w:p w:rsidR="00724304" w:rsidRPr="008C4BE8" w:rsidRDefault="00724304" w:rsidP="00207AC7">
            <w:pPr>
              <w:pStyle w:val="TableParagraph"/>
              <w:spacing w:line="259" w:lineRule="exact"/>
              <w:ind w:left="0"/>
              <w:rPr>
                <w:sz w:val="24"/>
              </w:rPr>
            </w:pPr>
            <w:r>
              <w:rPr>
                <w:sz w:val="24"/>
              </w:rPr>
              <w:t xml:space="preserve"> Обществознание. 6</w:t>
            </w:r>
            <w:r w:rsidRPr="008C4BE8">
              <w:rPr>
                <w:sz w:val="24"/>
              </w:rPr>
              <w:t xml:space="preserve"> класс. ФГОС.</w:t>
            </w:r>
          </w:p>
        </w:tc>
        <w:tc>
          <w:tcPr>
            <w:tcW w:w="3402" w:type="dxa"/>
          </w:tcPr>
          <w:p w:rsidR="00724304" w:rsidRPr="008C4BE8" w:rsidRDefault="00724304" w:rsidP="00207AC7">
            <w:pPr>
              <w:pStyle w:val="TableParagraph"/>
              <w:spacing w:line="259" w:lineRule="exact"/>
              <w:rPr>
                <w:sz w:val="24"/>
              </w:rPr>
            </w:pPr>
            <w:r>
              <w:rPr>
                <w:sz w:val="24"/>
              </w:rPr>
              <w:t>Просвещение, 2016</w:t>
            </w:r>
            <w:r w:rsidRPr="008C4BE8">
              <w:rPr>
                <w:sz w:val="24"/>
              </w:rPr>
              <w:t xml:space="preserve">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23</w:t>
            </w:r>
          </w:p>
        </w:tc>
        <w:tc>
          <w:tcPr>
            <w:tcW w:w="3567" w:type="dxa"/>
          </w:tcPr>
          <w:p w:rsidR="00724304" w:rsidRPr="00715320" w:rsidRDefault="00724304" w:rsidP="005F692D">
            <w:pPr>
              <w:autoSpaceDE w:val="0"/>
              <w:autoSpaceDN w:val="0"/>
              <w:adjustRightInd w:val="0"/>
              <w:spacing w:after="0" w:line="240" w:lineRule="auto"/>
              <w:rPr>
                <w:rFonts w:ascii="Times New Roman" w:hAnsi="Times New Roman"/>
                <w:sz w:val="24"/>
              </w:rPr>
            </w:pPr>
            <w:r w:rsidRPr="00715320">
              <w:rPr>
                <w:rFonts w:ascii="Times New Roman" w:hAnsi="Times New Roman"/>
                <w:sz w:val="24"/>
              </w:rPr>
              <w:t>Л. А. Неменская.</w:t>
            </w:r>
          </w:p>
        </w:tc>
        <w:tc>
          <w:tcPr>
            <w:tcW w:w="3286" w:type="dxa"/>
          </w:tcPr>
          <w:p w:rsidR="00724304" w:rsidRPr="00E55093" w:rsidRDefault="00724304" w:rsidP="00715320">
            <w:pPr>
              <w:pStyle w:val="TableParagraph"/>
              <w:spacing w:line="258" w:lineRule="exact"/>
              <w:ind w:left="0"/>
              <w:rPr>
                <w:sz w:val="24"/>
              </w:rPr>
            </w:pPr>
            <w:r w:rsidRPr="00E55093">
              <w:rPr>
                <w:sz w:val="24"/>
              </w:rPr>
              <w:t xml:space="preserve"> Изобразительное искусство. 6 класс.</w:t>
            </w:r>
          </w:p>
        </w:tc>
        <w:tc>
          <w:tcPr>
            <w:tcW w:w="3402" w:type="dxa"/>
          </w:tcPr>
          <w:p w:rsidR="00724304" w:rsidRPr="00E55093" w:rsidRDefault="00724304" w:rsidP="00207AC7">
            <w:pPr>
              <w:pStyle w:val="TableParagraph"/>
              <w:spacing w:line="258" w:lineRule="exact"/>
              <w:rPr>
                <w:sz w:val="24"/>
              </w:rPr>
            </w:pPr>
            <w:r w:rsidRPr="00E55093">
              <w:rPr>
                <w:sz w:val="24"/>
              </w:rPr>
              <w:t>Просвещение, 2014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Синица Н. В., Симоненко В. Д.</w:t>
            </w:r>
          </w:p>
        </w:tc>
        <w:tc>
          <w:tcPr>
            <w:tcW w:w="3286" w:type="dxa"/>
          </w:tcPr>
          <w:p w:rsidR="00724304" w:rsidRPr="008C4BE8" w:rsidRDefault="00724304" w:rsidP="00207AC7">
            <w:pPr>
              <w:pStyle w:val="TableParagraph"/>
              <w:spacing w:line="263" w:lineRule="exact"/>
              <w:ind w:left="0"/>
              <w:rPr>
                <w:sz w:val="24"/>
              </w:rPr>
            </w:pPr>
            <w:r>
              <w:rPr>
                <w:sz w:val="24"/>
              </w:rPr>
              <w:t>Технология ведения дома. 6</w:t>
            </w:r>
          </w:p>
          <w:p w:rsidR="00724304" w:rsidRPr="008C4BE8" w:rsidRDefault="00724304" w:rsidP="00207AC7">
            <w:pPr>
              <w:pStyle w:val="TableParagraph"/>
              <w:spacing w:before="2" w:line="267" w:lineRule="exact"/>
              <w:ind w:left="106"/>
              <w:rPr>
                <w:sz w:val="24"/>
              </w:rPr>
            </w:pPr>
            <w:r w:rsidRPr="008C4BE8">
              <w:rPr>
                <w:sz w:val="24"/>
              </w:rPr>
              <w:t>класс. ФГОС</w:t>
            </w:r>
          </w:p>
        </w:tc>
        <w:tc>
          <w:tcPr>
            <w:tcW w:w="3402" w:type="dxa"/>
          </w:tcPr>
          <w:p w:rsidR="00724304" w:rsidRPr="008C4BE8" w:rsidRDefault="00724304" w:rsidP="00207AC7">
            <w:pPr>
              <w:pStyle w:val="TableParagraph"/>
              <w:spacing w:line="263" w:lineRule="exact"/>
              <w:rPr>
                <w:sz w:val="24"/>
              </w:rPr>
            </w:pPr>
            <w:r w:rsidRPr="008C4BE8">
              <w:rPr>
                <w:sz w:val="24"/>
              </w:rPr>
              <w:t>Вентана-Граф, 2015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25</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color w:val="000000"/>
                <w:sz w:val="24"/>
                <w:szCs w:val="24"/>
                <w:lang w:eastAsia="en-US"/>
              </w:rPr>
            </w:pPr>
            <w:r w:rsidRPr="008C4BE8">
              <w:rPr>
                <w:rFonts w:ascii="Times New Roman" w:hAnsi="Times New Roman"/>
                <w:sz w:val="24"/>
              </w:rPr>
              <w:t>Критская Е. Д., Сергеева Г. П., Шмагина Т. С.</w:t>
            </w:r>
          </w:p>
        </w:tc>
        <w:tc>
          <w:tcPr>
            <w:tcW w:w="3286" w:type="dxa"/>
          </w:tcPr>
          <w:p w:rsidR="00724304" w:rsidRPr="008C4BE8" w:rsidRDefault="00724304" w:rsidP="00207AC7">
            <w:pPr>
              <w:pStyle w:val="TableParagraph"/>
              <w:spacing w:line="258" w:lineRule="exact"/>
              <w:ind w:left="0"/>
              <w:rPr>
                <w:sz w:val="24"/>
              </w:rPr>
            </w:pPr>
            <w:r w:rsidRPr="008C4BE8">
              <w:rPr>
                <w:sz w:val="24"/>
              </w:rPr>
              <w:t>Музыка</w:t>
            </w:r>
          </w:p>
        </w:tc>
        <w:tc>
          <w:tcPr>
            <w:tcW w:w="3402" w:type="dxa"/>
          </w:tcPr>
          <w:p w:rsidR="00724304" w:rsidRPr="008C4BE8" w:rsidRDefault="00724304" w:rsidP="00207AC7">
            <w:pPr>
              <w:spacing w:line="258" w:lineRule="exact"/>
              <w:rPr>
                <w:rStyle w:val="40"/>
                <w:b w:val="0"/>
                <w:sz w:val="24"/>
                <w:lang w:val="ru-RU"/>
              </w:rPr>
            </w:pPr>
            <w:r w:rsidRPr="008C4BE8">
              <w:rPr>
                <w:rStyle w:val="40"/>
                <w:b w:val="0"/>
                <w:sz w:val="24"/>
                <w:lang w:val="ru-RU"/>
              </w:rPr>
              <w:t>Просвещение, 2014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p>
        </w:tc>
        <w:tc>
          <w:tcPr>
            <w:tcW w:w="3567" w:type="dxa"/>
          </w:tcPr>
          <w:p w:rsidR="00724304" w:rsidRPr="00E55093" w:rsidRDefault="00724304" w:rsidP="00207AC7">
            <w:pPr>
              <w:pStyle w:val="TableParagraph"/>
              <w:spacing w:line="262" w:lineRule="exact"/>
              <w:ind w:left="106"/>
              <w:rPr>
                <w:sz w:val="24"/>
              </w:rPr>
            </w:pPr>
            <w:r w:rsidRPr="00E55093">
              <w:rPr>
                <w:sz w:val="24"/>
              </w:rPr>
              <w:t>М. Я. Виленский, И. М. Туревский, Т. Ю. Торочкова и др.</w:t>
            </w:r>
          </w:p>
          <w:p w:rsidR="00724304" w:rsidRPr="00E55093" w:rsidRDefault="00724304" w:rsidP="00207AC7">
            <w:pPr>
              <w:autoSpaceDE w:val="0"/>
              <w:autoSpaceDN w:val="0"/>
              <w:adjustRightInd w:val="0"/>
              <w:spacing w:after="0" w:line="240" w:lineRule="auto"/>
              <w:rPr>
                <w:sz w:val="24"/>
              </w:rPr>
            </w:pPr>
          </w:p>
        </w:tc>
        <w:tc>
          <w:tcPr>
            <w:tcW w:w="3286" w:type="dxa"/>
          </w:tcPr>
          <w:p w:rsidR="00724304" w:rsidRPr="00E55093" w:rsidRDefault="00724304" w:rsidP="00207AC7">
            <w:pPr>
              <w:pStyle w:val="TableParagraph"/>
              <w:spacing w:line="270" w:lineRule="exact"/>
              <w:ind w:left="106"/>
              <w:rPr>
                <w:sz w:val="24"/>
              </w:rPr>
            </w:pPr>
            <w:r w:rsidRPr="00E55093">
              <w:rPr>
                <w:sz w:val="24"/>
              </w:rPr>
              <w:t xml:space="preserve"> «Физическая культура». 5-7 классы</w:t>
            </w:r>
          </w:p>
        </w:tc>
        <w:tc>
          <w:tcPr>
            <w:tcW w:w="3402" w:type="dxa"/>
          </w:tcPr>
          <w:p w:rsidR="00724304" w:rsidRPr="00E55093" w:rsidRDefault="00724304" w:rsidP="00207AC7">
            <w:pPr>
              <w:pStyle w:val="TableParagraph"/>
              <w:spacing w:line="263" w:lineRule="exact"/>
              <w:rPr>
                <w:sz w:val="24"/>
              </w:rPr>
            </w:pPr>
            <w:r w:rsidRPr="00E55093">
              <w:rPr>
                <w:sz w:val="24"/>
              </w:rPr>
              <w:t>Просвещение, 2016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p>
        </w:tc>
        <w:tc>
          <w:tcPr>
            <w:tcW w:w="3567" w:type="dxa"/>
          </w:tcPr>
          <w:p w:rsidR="00724304" w:rsidRPr="00E55093" w:rsidRDefault="00724304" w:rsidP="00F04EFD">
            <w:pPr>
              <w:pStyle w:val="TableParagraph"/>
              <w:spacing w:line="274" w:lineRule="exact"/>
              <w:ind w:left="139"/>
              <w:rPr>
                <w:sz w:val="25"/>
              </w:rPr>
            </w:pPr>
            <w:r w:rsidRPr="00E55093">
              <w:rPr>
                <w:sz w:val="25"/>
              </w:rPr>
              <w:t>Харченикова Р.П.,</w:t>
            </w:r>
          </w:p>
          <w:p w:rsidR="00724304" w:rsidRPr="00F04EFD" w:rsidRDefault="00724304" w:rsidP="00F04EFD">
            <w:pPr>
              <w:autoSpaceDE w:val="0"/>
              <w:autoSpaceDN w:val="0"/>
              <w:adjustRightInd w:val="0"/>
              <w:spacing w:after="0" w:line="240" w:lineRule="auto"/>
              <w:rPr>
                <w:rFonts w:ascii="Times New Roman" w:hAnsi="Times New Roman"/>
                <w:sz w:val="24"/>
                <w:szCs w:val="24"/>
              </w:rPr>
            </w:pPr>
            <w:r w:rsidRPr="00F04EFD">
              <w:rPr>
                <w:rFonts w:ascii="Times New Roman" w:hAnsi="Times New Roman"/>
                <w:sz w:val="24"/>
                <w:szCs w:val="24"/>
              </w:rPr>
              <w:t>Джинцанова Е.А., Ченкалиева А.С.</w:t>
            </w:r>
          </w:p>
        </w:tc>
        <w:tc>
          <w:tcPr>
            <w:tcW w:w="3286" w:type="dxa"/>
          </w:tcPr>
          <w:p w:rsidR="00724304" w:rsidRPr="008C4BE8" w:rsidRDefault="00724304" w:rsidP="00207AC7">
            <w:pPr>
              <w:pStyle w:val="TableParagraph"/>
              <w:spacing w:line="274" w:lineRule="exact"/>
              <w:ind w:left="15"/>
              <w:rPr>
                <w:sz w:val="24"/>
                <w:szCs w:val="24"/>
              </w:rPr>
            </w:pPr>
            <w:r>
              <w:rPr>
                <w:sz w:val="24"/>
                <w:szCs w:val="24"/>
              </w:rPr>
              <w:t>Калмыцкий язык. 6</w:t>
            </w:r>
            <w:r w:rsidRPr="008C4BE8">
              <w:rPr>
                <w:sz w:val="24"/>
                <w:szCs w:val="24"/>
              </w:rPr>
              <w:t xml:space="preserve"> </w:t>
            </w:r>
            <w:r>
              <w:rPr>
                <w:sz w:val="24"/>
                <w:szCs w:val="24"/>
              </w:rPr>
              <w:t xml:space="preserve">-7 </w:t>
            </w:r>
            <w:r w:rsidRPr="008C4BE8">
              <w:rPr>
                <w:sz w:val="24"/>
                <w:szCs w:val="24"/>
              </w:rPr>
              <w:t xml:space="preserve">класс, </w:t>
            </w:r>
          </w:p>
        </w:tc>
        <w:tc>
          <w:tcPr>
            <w:tcW w:w="3402" w:type="dxa"/>
          </w:tcPr>
          <w:p w:rsidR="00724304" w:rsidRPr="008C4BE8" w:rsidRDefault="00724304" w:rsidP="00207AC7">
            <w:pPr>
              <w:pStyle w:val="TableParagraph"/>
              <w:spacing w:line="274" w:lineRule="exact"/>
              <w:ind w:left="19"/>
              <w:rPr>
                <w:sz w:val="24"/>
                <w:szCs w:val="24"/>
              </w:rPr>
            </w:pPr>
            <w:r w:rsidRPr="008C4BE8">
              <w:rPr>
                <w:sz w:val="24"/>
                <w:szCs w:val="24"/>
              </w:rPr>
              <w:t>2008 год АУ РК</w:t>
            </w:r>
          </w:p>
          <w:p w:rsidR="00724304" w:rsidRPr="008C4BE8" w:rsidRDefault="00724304" w:rsidP="00207AC7">
            <w:pPr>
              <w:pStyle w:val="TableParagraph"/>
              <w:rPr>
                <w:sz w:val="24"/>
                <w:szCs w:val="24"/>
              </w:rPr>
            </w:pPr>
            <w:r w:rsidRPr="008C4BE8">
              <w:rPr>
                <w:sz w:val="24"/>
                <w:szCs w:val="24"/>
              </w:rPr>
              <w:t>«Издательский Дом</w:t>
            </w:r>
          </w:p>
          <w:p w:rsidR="00724304" w:rsidRPr="008C4BE8" w:rsidRDefault="00724304" w:rsidP="00207AC7">
            <w:pPr>
              <w:pStyle w:val="TableParagraph"/>
              <w:spacing w:before="1"/>
              <w:rPr>
                <w:sz w:val="24"/>
                <w:szCs w:val="24"/>
              </w:rPr>
            </w:pPr>
            <w:r w:rsidRPr="008C4BE8">
              <w:rPr>
                <w:sz w:val="24"/>
                <w:szCs w:val="24"/>
              </w:rPr>
              <w:t>«Герел»»</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w:t>
            </w:r>
          </w:p>
        </w:tc>
        <w:tc>
          <w:tcPr>
            <w:tcW w:w="3567" w:type="dxa"/>
          </w:tcPr>
          <w:p w:rsidR="00724304" w:rsidRPr="008C4BE8" w:rsidRDefault="00724304" w:rsidP="00207AC7">
            <w:pPr>
              <w:autoSpaceDE w:val="0"/>
              <w:autoSpaceDN w:val="0"/>
              <w:adjustRightInd w:val="0"/>
              <w:spacing w:after="0" w:line="240" w:lineRule="auto"/>
              <w:rPr>
                <w:rFonts w:ascii="Times New Roman" w:hAnsi="Times New Roman"/>
                <w:sz w:val="24"/>
                <w:szCs w:val="24"/>
              </w:rPr>
            </w:pPr>
            <w:r w:rsidRPr="008C4BE8">
              <w:rPr>
                <w:rFonts w:ascii="Times New Roman" w:hAnsi="Times New Roman"/>
                <w:sz w:val="24"/>
                <w:szCs w:val="24"/>
              </w:rPr>
              <w:t>Шарапова Н.</w:t>
            </w:r>
            <w:r>
              <w:rPr>
                <w:rFonts w:ascii="Times New Roman" w:hAnsi="Times New Roman"/>
                <w:sz w:val="24"/>
                <w:szCs w:val="24"/>
              </w:rPr>
              <w:t>Н., Манджиева Е.И</w:t>
            </w:r>
          </w:p>
        </w:tc>
        <w:tc>
          <w:tcPr>
            <w:tcW w:w="3286" w:type="dxa"/>
          </w:tcPr>
          <w:p w:rsidR="00724304" w:rsidRPr="008C4BE8" w:rsidRDefault="00724304" w:rsidP="00207AC7">
            <w:pPr>
              <w:pStyle w:val="TableParagraph"/>
              <w:ind w:left="106"/>
              <w:rPr>
                <w:sz w:val="24"/>
                <w:szCs w:val="24"/>
              </w:rPr>
            </w:pPr>
            <w:r>
              <w:rPr>
                <w:sz w:val="24"/>
                <w:szCs w:val="24"/>
              </w:rPr>
              <w:t>Калмыцкая литература. 6</w:t>
            </w:r>
            <w:r w:rsidRPr="008C4BE8">
              <w:rPr>
                <w:sz w:val="24"/>
                <w:szCs w:val="24"/>
              </w:rPr>
              <w:t xml:space="preserve"> класс, </w:t>
            </w:r>
          </w:p>
        </w:tc>
        <w:tc>
          <w:tcPr>
            <w:tcW w:w="3402" w:type="dxa"/>
          </w:tcPr>
          <w:p w:rsidR="00724304" w:rsidRPr="008C4BE8" w:rsidRDefault="00724304" w:rsidP="00207AC7">
            <w:pPr>
              <w:pStyle w:val="TableParagraph"/>
              <w:tabs>
                <w:tab w:val="left" w:pos="1588"/>
                <w:tab w:val="left" w:pos="2558"/>
              </w:tabs>
              <w:spacing w:line="274" w:lineRule="exact"/>
              <w:rPr>
                <w:sz w:val="24"/>
                <w:szCs w:val="24"/>
              </w:rPr>
            </w:pPr>
            <w:r w:rsidRPr="008C4BE8">
              <w:rPr>
                <w:sz w:val="24"/>
                <w:szCs w:val="24"/>
              </w:rPr>
              <w:t>2012год</w:t>
            </w:r>
            <w:r w:rsidRPr="008C4BE8">
              <w:rPr>
                <w:sz w:val="24"/>
                <w:szCs w:val="24"/>
              </w:rPr>
              <w:tab/>
              <w:t>АУ</w:t>
            </w:r>
            <w:r w:rsidRPr="008C4BE8">
              <w:rPr>
                <w:sz w:val="24"/>
                <w:szCs w:val="24"/>
              </w:rPr>
              <w:tab/>
              <w:t>РК</w:t>
            </w:r>
          </w:p>
          <w:p w:rsidR="00724304" w:rsidRPr="008C4BE8" w:rsidRDefault="00724304" w:rsidP="00207AC7">
            <w:pPr>
              <w:pStyle w:val="TableParagraph"/>
              <w:tabs>
                <w:tab w:val="left" w:pos="2413"/>
              </w:tabs>
              <w:spacing w:before="1"/>
              <w:rPr>
                <w:sz w:val="24"/>
                <w:szCs w:val="24"/>
              </w:rPr>
            </w:pPr>
            <w:r w:rsidRPr="008C4BE8">
              <w:rPr>
                <w:sz w:val="24"/>
                <w:szCs w:val="24"/>
              </w:rPr>
              <w:t>«Издательский</w:t>
            </w:r>
            <w:r w:rsidRPr="008C4BE8">
              <w:rPr>
                <w:sz w:val="24"/>
                <w:szCs w:val="24"/>
              </w:rPr>
              <w:tab/>
              <w:t>Дом</w:t>
            </w:r>
          </w:p>
          <w:p w:rsidR="00724304" w:rsidRPr="008C4BE8" w:rsidRDefault="00724304" w:rsidP="00207AC7">
            <w:pPr>
              <w:spacing w:line="281" w:lineRule="exact"/>
              <w:rPr>
                <w:rStyle w:val="40"/>
                <w:b w:val="0"/>
                <w:sz w:val="24"/>
                <w:szCs w:val="24"/>
                <w:lang w:val="ru-RU"/>
              </w:rPr>
            </w:pPr>
            <w:r w:rsidRPr="008C4BE8">
              <w:rPr>
                <w:rStyle w:val="40"/>
                <w:b w:val="0"/>
                <w:sz w:val="24"/>
                <w:szCs w:val="24"/>
                <w:lang w:val="ru-RU"/>
              </w:rPr>
              <w:t>«Герел»»</w:t>
            </w:r>
          </w:p>
        </w:tc>
      </w:tr>
      <w:tr w:rsidR="00724304" w:rsidRPr="00CE5118" w:rsidTr="00D120FA">
        <w:trPr>
          <w:trHeight w:val="580"/>
        </w:trPr>
        <w:tc>
          <w:tcPr>
            <w:tcW w:w="10821" w:type="dxa"/>
            <w:gridSpan w:val="4"/>
          </w:tcPr>
          <w:p w:rsidR="00724304" w:rsidRPr="00E55093" w:rsidRDefault="00724304" w:rsidP="00715320">
            <w:pPr>
              <w:spacing w:line="258" w:lineRule="exact"/>
              <w:jc w:val="center"/>
              <w:rPr>
                <w:rStyle w:val="40"/>
                <w:rFonts w:ascii="Calibri" w:hAnsi="Calibri"/>
                <w:b w:val="0"/>
                <w:sz w:val="24"/>
                <w:lang w:val="ru-RU"/>
              </w:rPr>
            </w:pPr>
            <w:r>
              <w:rPr>
                <w:rStyle w:val="40"/>
                <w:sz w:val="24"/>
                <w:szCs w:val="24"/>
                <w:lang w:val="ru-RU" w:eastAsia="en-US"/>
              </w:rPr>
              <w:t>7</w:t>
            </w:r>
            <w:r w:rsidRPr="005F692D">
              <w:rPr>
                <w:rStyle w:val="40"/>
                <w:sz w:val="24"/>
                <w:szCs w:val="24"/>
                <w:lang w:val="ru-RU" w:eastAsia="en-US"/>
              </w:rPr>
              <w:t xml:space="preserve"> класс   ФГОС ОО</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М.М.Разумовская</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Русский язык</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2017г.</w:t>
            </w:r>
          </w:p>
        </w:tc>
      </w:tr>
      <w:tr w:rsidR="00724304" w:rsidRPr="00CE5118" w:rsidTr="005F692D">
        <w:trPr>
          <w:trHeight w:val="655"/>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  В.Я.Коровина</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Литература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Афанасьева О.В. , Михеева и др.</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Английский язык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2017г.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Семакин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 Информатика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«Бином  Лаборатория знаний»,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Латюшин В.В., Шапкин В.А</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Биология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c>
          <w:tcPr>
            <w:tcW w:w="3567" w:type="dxa"/>
          </w:tcPr>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sz w:val="24"/>
                <w:szCs w:val="24"/>
                <w:lang w:eastAsia="en-US"/>
              </w:rPr>
              <w:t>Ведюшкин В.А.</w:t>
            </w:r>
          </w:p>
          <w:p w:rsidR="00724304" w:rsidRPr="005F692D" w:rsidRDefault="00724304" w:rsidP="005F692D">
            <w:pPr>
              <w:spacing w:after="0" w:line="240" w:lineRule="auto"/>
              <w:jc w:val="both"/>
              <w:rPr>
                <w:rFonts w:ascii="Times New Roman" w:hAnsi="Times New Roman"/>
                <w:sz w:val="24"/>
                <w:szCs w:val="24"/>
                <w:lang w:eastAsia="en-US"/>
              </w:rPr>
            </w:pPr>
          </w:p>
          <w:p w:rsidR="00724304" w:rsidRPr="005F692D" w:rsidRDefault="00724304" w:rsidP="005F692D">
            <w:pPr>
              <w:spacing w:after="0" w:line="240" w:lineRule="auto"/>
              <w:jc w:val="both"/>
              <w:rPr>
                <w:rFonts w:ascii="Times New Roman" w:hAnsi="Times New Roman"/>
                <w:sz w:val="24"/>
                <w:szCs w:val="24"/>
                <w:lang w:eastAsia="en-US"/>
              </w:rPr>
            </w:pPr>
          </w:p>
          <w:p w:rsidR="00724304" w:rsidRPr="005F692D" w:rsidRDefault="00724304" w:rsidP="005F692D">
            <w:pPr>
              <w:spacing w:after="0" w:line="240" w:lineRule="auto"/>
              <w:jc w:val="both"/>
              <w:rPr>
                <w:rFonts w:ascii="Times New Roman" w:hAnsi="Times New Roman"/>
                <w:sz w:val="24"/>
                <w:szCs w:val="24"/>
                <w:lang w:eastAsia="en-US"/>
              </w:rPr>
            </w:pPr>
          </w:p>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sz w:val="24"/>
                <w:szCs w:val="24"/>
                <w:lang w:eastAsia="en-US"/>
              </w:rPr>
              <w:t>Юдовская А.Я., Баранов П.А</w:t>
            </w:r>
          </w:p>
        </w:tc>
        <w:tc>
          <w:tcPr>
            <w:tcW w:w="3286" w:type="dxa"/>
          </w:tcPr>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b/>
                <w:sz w:val="24"/>
                <w:szCs w:val="24"/>
                <w:lang w:eastAsia="en-US"/>
              </w:rPr>
              <w:t>1.</w:t>
            </w:r>
            <w:r w:rsidRPr="005F692D">
              <w:rPr>
                <w:rFonts w:ascii="Times New Roman" w:hAnsi="Times New Roman"/>
                <w:sz w:val="24"/>
                <w:szCs w:val="24"/>
                <w:lang w:eastAsia="en-US"/>
              </w:rPr>
              <w:t xml:space="preserve">История нового времени к. </w:t>
            </w:r>
            <w:r w:rsidRPr="005F692D">
              <w:rPr>
                <w:rFonts w:ascii="Times New Roman" w:hAnsi="Times New Roman"/>
                <w:sz w:val="24"/>
                <w:szCs w:val="24"/>
                <w:lang w:val="en-US" w:eastAsia="en-US"/>
              </w:rPr>
              <w:t>XV</w:t>
            </w:r>
            <w:r w:rsidRPr="005F692D">
              <w:rPr>
                <w:rFonts w:ascii="Times New Roman" w:hAnsi="Times New Roman"/>
                <w:sz w:val="24"/>
                <w:szCs w:val="24"/>
                <w:lang w:eastAsia="en-US"/>
              </w:rPr>
              <w:t xml:space="preserve">- </w:t>
            </w:r>
            <w:r w:rsidRPr="005F692D">
              <w:rPr>
                <w:rFonts w:ascii="Times New Roman" w:hAnsi="Times New Roman"/>
                <w:sz w:val="24"/>
                <w:szCs w:val="24"/>
                <w:lang w:val="en-US" w:eastAsia="en-US"/>
              </w:rPr>
              <w:t>XVIII</w:t>
            </w:r>
            <w:r w:rsidRPr="005F692D">
              <w:rPr>
                <w:rFonts w:ascii="Times New Roman" w:hAnsi="Times New Roman"/>
                <w:sz w:val="24"/>
                <w:szCs w:val="24"/>
                <w:lang w:eastAsia="en-US"/>
              </w:rPr>
              <w:t xml:space="preserve"> веках, </w:t>
            </w:r>
          </w:p>
          <w:p w:rsidR="00724304" w:rsidRPr="005F692D" w:rsidRDefault="00724304" w:rsidP="005F692D">
            <w:pPr>
              <w:spacing w:after="0" w:line="240" w:lineRule="auto"/>
              <w:rPr>
                <w:rFonts w:ascii="Times New Roman" w:hAnsi="Times New Roman"/>
                <w:sz w:val="24"/>
                <w:szCs w:val="24"/>
                <w:lang w:eastAsia="en-US"/>
              </w:rPr>
            </w:pP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2.Всеобщая история</w:t>
            </w:r>
            <w:r w:rsidRPr="005F692D">
              <w:rPr>
                <w:rFonts w:ascii="Times New Roman" w:hAnsi="Times New Roman"/>
                <w:b/>
                <w:sz w:val="24"/>
                <w:szCs w:val="24"/>
                <w:lang w:eastAsia="en-US"/>
              </w:rPr>
              <w:t>.</w:t>
            </w:r>
            <w:r w:rsidRPr="005F692D">
              <w:rPr>
                <w:rFonts w:ascii="Times New Roman" w:hAnsi="Times New Roman"/>
                <w:sz w:val="24"/>
                <w:szCs w:val="24"/>
                <w:lang w:eastAsia="en-US"/>
              </w:rPr>
              <w:t xml:space="preserve"> История Нового времени 1500- 1800,.</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 «Просвещение», 2018г.</w:t>
            </w:r>
          </w:p>
          <w:p w:rsidR="00724304" w:rsidRPr="005F692D" w:rsidRDefault="00724304" w:rsidP="005F692D">
            <w:pPr>
              <w:spacing w:after="0" w:line="240" w:lineRule="auto"/>
              <w:rPr>
                <w:rFonts w:ascii="Times New Roman" w:hAnsi="Times New Roman"/>
                <w:sz w:val="24"/>
                <w:szCs w:val="24"/>
                <w:lang w:eastAsia="en-US"/>
              </w:rPr>
            </w:pP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35</w:t>
            </w:r>
          </w:p>
        </w:tc>
        <w:tc>
          <w:tcPr>
            <w:tcW w:w="3567" w:type="dxa"/>
          </w:tcPr>
          <w:p w:rsidR="00724304" w:rsidRPr="005F692D" w:rsidRDefault="00724304" w:rsidP="005F692D">
            <w:pPr>
              <w:spacing w:after="0" w:line="240" w:lineRule="auto"/>
              <w:jc w:val="both"/>
              <w:rPr>
                <w:rFonts w:ascii="Times New Roman" w:hAnsi="Times New Roman"/>
                <w:lang w:eastAsia="en-US"/>
              </w:rPr>
            </w:pPr>
            <w:r w:rsidRPr="005F692D">
              <w:rPr>
                <w:rFonts w:ascii="Times New Roman" w:hAnsi="Times New Roman"/>
                <w:sz w:val="24"/>
                <w:szCs w:val="24"/>
                <w:lang w:eastAsia="en-US"/>
              </w:rPr>
              <w:t xml:space="preserve">Арсентьев Н.М., Данилов А.А.,Курукин И.В. и др./Под ред. Торкунова А.В. </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История России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Боголюбов Л.Н., Городецкая Н.И.</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Обществознание</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М., «Просвещение»,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37</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Ю.Н.Макарычев,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Н.Г. Миндюк, К.И. Нешков,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(под ред.С.А. Теляковского)</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Алгебра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38</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Л.С.Атанасян,</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В.Ф.Бутузов,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С.Б.Кадомцев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Геометрия 7-9 кл</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А.В.Перышкин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Физика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И.Д. «Дрофа»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w:t>
            </w:r>
          </w:p>
        </w:tc>
        <w:tc>
          <w:tcPr>
            <w:tcW w:w="3567" w:type="dxa"/>
          </w:tcPr>
          <w:p w:rsidR="00724304" w:rsidRPr="005F692D" w:rsidRDefault="00724304" w:rsidP="005F692D">
            <w:pPr>
              <w:spacing w:after="0" w:line="240" w:lineRule="auto"/>
              <w:rPr>
                <w:rFonts w:ascii="Times New Roman" w:hAnsi="Times New Roman"/>
                <w:lang w:eastAsia="en-US"/>
              </w:rPr>
            </w:pPr>
            <w:r w:rsidRPr="005F692D">
              <w:rPr>
                <w:rFonts w:ascii="Times New Roman" w:hAnsi="Times New Roman"/>
                <w:sz w:val="24"/>
                <w:szCs w:val="24"/>
                <w:lang w:eastAsia="en-US"/>
              </w:rPr>
              <w:t>Душина И.В.</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b/>
                <w:sz w:val="24"/>
                <w:szCs w:val="24"/>
                <w:lang w:eastAsia="en-US"/>
              </w:rPr>
              <w:t>«</w:t>
            </w:r>
            <w:r w:rsidRPr="005F692D">
              <w:rPr>
                <w:rFonts w:ascii="Times New Roman" w:hAnsi="Times New Roman"/>
                <w:sz w:val="24"/>
                <w:szCs w:val="24"/>
                <w:lang w:eastAsia="en-US"/>
              </w:rPr>
              <w:t>География материков и океанов</w:t>
            </w:r>
            <w:r w:rsidRPr="005F692D">
              <w:rPr>
                <w:rFonts w:ascii="Times New Roman" w:hAnsi="Times New Roman"/>
                <w:b/>
                <w:sz w:val="24"/>
                <w:szCs w:val="24"/>
                <w:lang w:eastAsia="en-US"/>
              </w:rPr>
              <w:t xml:space="preserve">» </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«Вентана –Граф»,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И.М.Мацаков,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С.Б.Бурулова,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Д.П.Педеров кл.</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Хальмг келн 6-7</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Калмыцкое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книжное издательство 2012г.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42</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Б.Б.Бадмаев, Р.П.Хар-</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чевникова, А.С.Ченкалеева</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Т</w:t>
            </w:r>
            <w:r w:rsidRPr="005F692D">
              <w:rPr>
                <w:rFonts w:ascii="Palatino Linotype" w:hAnsi="Palatino Linotype" w:cs="Palatino Linotype"/>
                <w:sz w:val="24"/>
                <w:szCs w:val="24"/>
                <w:lang w:eastAsia="en-US"/>
              </w:rPr>
              <w:t>ѳ</w:t>
            </w:r>
            <w:r w:rsidRPr="005F692D">
              <w:rPr>
                <w:rFonts w:ascii="Times New Roman" w:hAnsi="Times New Roman"/>
                <w:sz w:val="24"/>
                <w:szCs w:val="24"/>
                <w:lang w:eastAsia="en-US"/>
              </w:rPr>
              <w:t>рскн литератур</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Калмыцкое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книжное издательство,2012г.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43</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8C4BE8">
              <w:rPr>
                <w:rFonts w:ascii="Times New Roman" w:hAnsi="Times New Roman"/>
                <w:sz w:val="24"/>
              </w:rPr>
              <w:t>Синица Н. В., Симоненко В. Д</w:t>
            </w:r>
          </w:p>
        </w:tc>
        <w:tc>
          <w:tcPr>
            <w:tcW w:w="3286" w:type="dxa"/>
          </w:tcPr>
          <w:p w:rsidR="00724304" w:rsidRPr="005F692D" w:rsidRDefault="00724304" w:rsidP="005F692D">
            <w:pPr>
              <w:autoSpaceDE w:val="0"/>
              <w:autoSpaceDN w:val="0"/>
              <w:adjustRightInd w:val="0"/>
              <w:spacing w:after="0" w:line="240" w:lineRule="auto"/>
              <w:rPr>
                <w:rFonts w:ascii="Times New Roman" w:hAnsi="Times New Roman"/>
                <w:color w:val="000000"/>
                <w:sz w:val="24"/>
                <w:szCs w:val="15"/>
                <w:lang w:eastAsia="en-US"/>
              </w:rPr>
            </w:pPr>
            <w:r w:rsidRPr="005F692D">
              <w:rPr>
                <w:rFonts w:ascii="Times New Roman" w:hAnsi="Times New Roman"/>
                <w:color w:val="000000"/>
                <w:sz w:val="24"/>
                <w:szCs w:val="24"/>
                <w:lang w:eastAsia="en-US"/>
              </w:rPr>
              <w:t>Технология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15"/>
                <w:lang w:eastAsia="en-US"/>
              </w:rPr>
              <w:t>Издательство «Просвещение»,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Cs w:val="15"/>
                <w:lang w:eastAsia="en-US"/>
              </w:rPr>
              <w:t>Питерских А.С., Гуров Г.Е. /под.редакцией  Неменского Б.М</w:t>
            </w:r>
            <w:r w:rsidRPr="005F692D">
              <w:rPr>
                <w:rFonts w:ascii="Times New Roman" w:hAnsi="Times New Roman"/>
                <w:sz w:val="24"/>
                <w:szCs w:val="24"/>
                <w:lang w:eastAsia="en-US"/>
              </w:rPr>
              <w:t xml:space="preserve"> ./</w:t>
            </w:r>
          </w:p>
        </w:tc>
        <w:tc>
          <w:tcPr>
            <w:tcW w:w="3286" w:type="dxa"/>
          </w:tcPr>
          <w:p w:rsidR="00724304" w:rsidRPr="005F692D" w:rsidRDefault="00724304" w:rsidP="005F692D">
            <w:pPr>
              <w:autoSpaceDE w:val="0"/>
              <w:autoSpaceDN w:val="0"/>
              <w:adjustRightInd w:val="0"/>
              <w:spacing w:after="0" w:line="240" w:lineRule="auto"/>
              <w:rPr>
                <w:rFonts w:ascii="Times New Roman" w:hAnsi="Times New Roman"/>
                <w:color w:val="000000"/>
                <w:sz w:val="24"/>
                <w:szCs w:val="15"/>
                <w:lang w:eastAsia="en-US"/>
              </w:rPr>
            </w:pPr>
            <w:r w:rsidRPr="005F692D">
              <w:rPr>
                <w:rFonts w:ascii="Times New Roman" w:hAnsi="Times New Roman"/>
                <w:color w:val="000000"/>
                <w:sz w:val="24"/>
                <w:szCs w:val="24"/>
                <w:lang w:eastAsia="en-US"/>
              </w:rPr>
              <w:t xml:space="preserve">ИЗО  </w:t>
            </w:r>
          </w:p>
        </w:tc>
        <w:tc>
          <w:tcPr>
            <w:tcW w:w="3402" w:type="dxa"/>
          </w:tcPr>
          <w:p w:rsidR="00724304" w:rsidRPr="005F692D" w:rsidRDefault="00724304" w:rsidP="005F692D">
            <w:pPr>
              <w:spacing w:after="0" w:line="240" w:lineRule="auto"/>
              <w:rPr>
                <w:rFonts w:ascii="Times New Roman" w:hAnsi="Times New Roman"/>
                <w:sz w:val="24"/>
                <w:szCs w:val="15"/>
                <w:lang w:eastAsia="en-US"/>
              </w:rPr>
            </w:pPr>
            <w:r w:rsidRPr="005F692D">
              <w:rPr>
                <w:rFonts w:ascii="Times New Roman" w:hAnsi="Times New Roman"/>
                <w:sz w:val="24"/>
                <w:szCs w:val="24"/>
                <w:lang w:eastAsia="en-US"/>
              </w:rPr>
              <w:t>Издательство  «Просвещение», 2018г.</w:t>
            </w:r>
          </w:p>
        </w:tc>
      </w:tr>
      <w:tr w:rsidR="00724304" w:rsidRPr="00CE5118" w:rsidTr="007513C6">
        <w:trPr>
          <w:trHeight w:val="580"/>
        </w:trPr>
        <w:tc>
          <w:tcPr>
            <w:tcW w:w="10821" w:type="dxa"/>
            <w:gridSpan w:val="4"/>
          </w:tcPr>
          <w:p w:rsidR="00724304" w:rsidRPr="005F692D" w:rsidRDefault="00724304" w:rsidP="005F692D">
            <w:pPr>
              <w:spacing w:after="0" w:line="240" w:lineRule="auto"/>
              <w:jc w:val="center"/>
              <w:rPr>
                <w:rFonts w:ascii="Times New Roman" w:hAnsi="Times New Roman"/>
                <w:sz w:val="24"/>
                <w:szCs w:val="24"/>
                <w:lang w:eastAsia="en-US"/>
              </w:rPr>
            </w:pPr>
            <w:r w:rsidRPr="005F692D">
              <w:rPr>
                <w:rFonts w:ascii="Times New Roman" w:hAnsi="Times New Roman"/>
                <w:b/>
                <w:sz w:val="24"/>
                <w:szCs w:val="24"/>
                <w:lang w:eastAsia="en-US"/>
              </w:rPr>
              <w:t>8 класс   ФГОС ОО</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М.М.Разумовская</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Русский язык</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46</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В.Я.Коровина</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Литература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47</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Афанасьева О.В. , Михеева и др.</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Английский язык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«Дрофа», 2019г.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48</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Семакин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Информатика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«Бином» Лаборатория знаний», 2018г. </w:t>
            </w:r>
          </w:p>
        </w:tc>
      </w:tr>
      <w:tr w:rsidR="00724304" w:rsidRPr="00CE5118" w:rsidTr="005F692D">
        <w:trPr>
          <w:trHeight w:val="415"/>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49</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Юдовская А.Я., Баранов П.А., Ванюшкина Л.М. </w:t>
            </w:r>
          </w:p>
          <w:p w:rsidR="00724304" w:rsidRPr="005F692D" w:rsidRDefault="00724304" w:rsidP="005F692D">
            <w:pPr>
              <w:spacing w:after="0" w:line="240" w:lineRule="auto"/>
              <w:jc w:val="both"/>
              <w:rPr>
                <w:rFonts w:ascii="Times New Roman" w:hAnsi="Times New Roman"/>
                <w:sz w:val="24"/>
                <w:szCs w:val="24"/>
                <w:lang w:eastAsia="en-US"/>
              </w:rPr>
            </w:pPr>
          </w:p>
          <w:p w:rsidR="00724304" w:rsidRPr="005F692D" w:rsidRDefault="00724304" w:rsidP="005F692D">
            <w:pPr>
              <w:spacing w:after="0" w:line="240" w:lineRule="auto"/>
              <w:jc w:val="both"/>
              <w:rPr>
                <w:rFonts w:ascii="Times New Roman" w:hAnsi="Times New Roman"/>
                <w:sz w:val="24"/>
                <w:szCs w:val="24"/>
                <w:lang w:eastAsia="en-US"/>
              </w:rPr>
            </w:pPr>
          </w:p>
        </w:tc>
        <w:tc>
          <w:tcPr>
            <w:tcW w:w="3286" w:type="dxa"/>
          </w:tcPr>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sz w:val="24"/>
                <w:szCs w:val="24"/>
                <w:lang w:eastAsia="en-US"/>
              </w:rPr>
              <w:t xml:space="preserve">.Всеобщая история.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История нового времени 1800- 1900</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2018г.</w:t>
            </w:r>
          </w:p>
        </w:tc>
      </w:tr>
      <w:tr w:rsidR="00724304" w:rsidRPr="00CE5118" w:rsidTr="005F692D">
        <w:trPr>
          <w:trHeight w:val="415"/>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50</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Арсентьев Н.М., Данилов А.А.,Курукин И.В. и др.</w:t>
            </w:r>
          </w:p>
          <w:p w:rsidR="00724304" w:rsidRPr="005F692D" w:rsidRDefault="00724304" w:rsidP="005F692D">
            <w:pPr>
              <w:spacing w:after="0" w:line="240" w:lineRule="auto"/>
              <w:jc w:val="both"/>
              <w:rPr>
                <w:rFonts w:ascii="Times New Roman" w:hAnsi="Times New Roman"/>
                <w:lang w:eastAsia="en-US"/>
              </w:rPr>
            </w:pPr>
            <w:r w:rsidRPr="005F692D">
              <w:rPr>
                <w:rFonts w:ascii="Times New Roman" w:hAnsi="Times New Roman"/>
                <w:sz w:val="24"/>
                <w:szCs w:val="24"/>
                <w:lang w:eastAsia="en-US"/>
              </w:rPr>
              <w:t>Под ред. Торкунова А.В.</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История России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51</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Боголюбов Л.Н., Городецкая Н.И.</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Обществознание</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52</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Колесов Д.В, Маш Р.Д, Беляев 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 Биология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«Дрофа», 2019г.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53</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Габриелян О.С</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Химия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Издательство «Дрофа</w:t>
            </w:r>
            <w:r w:rsidRPr="005F692D">
              <w:rPr>
                <w:rFonts w:ascii="Times New Roman" w:hAnsi="Times New Roman"/>
                <w:sz w:val="24"/>
                <w:szCs w:val="24"/>
                <w:lang w:eastAsia="en-US"/>
              </w:rPr>
              <w:t>»,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А.В.Перышкин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Физика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«Дрофа» 2019г.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55</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Ю.Н.Макарычев,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Н.Г. Миндюк,К.И. Нешков,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(под ред.С.А. Теляковского) </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Алгебра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56</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Л.С.Атанасян, В.Ф.Бутузов,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С.Б.Кадомцев</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Геометрия 7-9 кл.</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57</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И.И.Баринова</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География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2019 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58</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Смирнов А.Т.</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Хренников Б.О.</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ОБЖ</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59</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Лях В.И. </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Физкультура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8C4BE8">
              <w:rPr>
                <w:rFonts w:ascii="Times New Roman" w:hAnsi="Times New Roman"/>
                <w:sz w:val="24"/>
              </w:rPr>
              <w:t>Синица Н. В., Симоненко В. Д</w:t>
            </w:r>
          </w:p>
        </w:tc>
        <w:tc>
          <w:tcPr>
            <w:tcW w:w="3286" w:type="dxa"/>
          </w:tcPr>
          <w:p w:rsidR="00724304" w:rsidRPr="005F692D" w:rsidRDefault="00724304" w:rsidP="005F692D">
            <w:pPr>
              <w:autoSpaceDE w:val="0"/>
              <w:autoSpaceDN w:val="0"/>
              <w:adjustRightInd w:val="0"/>
              <w:spacing w:after="0" w:line="240" w:lineRule="auto"/>
              <w:rPr>
                <w:rFonts w:ascii="Times New Roman" w:hAnsi="Times New Roman"/>
                <w:color w:val="000000"/>
                <w:sz w:val="24"/>
                <w:szCs w:val="15"/>
                <w:lang w:eastAsia="en-US"/>
              </w:rPr>
            </w:pPr>
            <w:r w:rsidRPr="005F692D">
              <w:rPr>
                <w:rFonts w:ascii="Times New Roman" w:hAnsi="Times New Roman"/>
                <w:color w:val="000000"/>
                <w:sz w:val="24"/>
                <w:szCs w:val="24"/>
                <w:lang w:eastAsia="en-US"/>
              </w:rPr>
              <w:t>Технология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15"/>
                <w:lang w:eastAsia="en-US"/>
              </w:rPr>
              <w:t>Издательство «Просвещение», 2019г.</w:t>
            </w:r>
          </w:p>
        </w:tc>
      </w:tr>
      <w:tr w:rsidR="00724304" w:rsidRPr="00CE5118" w:rsidTr="005F692D">
        <w:trPr>
          <w:trHeight w:val="911"/>
        </w:trPr>
        <w:tc>
          <w:tcPr>
            <w:tcW w:w="566" w:type="dxa"/>
          </w:tcPr>
          <w:p w:rsidR="00724304" w:rsidRPr="005F692D" w:rsidRDefault="00724304" w:rsidP="00F04EFD">
            <w:pPr>
              <w:spacing w:after="0" w:line="240" w:lineRule="auto"/>
              <w:rPr>
                <w:rFonts w:ascii="Times New Roman" w:hAnsi="Times New Roman"/>
                <w:sz w:val="24"/>
                <w:szCs w:val="24"/>
                <w:lang w:eastAsia="en-US"/>
              </w:rPr>
            </w:pPr>
            <w:r>
              <w:rPr>
                <w:rFonts w:ascii="Times New Roman" w:hAnsi="Times New Roman"/>
                <w:sz w:val="24"/>
                <w:szCs w:val="24"/>
                <w:lang w:eastAsia="en-US"/>
              </w:rPr>
              <w:t>61</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У.У.Очиров, Р.П.Хар-</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чевникова,  Б.Л.Очир-</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Гаряева</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Хальмг  келн</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Калмыцкое книжное издательство, 2012г.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Цеденова С.Н. </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Хальмг утх зокъял  8-9 кл.</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Калмыцкое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книжное издательство, 2012г. </w:t>
            </w:r>
          </w:p>
        </w:tc>
      </w:tr>
      <w:tr w:rsidR="00724304" w:rsidRPr="00CE5118" w:rsidTr="00DB1A60">
        <w:trPr>
          <w:trHeight w:val="580"/>
        </w:trPr>
        <w:tc>
          <w:tcPr>
            <w:tcW w:w="10821" w:type="dxa"/>
            <w:gridSpan w:val="4"/>
          </w:tcPr>
          <w:p w:rsidR="00724304" w:rsidRPr="005F692D" w:rsidRDefault="00724304" w:rsidP="005F692D">
            <w:pPr>
              <w:spacing w:after="0" w:line="240" w:lineRule="auto"/>
              <w:jc w:val="center"/>
              <w:rPr>
                <w:rFonts w:ascii="Times New Roman" w:hAnsi="Times New Roman"/>
                <w:sz w:val="24"/>
                <w:szCs w:val="24"/>
                <w:lang w:eastAsia="en-US"/>
              </w:rPr>
            </w:pPr>
            <w:r w:rsidRPr="005F692D">
              <w:rPr>
                <w:rFonts w:ascii="Times New Roman" w:hAnsi="Times New Roman"/>
                <w:b/>
                <w:sz w:val="24"/>
                <w:szCs w:val="24"/>
                <w:lang w:eastAsia="en-US"/>
              </w:rPr>
              <w:t>9 класс ФГОС ОО</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63</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М.М.Разумовская</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Русский язык</w:t>
            </w:r>
          </w:p>
          <w:p w:rsidR="00724304" w:rsidRPr="005F692D" w:rsidRDefault="00724304" w:rsidP="005F692D">
            <w:pPr>
              <w:spacing w:after="0" w:line="240" w:lineRule="auto"/>
              <w:rPr>
                <w:rFonts w:ascii="Times New Roman" w:hAnsi="Times New Roman"/>
                <w:sz w:val="24"/>
                <w:szCs w:val="24"/>
                <w:lang w:eastAsia="en-US"/>
              </w:rPr>
            </w:pP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 Издательство «Просвещение», 2019г.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64</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В.Я.Коровина</w:t>
            </w:r>
          </w:p>
          <w:p w:rsidR="00724304" w:rsidRPr="005F692D" w:rsidRDefault="00724304" w:rsidP="005F692D">
            <w:pPr>
              <w:spacing w:after="0" w:line="240" w:lineRule="auto"/>
              <w:rPr>
                <w:rFonts w:ascii="Times New Roman" w:hAnsi="Times New Roman"/>
                <w:sz w:val="24"/>
                <w:szCs w:val="24"/>
                <w:lang w:eastAsia="en-US"/>
              </w:rPr>
            </w:pP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Литература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65</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Афанасьева О.В. , Михеева и др.</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Английский язык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«Дрофа»,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66</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Семакин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Информатика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«Бином. Лаборатория знаний», 2019г. </w:t>
            </w:r>
          </w:p>
        </w:tc>
      </w:tr>
      <w:tr w:rsidR="00724304" w:rsidRPr="00CE5118" w:rsidTr="005F692D">
        <w:trPr>
          <w:trHeight w:val="668"/>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67</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О.С.Сороко-Цюпа</w:t>
            </w:r>
          </w:p>
          <w:p w:rsidR="00724304" w:rsidRPr="005F692D" w:rsidRDefault="00724304" w:rsidP="005F692D">
            <w:pPr>
              <w:spacing w:after="0" w:line="240" w:lineRule="auto"/>
              <w:rPr>
                <w:rFonts w:ascii="Times New Roman" w:hAnsi="Times New Roman"/>
                <w:sz w:val="24"/>
                <w:szCs w:val="24"/>
                <w:lang w:eastAsia="en-US"/>
              </w:rPr>
            </w:pP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Данилов А.А., Косулина Л.Г.</w:t>
            </w:r>
          </w:p>
          <w:p w:rsidR="00724304" w:rsidRPr="005F692D" w:rsidRDefault="00724304" w:rsidP="005F692D">
            <w:pPr>
              <w:spacing w:after="0" w:line="240" w:lineRule="auto"/>
              <w:jc w:val="both"/>
              <w:rPr>
                <w:rFonts w:ascii="Times New Roman" w:hAnsi="Times New Roman"/>
                <w:sz w:val="24"/>
                <w:szCs w:val="24"/>
                <w:lang w:eastAsia="en-US"/>
              </w:rPr>
            </w:pPr>
          </w:p>
        </w:tc>
        <w:tc>
          <w:tcPr>
            <w:tcW w:w="3286" w:type="dxa"/>
          </w:tcPr>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lang w:eastAsia="en-US"/>
              </w:rPr>
              <w:t>1</w:t>
            </w:r>
            <w:r w:rsidRPr="005F692D">
              <w:rPr>
                <w:rFonts w:ascii="Times New Roman" w:hAnsi="Times New Roman"/>
                <w:sz w:val="24"/>
                <w:szCs w:val="24"/>
                <w:lang w:eastAsia="en-US"/>
              </w:rPr>
              <w:t>.Всеобщая история. Новейшая история.</w:t>
            </w:r>
          </w:p>
          <w:p w:rsidR="00724304" w:rsidRPr="005F692D" w:rsidRDefault="00724304" w:rsidP="005F692D">
            <w:pPr>
              <w:spacing w:after="0" w:line="240" w:lineRule="auto"/>
              <w:jc w:val="both"/>
              <w:rPr>
                <w:rFonts w:ascii="Times New Roman" w:hAnsi="Times New Roman"/>
                <w:sz w:val="24"/>
                <w:szCs w:val="24"/>
                <w:lang w:eastAsia="en-US"/>
              </w:rPr>
            </w:pPr>
            <w:r w:rsidRPr="005F692D">
              <w:rPr>
                <w:rFonts w:ascii="Times New Roman" w:hAnsi="Times New Roman"/>
                <w:sz w:val="24"/>
                <w:szCs w:val="24"/>
                <w:lang w:eastAsia="en-US"/>
              </w:rPr>
              <w:t>2. История России 20-нач.21в.</w:t>
            </w:r>
          </w:p>
          <w:p w:rsidR="00724304" w:rsidRPr="005F692D" w:rsidRDefault="00724304" w:rsidP="005F692D">
            <w:pPr>
              <w:spacing w:after="0" w:line="240" w:lineRule="auto"/>
              <w:rPr>
                <w:rFonts w:ascii="Times New Roman" w:hAnsi="Times New Roman"/>
                <w:sz w:val="24"/>
                <w:szCs w:val="24"/>
                <w:lang w:eastAsia="en-US"/>
              </w:rPr>
            </w:pP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2018г.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2018г. </w:t>
            </w:r>
          </w:p>
          <w:p w:rsidR="00724304" w:rsidRPr="005F692D" w:rsidRDefault="00724304" w:rsidP="005F692D">
            <w:pPr>
              <w:spacing w:after="0" w:line="240" w:lineRule="auto"/>
              <w:rPr>
                <w:rFonts w:ascii="Times New Roman" w:hAnsi="Times New Roman"/>
                <w:sz w:val="24"/>
                <w:szCs w:val="24"/>
                <w:lang w:eastAsia="en-US"/>
              </w:rPr>
            </w:pP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68</w:t>
            </w:r>
          </w:p>
        </w:tc>
        <w:tc>
          <w:tcPr>
            <w:tcW w:w="3567" w:type="dxa"/>
          </w:tcPr>
          <w:p w:rsidR="00724304" w:rsidRPr="005F692D" w:rsidRDefault="00724304" w:rsidP="005F692D">
            <w:pPr>
              <w:spacing w:after="0" w:line="240" w:lineRule="auto"/>
              <w:jc w:val="both"/>
              <w:rPr>
                <w:rFonts w:ascii="Times New Roman" w:hAnsi="Times New Roman"/>
                <w:lang w:eastAsia="en-US"/>
              </w:rPr>
            </w:pPr>
            <w:r w:rsidRPr="005F692D">
              <w:rPr>
                <w:rFonts w:ascii="Times New Roman" w:hAnsi="Times New Roman"/>
                <w:sz w:val="24"/>
                <w:szCs w:val="24"/>
                <w:lang w:eastAsia="en-US"/>
              </w:rPr>
              <w:t>Арсентьев Н.М., Данилов А.А. Левандовский А.А. и др./Под ред. Торкунова А.В.</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История России в 2-х частях</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69</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Боголюбов Л.Н.,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Городецкая Н.И</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.Обществознание</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70</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А.А.Каменский, Пасечник В.В.  </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Биология</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«Дрофа», 2018г. </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71</w:t>
            </w:r>
          </w:p>
        </w:tc>
        <w:tc>
          <w:tcPr>
            <w:tcW w:w="3567" w:type="dxa"/>
          </w:tcPr>
          <w:p w:rsidR="00724304" w:rsidRPr="005F692D" w:rsidRDefault="00724304" w:rsidP="00817FA6">
            <w:pPr>
              <w:spacing w:after="0" w:line="240" w:lineRule="auto"/>
              <w:rPr>
                <w:rFonts w:ascii="Times New Roman" w:hAnsi="Times New Roman"/>
                <w:sz w:val="24"/>
                <w:szCs w:val="24"/>
                <w:lang w:eastAsia="en-US"/>
              </w:rPr>
            </w:pPr>
            <w:r>
              <w:rPr>
                <w:rFonts w:ascii="Times New Roman" w:hAnsi="Times New Roman"/>
                <w:sz w:val="24"/>
                <w:szCs w:val="24"/>
                <w:lang w:eastAsia="en-US"/>
              </w:rPr>
              <w:t>Габриелян О.С</w:t>
            </w:r>
          </w:p>
        </w:tc>
        <w:tc>
          <w:tcPr>
            <w:tcW w:w="3286" w:type="dxa"/>
          </w:tcPr>
          <w:p w:rsidR="00724304" w:rsidRPr="005F692D" w:rsidRDefault="00724304" w:rsidP="00817FA6">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Химия</w:t>
            </w:r>
          </w:p>
        </w:tc>
        <w:tc>
          <w:tcPr>
            <w:tcW w:w="3402" w:type="dxa"/>
          </w:tcPr>
          <w:p w:rsidR="00724304" w:rsidRPr="005F692D" w:rsidRDefault="00724304" w:rsidP="00817FA6">
            <w:pPr>
              <w:spacing w:after="0" w:line="240" w:lineRule="auto"/>
              <w:rPr>
                <w:rFonts w:ascii="Times New Roman" w:hAnsi="Times New Roman"/>
                <w:sz w:val="24"/>
                <w:szCs w:val="24"/>
                <w:lang w:eastAsia="en-US"/>
              </w:rPr>
            </w:pPr>
            <w:r>
              <w:rPr>
                <w:rFonts w:ascii="Times New Roman" w:hAnsi="Times New Roman"/>
                <w:sz w:val="24"/>
                <w:szCs w:val="24"/>
                <w:lang w:eastAsia="en-US"/>
              </w:rPr>
              <w:t>Издательство «Дрофа</w:t>
            </w:r>
            <w:r w:rsidRPr="005F692D">
              <w:rPr>
                <w:rFonts w:ascii="Times New Roman" w:hAnsi="Times New Roman"/>
                <w:sz w:val="24"/>
                <w:szCs w:val="24"/>
                <w:lang w:eastAsia="en-US"/>
              </w:rPr>
              <w:t>», 2019г.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72</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А.В.Перышкин</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Физика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«Дрофа» 2018г.  </w:t>
            </w:r>
          </w:p>
        </w:tc>
      </w:tr>
      <w:tr w:rsidR="00724304" w:rsidRPr="00CE5118" w:rsidTr="005F692D">
        <w:trPr>
          <w:trHeight w:val="580"/>
        </w:trPr>
        <w:tc>
          <w:tcPr>
            <w:tcW w:w="566" w:type="dxa"/>
          </w:tcPr>
          <w:p w:rsidR="00724304" w:rsidRPr="005F692D" w:rsidRDefault="00724304" w:rsidP="00F04EFD">
            <w:pPr>
              <w:spacing w:after="0" w:line="240" w:lineRule="auto"/>
              <w:rPr>
                <w:rFonts w:ascii="Times New Roman" w:hAnsi="Times New Roman"/>
                <w:sz w:val="24"/>
                <w:szCs w:val="24"/>
                <w:lang w:eastAsia="en-US"/>
              </w:rPr>
            </w:pPr>
            <w:r>
              <w:rPr>
                <w:rFonts w:ascii="Times New Roman" w:hAnsi="Times New Roman"/>
                <w:sz w:val="24"/>
                <w:szCs w:val="24"/>
                <w:lang w:eastAsia="en-US"/>
              </w:rPr>
              <w:t>73</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Ю.Н.Макарычев, </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Н.Г. Миндюк, К.И. Нешков,</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(под ред.С.А. Теляковского)</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Алгебра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74</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Л.С.Атанасян,</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В.Ф.Бутузов,С.Б.Кадомцев</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Геометрия 7-9 кл.</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F04EFD">
            <w:pPr>
              <w:spacing w:after="0" w:line="240" w:lineRule="auto"/>
              <w:rPr>
                <w:rFonts w:ascii="Times New Roman" w:hAnsi="Times New Roman"/>
                <w:sz w:val="24"/>
                <w:szCs w:val="24"/>
                <w:lang w:eastAsia="en-US"/>
              </w:rPr>
            </w:pPr>
            <w:r>
              <w:rPr>
                <w:rFonts w:ascii="Times New Roman" w:hAnsi="Times New Roman"/>
                <w:sz w:val="24"/>
                <w:szCs w:val="24"/>
                <w:lang w:eastAsia="en-US"/>
              </w:rPr>
              <w:t>75</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Pr>
                <w:rFonts w:ascii="Times New Roman" w:hAnsi="Times New Roman"/>
                <w:sz w:val="24"/>
                <w:szCs w:val="24"/>
                <w:lang w:eastAsia="en-US"/>
              </w:rPr>
              <w:t>Алексеев А.А</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География России</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 Издательство «Дрофа»,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76</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Смирнов А.Т.</w:t>
            </w:r>
          </w:p>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Хренников Б.О.</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ОБЖ</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Издательство «Просвещение», 2018г.</w:t>
            </w:r>
          </w:p>
        </w:tc>
      </w:tr>
      <w:tr w:rsidR="00724304" w:rsidRPr="00CE5118" w:rsidTr="005F692D">
        <w:trPr>
          <w:trHeight w:val="580"/>
        </w:trPr>
        <w:tc>
          <w:tcPr>
            <w:tcW w:w="566" w:type="dxa"/>
          </w:tcPr>
          <w:p w:rsidR="00724304" w:rsidRPr="005F692D" w:rsidRDefault="00724304" w:rsidP="005F69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77</w:t>
            </w:r>
          </w:p>
        </w:tc>
        <w:tc>
          <w:tcPr>
            <w:tcW w:w="3567"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Лях.В.И.</w:t>
            </w:r>
          </w:p>
        </w:tc>
        <w:tc>
          <w:tcPr>
            <w:tcW w:w="3286"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Физкультура</w:t>
            </w:r>
          </w:p>
        </w:tc>
        <w:tc>
          <w:tcPr>
            <w:tcW w:w="3402" w:type="dxa"/>
          </w:tcPr>
          <w:p w:rsidR="00724304" w:rsidRPr="005F692D" w:rsidRDefault="00724304" w:rsidP="005F692D">
            <w:pPr>
              <w:spacing w:after="0" w:line="240" w:lineRule="auto"/>
              <w:rPr>
                <w:rFonts w:ascii="Times New Roman" w:hAnsi="Times New Roman"/>
                <w:sz w:val="24"/>
                <w:szCs w:val="24"/>
                <w:lang w:eastAsia="en-US"/>
              </w:rPr>
            </w:pPr>
            <w:r w:rsidRPr="005F692D">
              <w:rPr>
                <w:rFonts w:ascii="Times New Roman" w:hAnsi="Times New Roman"/>
                <w:sz w:val="24"/>
                <w:szCs w:val="24"/>
                <w:lang w:eastAsia="en-US"/>
              </w:rPr>
              <w:t xml:space="preserve">Издательство «Просвещение» </w:t>
            </w:r>
          </w:p>
        </w:tc>
      </w:tr>
    </w:tbl>
    <w:p w:rsidR="00724304" w:rsidRDefault="00724304" w:rsidP="00481E7F">
      <w:pPr>
        <w:spacing w:after="0" w:line="240" w:lineRule="auto"/>
        <w:ind w:firstLine="284"/>
        <w:jc w:val="center"/>
        <w:rPr>
          <w:rFonts w:ascii="Times New Roman" w:eastAsia="TimesNewRomanPSMT" w:hAnsi="Times New Roman"/>
          <w:b/>
          <w:sz w:val="24"/>
          <w:szCs w:val="24"/>
        </w:rPr>
      </w:pPr>
    </w:p>
    <w:p w:rsidR="00724304" w:rsidRDefault="00724304" w:rsidP="00481E7F">
      <w:pPr>
        <w:spacing w:after="0" w:line="240" w:lineRule="auto"/>
        <w:ind w:firstLine="284"/>
        <w:jc w:val="center"/>
        <w:rPr>
          <w:rFonts w:ascii="Times New Roman" w:eastAsia="TimesNewRomanPSMT" w:hAnsi="Times New Roman"/>
          <w:b/>
          <w:sz w:val="24"/>
          <w:szCs w:val="24"/>
        </w:rPr>
      </w:pPr>
    </w:p>
    <w:p w:rsidR="00724304" w:rsidRDefault="00724304" w:rsidP="0009519B">
      <w:pPr>
        <w:spacing w:after="0" w:line="240" w:lineRule="auto"/>
        <w:rPr>
          <w:rFonts w:ascii="Times New Roman" w:eastAsia="TimesNewRomanPSMT" w:hAnsi="Times New Roman"/>
          <w:b/>
          <w:sz w:val="24"/>
          <w:szCs w:val="24"/>
          <w:lang w:val="en-US"/>
        </w:rPr>
      </w:pPr>
    </w:p>
    <w:p w:rsidR="00724304" w:rsidRDefault="00724304" w:rsidP="0009519B">
      <w:pPr>
        <w:spacing w:after="0" w:line="240" w:lineRule="auto"/>
        <w:rPr>
          <w:rFonts w:ascii="Times New Roman" w:eastAsia="TimesNewRomanPSMT" w:hAnsi="Times New Roman"/>
          <w:b/>
          <w:sz w:val="24"/>
          <w:szCs w:val="24"/>
        </w:rPr>
      </w:pPr>
    </w:p>
    <w:p w:rsidR="00724304" w:rsidRDefault="00724304" w:rsidP="0009519B">
      <w:pPr>
        <w:spacing w:after="0" w:line="240" w:lineRule="auto"/>
        <w:rPr>
          <w:rFonts w:ascii="Times New Roman" w:eastAsia="TimesNewRomanPSMT" w:hAnsi="Times New Roman"/>
          <w:b/>
          <w:sz w:val="24"/>
          <w:szCs w:val="24"/>
        </w:rPr>
      </w:pPr>
    </w:p>
    <w:p w:rsidR="00724304" w:rsidRPr="00817FA6" w:rsidRDefault="00724304" w:rsidP="0009519B">
      <w:pPr>
        <w:spacing w:after="0" w:line="240" w:lineRule="auto"/>
        <w:rPr>
          <w:rFonts w:ascii="Times New Roman" w:eastAsia="TimesNewRomanPSMT" w:hAnsi="Times New Roman"/>
          <w:b/>
          <w:sz w:val="24"/>
          <w:szCs w:val="24"/>
        </w:rPr>
      </w:pPr>
    </w:p>
    <w:p w:rsidR="00724304" w:rsidRDefault="00724304" w:rsidP="0009519B">
      <w:pPr>
        <w:spacing w:after="0" w:line="240" w:lineRule="auto"/>
        <w:rPr>
          <w:rFonts w:ascii="Times New Roman" w:eastAsia="TimesNewRomanPSMT" w:hAnsi="Times New Roman"/>
          <w:b/>
          <w:sz w:val="24"/>
          <w:szCs w:val="24"/>
          <w:lang w:val="en-US"/>
        </w:rPr>
      </w:pPr>
    </w:p>
    <w:p w:rsidR="00724304" w:rsidRDefault="00724304" w:rsidP="002742E9">
      <w:pPr>
        <w:spacing w:after="0" w:line="240" w:lineRule="auto"/>
        <w:jc w:val="center"/>
        <w:rPr>
          <w:rFonts w:ascii="Times New Roman" w:eastAsia="TimesNewRomanPSMT" w:hAnsi="Times New Roman"/>
          <w:b/>
          <w:sz w:val="24"/>
          <w:szCs w:val="24"/>
        </w:rPr>
      </w:pPr>
      <w:r>
        <w:rPr>
          <w:rFonts w:ascii="Times New Roman" w:eastAsia="TimesNewRomanPSMT" w:hAnsi="Times New Roman"/>
          <w:b/>
          <w:sz w:val="24"/>
          <w:szCs w:val="24"/>
        </w:rPr>
        <w:t>Учебно-наглядные пособия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18"/>
        <w:gridCol w:w="5170"/>
        <w:gridCol w:w="2550"/>
      </w:tblGrid>
      <w:tr w:rsidR="00724304" w:rsidTr="007C65B4">
        <w:tc>
          <w:tcPr>
            <w:tcW w:w="2418" w:type="dxa"/>
          </w:tcPr>
          <w:p w:rsidR="00724304" w:rsidRPr="007C65B4" w:rsidRDefault="00724304" w:rsidP="007C65B4">
            <w:pPr>
              <w:pStyle w:val="TableParagraph"/>
              <w:spacing w:line="254" w:lineRule="exact"/>
              <w:ind w:left="863"/>
              <w:rPr>
                <w:sz w:val="24"/>
              </w:rPr>
            </w:pPr>
            <w:r w:rsidRPr="007C65B4">
              <w:rPr>
                <w:sz w:val="24"/>
              </w:rPr>
              <w:t>Учебный предмет</w:t>
            </w:r>
          </w:p>
        </w:tc>
        <w:tc>
          <w:tcPr>
            <w:tcW w:w="5170" w:type="dxa"/>
          </w:tcPr>
          <w:p w:rsidR="00724304" w:rsidRPr="007C65B4" w:rsidRDefault="00724304" w:rsidP="007C65B4">
            <w:pPr>
              <w:pStyle w:val="TableParagraph"/>
              <w:spacing w:line="254" w:lineRule="exact"/>
              <w:ind w:left="1367"/>
              <w:rPr>
                <w:sz w:val="24"/>
              </w:rPr>
            </w:pPr>
            <w:r w:rsidRPr="007C65B4">
              <w:rPr>
                <w:sz w:val="24"/>
              </w:rPr>
              <w:t>Наименование пособий</w:t>
            </w:r>
          </w:p>
        </w:tc>
        <w:tc>
          <w:tcPr>
            <w:tcW w:w="2550" w:type="dxa"/>
          </w:tcPr>
          <w:p w:rsidR="00724304" w:rsidRPr="007C65B4" w:rsidRDefault="00724304" w:rsidP="007C65B4">
            <w:pPr>
              <w:pStyle w:val="TableParagraph"/>
              <w:spacing w:line="254" w:lineRule="exact"/>
              <w:ind w:left="249"/>
              <w:rPr>
                <w:sz w:val="24"/>
              </w:rPr>
            </w:pPr>
            <w:r w:rsidRPr="007C65B4">
              <w:rPr>
                <w:sz w:val="24"/>
              </w:rPr>
              <w:t>Количество</w:t>
            </w:r>
          </w:p>
        </w:tc>
      </w:tr>
      <w:tr w:rsidR="00724304" w:rsidTr="007C65B4">
        <w:tc>
          <w:tcPr>
            <w:tcW w:w="2418" w:type="dxa"/>
          </w:tcPr>
          <w:p w:rsidR="00724304" w:rsidRPr="007C65B4" w:rsidRDefault="00724304" w:rsidP="007C65B4">
            <w:pPr>
              <w:pStyle w:val="TableParagraph"/>
              <w:spacing w:line="268" w:lineRule="exact"/>
              <w:rPr>
                <w:sz w:val="24"/>
              </w:rPr>
            </w:pPr>
            <w:r w:rsidRPr="007C65B4">
              <w:rPr>
                <w:sz w:val="24"/>
              </w:rPr>
              <w:t>Химия</w:t>
            </w:r>
          </w:p>
        </w:tc>
        <w:tc>
          <w:tcPr>
            <w:tcW w:w="5170" w:type="dxa"/>
          </w:tcPr>
          <w:p w:rsidR="00724304" w:rsidRPr="007C65B4" w:rsidRDefault="00724304" w:rsidP="007C65B4">
            <w:pPr>
              <w:pStyle w:val="TableParagraph"/>
              <w:spacing w:line="268" w:lineRule="exact"/>
              <w:ind w:left="105"/>
              <w:rPr>
                <w:sz w:val="24"/>
              </w:rPr>
            </w:pPr>
            <w:r w:rsidRPr="007C65B4">
              <w:rPr>
                <w:sz w:val="24"/>
              </w:rPr>
              <w:t>Набор школьный лабораторный</w:t>
            </w:r>
          </w:p>
        </w:tc>
        <w:tc>
          <w:tcPr>
            <w:tcW w:w="2550" w:type="dxa"/>
          </w:tcPr>
          <w:p w:rsidR="00724304" w:rsidRPr="007C65B4" w:rsidRDefault="00724304" w:rsidP="007C65B4">
            <w:pPr>
              <w:pStyle w:val="TableParagraph"/>
              <w:spacing w:line="268" w:lineRule="exact"/>
              <w:rPr>
                <w:sz w:val="24"/>
              </w:rPr>
            </w:pPr>
            <w:r w:rsidRPr="007C65B4">
              <w:rPr>
                <w:sz w:val="24"/>
              </w:rPr>
              <w:t>1</w:t>
            </w:r>
          </w:p>
        </w:tc>
      </w:tr>
      <w:tr w:rsidR="00724304" w:rsidTr="007C65B4">
        <w:tc>
          <w:tcPr>
            <w:tcW w:w="2418" w:type="dxa"/>
            <w:vMerge w:val="restart"/>
          </w:tcPr>
          <w:p w:rsidR="00724304" w:rsidRPr="007C65B4" w:rsidRDefault="00724304" w:rsidP="007C65B4">
            <w:pPr>
              <w:spacing w:after="0" w:line="240" w:lineRule="auto"/>
              <w:rPr>
                <w:rFonts w:ascii="Times New Roman" w:eastAsia="TimesNewRomanPSMT" w:hAnsi="Times New Roman"/>
                <w:b/>
                <w:sz w:val="24"/>
                <w:szCs w:val="24"/>
              </w:rPr>
            </w:pPr>
          </w:p>
          <w:p w:rsidR="00724304" w:rsidRPr="007C65B4" w:rsidRDefault="00724304" w:rsidP="00C42A65">
            <w:pPr>
              <w:rPr>
                <w:rFonts w:ascii="Times New Roman" w:eastAsia="TimesNewRomanPSMT" w:hAnsi="Times New Roman"/>
                <w:sz w:val="24"/>
                <w:szCs w:val="24"/>
              </w:rPr>
            </w:pPr>
          </w:p>
          <w:p w:rsidR="00724304" w:rsidRPr="007C65B4" w:rsidRDefault="00724304" w:rsidP="00C42A65">
            <w:pPr>
              <w:rPr>
                <w:rFonts w:ascii="Times New Roman" w:eastAsia="TimesNewRomanPSMT" w:hAnsi="Times New Roman"/>
                <w:sz w:val="24"/>
                <w:szCs w:val="24"/>
              </w:rPr>
            </w:pPr>
          </w:p>
          <w:p w:rsidR="00724304" w:rsidRPr="007C65B4" w:rsidRDefault="00724304" w:rsidP="00C42A65">
            <w:pPr>
              <w:rPr>
                <w:rFonts w:ascii="Times New Roman" w:eastAsia="TimesNewRomanPSMT" w:hAnsi="Times New Roman"/>
                <w:sz w:val="24"/>
                <w:szCs w:val="24"/>
              </w:rPr>
            </w:pPr>
          </w:p>
          <w:p w:rsidR="00724304" w:rsidRPr="007C65B4" w:rsidRDefault="00724304" w:rsidP="007C65B4">
            <w:pPr>
              <w:ind w:firstLine="708"/>
              <w:rPr>
                <w:rFonts w:ascii="Times New Roman" w:eastAsia="TimesNewRomanPSMT" w:hAnsi="Times New Roman"/>
                <w:sz w:val="24"/>
                <w:szCs w:val="24"/>
              </w:rPr>
            </w:pPr>
            <w:r w:rsidRPr="007C65B4">
              <w:rPr>
                <w:rFonts w:ascii="Times New Roman" w:eastAsia="TimesNewRomanPSMT" w:hAnsi="Times New Roman"/>
                <w:sz w:val="24"/>
                <w:szCs w:val="24"/>
              </w:rPr>
              <w:t xml:space="preserve">Биология </w:t>
            </w:r>
          </w:p>
        </w:tc>
        <w:tc>
          <w:tcPr>
            <w:tcW w:w="5170" w:type="dxa"/>
          </w:tcPr>
          <w:p w:rsidR="00724304" w:rsidRPr="007C65B4" w:rsidRDefault="00724304" w:rsidP="007C65B4">
            <w:pPr>
              <w:pStyle w:val="TableParagraph"/>
              <w:spacing w:line="258" w:lineRule="exact"/>
              <w:ind w:left="105"/>
              <w:rPr>
                <w:sz w:val="24"/>
              </w:rPr>
            </w:pPr>
            <w:r w:rsidRPr="007C65B4">
              <w:rPr>
                <w:sz w:val="24"/>
              </w:rPr>
              <w:t>Комплект влажных препаратов</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Комплект гербариев</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3" w:lineRule="exact"/>
              <w:ind w:left="105"/>
              <w:rPr>
                <w:sz w:val="24"/>
              </w:rPr>
            </w:pPr>
            <w:r w:rsidRPr="007C65B4">
              <w:rPr>
                <w:sz w:val="24"/>
              </w:rPr>
              <w:t>Комплект муляжей «Позвоночные животные»</w:t>
            </w:r>
          </w:p>
        </w:tc>
        <w:tc>
          <w:tcPr>
            <w:tcW w:w="2550" w:type="dxa"/>
          </w:tcPr>
          <w:p w:rsidR="00724304" w:rsidRPr="007C65B4" w:rsidRDefault="00724304" w:rsidP="007C65B4">
            <w:pPr>
              <w:pStyle w:val="TableParagraph"/>
              <w:spacing w:line="25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8" w:lineRule="exact"/>
              <w:ind w:left="105"/>
              <w:rPr>
                <w:sz w:val="24"/>
              </w:rPr>
            </w:pPr>
            <w:r w:rsidRPr="007C65B4">
              <w:rPr>
                <w:sz w:val="24"/>
              </w:rPr>
              <w:t>Комплект муляжей «Результат искусственного</w:t>
            </w:r>
          </w:p>
          <w:p w:rsidR="00724304" w:rsidRPr="007C65B4" w:rsidRDefault="00724304" w:rsidP="007C65B4">
            <w:pPr>
              <w:pStyle w:val="TableParagraph"/>
              <w:spacing w:before="2" w:line="261" w:lineRule="exact"/>
              <w:ind w:left="105"/>
              <w:rPr>
                <w:sz w:val="24"/>
              </w:rPr>
            </w:pPr>
            <w:r w:rsidRPr="007C65B4">
              <w:rPr>
                <w:sz w:val="24"/>
              </w:rPr>
              <w:t>отбора на примере культурных растений»</w:t>
            </w:r>
          </w:p>
        </w:tc>
        <w:tc>
          <w:tcPr>
            <w:tcW w:w="2550" w:type="dxa"/>
          </w:tcPr>
          <w:p w:rsidR="00724304" w:rsidRPr="007C65B4" w:rsidRDefault="00724304" w:rsidP="007C65B4">
            <w:pPr>
              <w:pStyle w:val="TableParagraph"/>
              <w:spacing w:line="26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8" w:lineRule="exact"/>
              <w:ind w:left="105"/>
              <w:rPr>
                <w:sz w:val="24"/>
              </w:rPr>
            </w:pPr>
            <w:r w:rsidRPr="007C65B4">
              <w:rPr>
                <w:sz w:val="24"/>
              </w:rPr>
              <w:t>Комплект приборов, посуды и</w:t>
            </w:r>
          </w:p>
          <w:p w:rsidR="00724304" w:rsidRPr="007C65B4" w:rsidRDefault="00724304" w:rsidP="007C65B4">
            <w:pPr>
              <w:pStyle w:val="TableParagraph"/>
              <w:spacing w:before="2" w:line="261" w:lineRule="exact"/>
              <w:ind w:left="105"/>
              <w:rPr>
                <w:sz w:val="24"/>
              </w:rPr>
            </w:pPr>
            <w:r w:rsidRPr="007C65B4">
              <w:rPr>
                <w:sz w:val="24"/>
              </w:rPr>
              <w:t>принадлежностей для микроскопирования</w:t>
            </w:r>
          </w:p>
        </w:tc>
        <w:tc>
          <w:tcPr>
            <w:tcW w:w="2550" w:type="dxa"/>
          </w:tcPr>
          <w:p w:rsidR="00724304" w:rsidRPr="007C65B4" w:rsidRDefault="00724304" w:rsidP="007C65B4">
            <w:pPr>
              <w:pStyle w:val="TableParagraph"/>
              <w:spacing w:line="26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spacing w:after="0" w:line="258" w:lineRule="exact"/>
              <w:ind w:left="105"/>
              <w:rPr>
                <w:rStyle w:val="40"/>
                <w:b w:val="0"/>
                <w:sz w:val="24"/>
                <w:szCs w:val="20"/>
                <w:lang w:val="ru-RU"/>
              </w:rPr>
            </w:pPr>
            <w:r w:rsidRPr="007C65B4">
              <w:rPr>
                <w:rStyle w:val="40"/>
                <w:b w:val="0"/>
                <w:sz w:val="24"/>
                <w:szCs w:val="20"/>
                <w:lang w:val="ru-RU"/>
              </w:rPr>
              <w:t>Комплект скелетов позвоночных</w:t>
            </w:r>
          </w:p>
        </w:tc>
        <w:tc>
          <w:tcPr>
            <w:tcW w:w="2550" w:type="dxa"/>
          </w:tcPr>
          <w:p w:rsidR="00724304" w:rsidRPr="007C65B4" w:rsidRDefault="00724304" w:rsidP="007C65B4">
            <w:pPr>
              <w:spacing w:after="0" w:line="258" w:lineRule="exact"/>
              <w:rPr>
                <w:rStyle w:val="40"/>
                <w:rFonts w:ascii="Calibri" w:hAnsi="Calibri"/>
                <w:b w:val="0"/>
                <w:sz w:val="24"/>
                <w:szCs w:val="20"/>
                <w:lang w:val="ru-RU"/>
              </w:rPr>
            </w:pPr>
            <w:r w:rsidRPr="007C65B4">
              <w:rPr>
                <w:rStyle w:val="40"/>
                <w:rFonts w:ascii="Calibri" w:hAnsi="Calibri"/>
                <w:b w:val="0"/>
                <w:sz w:val="24"/>
                <w:szCs w:val="20"/>
                <w:lang w:val="ru-RU"/>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3" w:lineRule="exact"/>
              <w:ind w:left="105"/>
              <w:rPr>
                <w:sz w:val="24"/>
              </w:rPr>
            </w:pPr>
            <w:r w:rsidRPr="007C65B4">
              <w:rPr>
                <w:sz w:val="24"/>
              </w:rPr>
              <w:t>Кости черепа человека, смонтированные на</w:t>
            </w:r>
          </w:p>
          <w:p w:rsidR="00724304" w:rsidRPr="007C65B4" w:rsidRDefault="00724304" w:rsidP="007C65B4">
            <w:pPr>
              <w:pStyle w:val="TableParagraph"/>
              <w:spacing w:before="2" w:line="267" w:lineRule="exact"/>
              <w:ind w:left="105"/>
              <w:rPr>
                <w:sz w:val="24"/>
              </w:rPr>
            </w:pPr>
            <w:r w:rsidRPr="007C65B4">
              <w:rPr>
                <w:sz w:val="24"/>
              </w:rPr>
              <w:t>одной подставке</w:t>
            </w:r>
          </w:p>
        </w:tc>
        <w:tc>
          <w:tcPr>
            <w:tcW w:w="2550" w:type="dxa"/>
          </w:tcPr>
          <w:p w:rsidR="00724304" w:rsidRPr="007C65B4" w:rsidRDefault="00724304" w:rsidP="007C65B4">
            <w:pPr>
              <w:pStyle w:val="TableParagraph"/>
              <w:spacing w:line="26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Набор моделей цветков различных семейств</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3" w:lineRule="exact"/>
              <w:ind w:left="105"/>
              <w:rPr>
                <w:sz w:val="24"/>
              </w:rPr>
            </w:pPr>
            <w:r w:rsidRPr="007C65B4">
              <w:rPr>
                <w:sz w:val="24"/>
              </w:rPr>
              <w:t>Набор моделей органов человека и животных</w:t>
            </w:r>
          </w:p>
        </w:tc>
        <w:tc>
          <w:tcPr>
            <w:tcW w:w="2550" w:type="dxa"/>
          </w:tcPr>
          <w:p w:rsidR="00724304" w:rsidRPr="007C65B4" w:rsidRDefault="00724304" w:rsidP="007C65B4">
            <w:pPr>
              <w:pStyle w:val="TableParagraph"/>
              <w:spacing w:line="25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7" w:lineRule="exact"/>
              <w:ind w:left="105"/>
              <w:rPr>
                <w:sz w:val="24"/>
              </w:rPr>
            </w:pPr>
            <w:r w:rsidRPr="007C65B4">
              <w:rPr>
                <w:sz w:val="24"/>
              </w:rPr>
              <w:t>Набор моделей по строению беспозвоночных</w:t>
            </w:r>
          </w:p>
          <w:p w:rsidR="00724304" w:rsidRPr="007C65B4" w:rsidRDefault="00724304" w:rsidP="007C65B4">
            <w:pPr>
              <w:pStyle w:val="TableParagraph"/>
              <w:spacing w:line="270" w:lineRule="exact"/>
              <w:ind w:left="105"/>
              <w:rPr>
                <w:sz w:val="24"/>
              </w:rPr>
            </w:pPr>
            <w:r w:rsidRPr="007C65B4">
              <w:rPr>
                <w:sz w:val="24"/>
              </w:rPr>
              <w:t>животных</w:t>
            </w:r>
          </w:p>
        </w:tc>
        <w:tc>
          <w:tcPr>
            <w:tcW w:w="2550" w:type="dxa"/>
          </w:tcPr>
          <w:p w:rsidR="00724304" w:rsidRPr="007C65B4" w:rsidRDefault="00724304" w:rsidP="007C65B4">
            <w:pPr>
              <w:pStyle w:val="TableParagraph"/>
              <w:spacing w:line="26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3" w:lineRule="exact"/>
              <w:ind w:left="105"/>
              <w:rPr>
                <w:sz w:val="24"/>
              </w:rPr>
            </w:pPr>
            <w:r w:rsidRPr="007C65B4">
              <w:rPr>
                <w:sz w:val="24"/>
              </w:rPr>
              <w:t>Наборов моделей по строению человека</w:t>
            </w:r>
          </w:p>
        </w:tc>
        <w:tc>
          <w:tcPr>
            <w:tcW w:w="2550" w:type="dxa"/>
          </w:tcPr>
          <w:p w:rsidR="00724304" w:rsidRPr="007C65B4" w:rsidRDefault="00724304" w:rsidP="007C65B4">
            <w:pPr>
              <w:pStyle w:val="TableParagraph"/>
              <w:spacing w:line="25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3" w:lineRule="exact"/>
              <w:ind w:left="105"/>
              <w:rPr>
                <w:sz w:val="24"/>
              </w:rPr>
            </w:pPr>
            <w:r w:rsidRPr="00E55093">
              <w:t>Набор моделей по строению позвоночных</w:t>
            </w:r>
            <w:r>
              <w:t xml:space="preserve"> </w:t>
            </w:r>
            <w:r w:rsidRPr="00C42A65">
              <w:t>животных</w:t>
            </w:r>
          </w:p>
        </w:tc>
        <w:tc>
          <w:tcPr>
            <w:tcW w:w="2550" w:type="dxa"/>
          </w:tcPr>
          <w:p w:rsidR="00724304" w:rsidRPr="007C65B4" w:rsidRDefault="00724304" w:rsidP="007C65B4">
            <w:pPr>
              <w:spacing w:after="0" w:line="263" w:lineRule="exact"/>
              <w:rPr>
                <w:rStyle w:val="40"/>
                <w:rFonts w:ascii="Calibri" w:hAnsi="Calibri"/>
                <w:b w:val="0"/>
                <w:sz w:val="24"/>
                <w:szCs w:val="20"/>
                <w:lang w:val="ru-RU"/>
              </w:rPr>
            </w:pPr>
            <w:r w:rsidRPr="007C65B4">
              <w:rPr>
                <w:rStyle w:val="40"/>
                <w:rFonts w:ascii="Calibri" w:hAnsi="Calibri"/>
                <w:b w:val="0"/>
                <w:sz w:val="24"/>
                <w:szCs w:val="20"/>
                <w:lang w:val="ru-RU"/>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3" w:lineRule="exact"/>
              <w:ind w:left="105"/>
              <w:rPr>
                <w:sz w:val="24"/>
              </w:rPr>
            </w:pPr>
            <w:r w:rsidRPr="007C65B4">
              <w:rPr>
                <w:sz w:val="24"/>
              </w:rPr>
              <w:t>Набор палеонтологических находок</w:t>
            </w:r>
          </w:p>
          <w:p w:rsidR="00724304" w:rsidRPr="007C65B4" w:rsidRDefault="00724304" w:rsidP="007C65B4">
            <w:pPr>
              <w:pStyle w:val="TableParagraph"/>
              <w:spacing w:before="3" w:line="267" w:lineRule="exact"/>
              <w:ind w:left="105"/>
              <w:rPr>
                <w:sz w:val="24"/>
              </w:rPr>
            </w:pPr>
            <w:r w:rsidRPr="007C65B4">
              <w:rPr>
                <w:sz w:val="24"/>
              </w:rPr>
              <w:t>«Происхождение человека»</w:t>
            </w:r>
          </w:p>
        </w:tc>
        <w:tc>
          <w:tcPr>
            <w:tcW w:w="2550" w:type="dxa"/>
          </w:tcPr>
          <w:p w:rsidR="00724304" w:rsidRPr="007C65B4" w:rsidRDefault="00724304" w:rsidP="007C65B4">
            <w:pPr>
              <w:pStyle w:val="TableParagraph"/>
              <w:spacing w:line="26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Набор моделей по строению растений</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3" w:lineRule="exact"/>
              <w:ind w:left="105"/>
              <w:rPr>
                <w:sz w:val="24"/>
              </w:rPr>
            </w:pPr>
            <w:r w:rsidRPr="007C65B4">
              <w:rPr>
                <w:sz w:val="24"/>
              </w:rPr>
              <w:t>Набор по анатомии и физиологии</w:t>
            </w:r>
          </w:p>
        </w:tc>
        <w:tc>
          <w:tcPr>
            <w:tcW w:w="2550" w:type="dxa"/>
          </w:tcPr>
          <w:p w:rsidR="00724304" w:rsidRPr="007C65B4" w:rsidRDefault="00724304" w:rsidP="007C65B4">
            <w:pPr>
              <w:pStyle w:val="TableParagraph"/>
              <w:spacing w:line="25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Набор по ботанике</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Набор по зоологии</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spacing w:after="0" w:line="253" w:lineRule="exact"/>
              <w:ind w:left="105"/>
              <w:rPr>
                <w:rStyle w:val="40"/>
                <w:b w:val="0"/>
                <w:sz w:val="24"/>
                <w:szCs w:val="20"/>
                <w:lang w:val="ru-RU"/>
              </w:rPr>
            </w:pPr>
            <w:r w:rsidRPr="007C65B4">
              <w:rPr>
                <w:rStyle w:val="40"/>
                <w:b w:val="0"/>
                <w:sz w:val="24"/>
                <w:szCs w:val="20"/>
                <w:lang w:val="ru-RU"/>
              </w:rPr>
              <w:t>Набор по общей биологии</w:t>
            </w:r>
          </w:p>
        </w:tc>
        <w:tc>
          <w:tcPr>
            <w:tcW w:w="2550" w:type="dxa"/>
          </w:tcPr>
          <w:p w:rsidR="00724304" w:rsidRPr="007C65B4" w:rsidRDefault="00724304" w:rsidP="007C65B4">
            <w:pPr>
              <w:spacing w:after="0" w:line="253" w:lineRule="exact"/>
              <w:rPr>
                <w:rStyle w:val="40"/>
                <w:b w:val="0"/>
                <w:sz w:val="24"/>
                <w:szCs w:val="20"/>
                <w:lang w:val="ru-RU"/>
              </w:rPr>
            </w:pPr>
            <w:r w:rsidRPr="007C65B4">
              <w:rPr>
                <w:rStyle w:val="40"/>
                <w:b w:val="0"/>
                <w:sz w:val="24"/>
                <w:szCs w:val="20"/>
                <w:lang w:val="ru-RU"/>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9" w:lineRule="exact"/>
              <w:ind w:left="105"/>
              <w:rPr>
                <w:sz w:val="24"/>
              </w:rPr>
            </w:pPr>
            <w:r w:rsidRPr="007C65B4">
              <w:rPr>
                <w:sz w:val="24"/>
              </w:rPr>
              <w:t>Скелет человека</w:t>
            </w:r>
          </w:p>
        </w:tc>
        <w:tc>
          <w:tcPr>
            <w:tcW w:w="2550" w:type="dxa"/>
          </w:tcPr>
          <w:p w:rsidR="00724304" w:rsidRPr="007C65B4" w:rsidRDefault="00724304" w:rsidP="007C65B4">
            <w:pPr>
              <w:pStyle w:val="TableParagraph"/>
              <w:spacing w:line="259"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3" w:lineRule="exact"/>
              <w:ind w:left="105"/>
              <w:rPr>
                <w:sz w:val="24"/>
              </w:rPr>
            </w:pPr>
            <w:r w:rsidRPr="007C65B4">
              <w:rPr>
                <w:sz w:val="24"/>
              </w:rPr>
              <w:t>Скелет человека разборный</w:t>
            </w:r>
          </w:p>
        </w:tc>
        <w:tc>
          <w:tcPr>
            <w:tcW w:w="2550" w:type="dxa"/>
          </w:tcPr>
          <w:p w:rsidR="00724304" w:rsidRPr="007C65B4" w:rsidRDefault="00724304" w:rsidP="007C65B4">
            <w:pPr>
              <w:pStyle w:val="TableParagraph"/>
              <w:spacing w:line="25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58" w:lineRule="exact"/>
              <w:ind w:left="105"/>
              <w:rPr>
                <w:sz w:val="24"/>
              </w:rPr>
            </w:pPr>
            <w:r w:rsidRPr="007C65B4">
              <w:rPr>
                <w:sz w:val="24"/>
              </w:rPr>
              <w:t>Торс человека</w:t>
            </w:r>
          </w:p>
        </w:tc>
        <w:tc>
          <w:tcPr>
            <w:tcW w:w="2550" w:type="dxa"/>
          </w:tcPr>
          <w:p w:rsidR="00724304" w:rsidRPr="007C65B4" w:rsidRDefault="00724304" w:rsidP="007C65B4">
            <w:pPr>
              <w:pStyle w:val="TableParagraph"/>
              <w:spacing w:line="258"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line="261" w:lineRule="exact"/>
              <w:ind w:left="105"/>
              <w:rPr>
                <w:sz w:val="24"/>
              </w:rPr>
            </w:pPr>
            <w:r w:rsidRPr="007C65B4">
              <w:rPr>
                <w:sz w:val="24"/>
              </w:rPr>
              <w:t>Влажные препараты «Внутреннее строение крысы»</w:t>
            </w:r>
          </w:p>
        </w:tc>
        <w:tc>
          <w:tcPr>
            <w:tcW w:w="2550" w:type="dxa"/>
          </w:tcPr>
          <w:p w:rsidR="00724304" w:rsidRPr="007C65B4" w:rsidRDefault="00724304" w:rsidP="007C65B4">
            <w:pPr>
              <w:pStyle w:val="TableParagraph"/>
              <w:spacing w:line="263" w:lineRule="exact"/>
              <w:rPr>
                <w:sz w:val="24"/>
              </w:rPr>
            </w:pPr>
            <w:r w:rsidRPr="007C65B4">
              <w:rPr>
                <w:sz w:val="24"/>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spacing w:after="0" w:line="258" w:lineRule="exact"/>
              <w:ind w:left="105"/>
              <w:rPr>
                <w:rStyle w:val="40"/>
                <w:b w:val="0"/>
                <w:sz w:val="24"/>
                <w:szCs w:val="20"/>
                <w:lang w:val="ru-RU"/>
              </w:rPr>
            </w:pPr>
            <w:r w:rsidRPr="007C65B4">
              <w:rPr>
                <w:rStyle w:val="40"/>
                <w:b w:val="0"/>
                <w:sz w:val="24"/>
                <w:szCs w:val="20"/>
                <w:lang w:val="ru-RU"/>
              </w:rPr>
              <w:t>Микроскоп учебный</w:t>
            </w:r>
          </w:p>
        </w:tc>
        <w:tc>
          <w:tcPr>
            <w:tcW w:w="2550" w:type="dxa"/>
          </w:tcPr>
          <w:p w:rsidR="00724304" w:rsidRPr="007C65B4" w:rsidRDefault="00724304" w:rsidP="007C65B4">
            <w:pPr>
              <w:spacing w:after="0" w:line="258" w:lineRule="exact"/>
              <w:rPr>
                <w:rStyle w:val="40"/>
                <w:b w:val="0"/>
                <w:sz w:val="24"/>
                <w:szCs w:val="20"/>
                <w:lang w:val="ru-RU"/>
              </w:rPr>
            </w:pPr>
            <w:r w:rsidRPr="007C65B4">
              <w:rPr>
                <w:rStyle w:val="40"/>
                <w:b w:val="0"/>
                <w:sz w:val="24"/>
                <w:szCs w:val="20"/>
                <w:lang w:val="ru-RU"/>
              </w:rPr>
              <w:t>1</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spacing w:after="0" w:line="258" w:lineRule="exact"/>
              <w:ind w:left="105"/>
              <w:rPr>
                <w:rStyle w:val="40"/>
                <w:b w:val="0"/>
                <w:sz w:val="24"/>
                <w:szCs w:val="20"/>
                <w:lang w:val="ru-RU"/>
              </w:rPr>
            </w:pPr>
            <w:r w:rsidRPr="007C65B4">
              <w:rPr>
                <w:rStyle w:val="40"/>
                <w:b w:val="0"/>
                <w:sz w:val="24"/>
                <w:szCs w:val="20"/>
                <w:lang w:val="ru-RU"/>
              </w:rPr>
              <w:t>Микроскоп учебный</w:t>
            </w:r>
          </w:p>
        </w:tc>
        <w:tc>
          <w:tcPr>
            <w:tcW w:w="2550" w:type="dxa"/>
          </w:tcPr>
          <w:p w:rsidR="00724304" w:rsidRPr="007C65B4" w:rsidRDefault="00724304" w:rsidP="007C65B4">
            <w:pPr>
              <w:spacing w:after="0" w:line="258" w:lineRule="exact"/>
              <w:rPr>
                <w:rStyle w:val="40"/>
                <w:b w:val="0"/>
                <w:sz w:val="24"/>
                <w:szCs w:val="20"/>
                <w:lang w:val="ru-RU"/>
              </w:rPr>
            </w:pPr>
            <w:r w:rsidRPr="007C65B4">
              <w:rPr>
                <w:rStyle w:val="40"/>
                <w:b w:val="0"/>
                <w:sz w:val="24"/>
                <w:szCs w:val="20"/>
                <w:lang w:val="ru-RU"/>
              </w:rPr>
              <w:t>8</w:t>
            </w:r>
          </w:p>
        </w:tc>
      </w:tr>
      <w:tr w:rsidR="00724304" w:rsidTr="007C65B4">
        <w:tc>
          <w:tcPr>
            <w:tcW w:w="2418" w:type="dxa"/>
            <w:vMerge w:val="restart"/>
          </w:tcPr>
          <w:p w:rsidR="00724304" w:rsidRPr="007C65B4" w:rsidRDefault="00724304" w:rsidP="007C65B4">
            <w:pPr>
              <w:pStyle w:val="TableParagraph"/>
              <w:spacing w:line="263" w:lineRule="exact"/>
              <w:rPr>
                <w:sz w:val="24"/>
              </w:rPr>
            </w:pPr>
            <w:r w:rsidRPr="007C65B4">
              <w:rPr>
                <w:sz w:val="24"/>
              </w:rPr>
              <w:t>География</w:t>
            </w:r>
          </w:p>
        </w:tc>
        <w:tc>
          <w:tcPr>
            <w:tcW w:w="5170" w:type="dxa"/>
          </w:tcPr>
          <w:p w:rsidR="00724304" w:rsidRPr="007C65B4" w:rsidRDefault="00724304" w:rsidP="007C65B4">
            <w:pPr>
              <w:pStyle w:val="TableParagraph"/>
              <w:spacing w:line="261" w:lineRule="exact"/>
              <w:ind w:left="0"/>
              <w:rPr>
                <w:sz w:val="24"/>
              </w:rPr>
            </w:pPr>
            <w:r w:rsidRPr="007C65B4">
              <w:rPr>
                <w:sz w:val="24"/>
              </w:rPr>
              <w:t>Географические  :карты</w:t>
            </w:r>
          </w:p>
        </w:tc>
        <w:tc>
          <w:tcPr>
            <w:tcW w:w="2550" w:type="dxa"/>
          </w:tcPr>
          <w:p w:rsidR="00724304" w:rsidRPr="007C65B4" w:rsidRDefault="00724304" w:rsidP="007C65B4">
            <w:pPr>
              <w:pStyle w:val="TableParagraph"/>
              <w:spacing w:line="263" w:lineRule="exact"/>
              <w:rPr>
                <w:sz w:val="24"/>
              </w:rPr>
            </w:pPr>
            <w:r w:rsidRPr="007C65B4">
              <w:rPr>
                <w:sz w:val="24"/>
              </w:rPr>
              <w:t>15</w:t>
            </w:r>
          </w:p>
        </w:tc>
      </w:tr>
      <w:tr w:rsidR="00724304" w:rsidTr="007C65B4">
        <w:tc>
          <w:tcPr>
            <w:tcW w:w="2418" w:type="dxa"/>
            <w:vMerge/>
          </w:tcPr>
          <w:p w:rsidR="00724304" w:rsidRPr="007C65B4" w:rsidRDefault="00724304" w:rsidP="007C65B4">
            <w:pPr>
              <w:spacing w:after="0" w:line="240" w:lineRule="auto"/>
              <w:rPr>
                <w:rFonts w:ascii="Times New Roman" w:eastAsia="TimesNewRomanPSMT" w:hAnsi="Times New Roman"/>
                <w:b/>
                <w:sz w:val="24"/>
                <w:szCs w:val="24"/>
              </w:rPr>
            </w:pPr>
          </w:p>
        </w:tc>
        <w:tc>
          <w:tcPr>
            <w:tcW w:w="5170" w:type="dxa"/>
          </w:tcPr>
          <w:p w:rsidR="00724304" w:rsidRPr="007C65B4" w:rsidRDefault="00724304" w:rsidP="007C65B4">
            <w:pPr>
              <w:pStyle w:val="TableParagraph"/>
              <w:spacing w:before="7"/>
              <w:ind w:left="0"/>
              <w:rPr>
                <w:b/>
              </w:rPr>
            </w:pPr>
          </w:p>
          <w:p w:rsidR="00724304" w:rsidRPr="007C65B4" w:rsidRDefault="00724304" w:rsidP="007C65B4">
            <w:pPr>
              <w:spacing w:after="0" w:line="240" w:lineRule="auto"/>
              <w:rPr>
                <w:rFonts w:ascii="Times New Roman" w:eastAsia="TimesNewRomanPSMT" w:hAnsi="Times New Roman"/>
                <w:b/>
                <w:sz w:val="24"/>
                <w:szCs w:val="24"/>
              </w:rPr>
            </w:pPr>
            <w:r w:rsidRPr="007C65B4">
              <w:rPr>
                <w:rFonts w:ascii="Times New Roman" w:hAnsi="Times New Roman"/>
                <w:sz w:val="24"/>
              </w:rPr>
              <w:t>Глобусы</w:t>
            </w:r>
          </w:p>
        </w:tc>
        <w:tc>
          <w:tcPr>
            <w:tcW w:w="2550" w:type="dxa"/>
          </w:tcPr>
          <w:p w:rsidR="00724304" w:rsidRPr="007C65B4" w:rsidRDefault="00724304" w:rsidP="007C65B4">
            <w:pPr>
              <w:spacing w:after="0" w:line="240" w:lineRule="auto"/>
              <w:rPr>
                <w:rFonts w:ascii="Times New Roman" w:eastAsia="TimesNewRomanPSMT" w:hAnsi="Times New Roman"/>
                <w:b/>
                <w:sz w:val="24"/>
                <w:szCs w:val="24"/>
              </w:rPr>
            </w:pPr>
            <w:r w:rsidRPr="007C65B4">
              <w:rPr>
                <w:rFonts w:ascii="Times New Roman" w:hAnsi="Times New Roman"/>
                <w:sz w:val="24"/>
              </w:rPr>
              <w:t>3</w:t>
            </w: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Технология (мальчики)</w:t>
            </w:r>
          </w:p>
        </w:tc>
        <w:tc>
          <w:tcPr>
            <w:tcW w:w="5170" w:type="dxa"/>
          </w:tcPr>
          <w:p w:rsidR="00724304" w:rsidRPr="007C65B4" w:rsidRDefault="00724304" w:rsidP="007C65B4">
            <w:pPr>
              <w:pStyle w:val="TableParagraph"/>
              <w:ind w:left="105" w:right="260"/>
              <w:rPr>
                <w:sz w:val="24"/>
              </w:rPr>
            </w:pPr>
            <w:r w:rsidRPr="007C65B4">
              <w:rPr>
                <w:sz w:val="24"/>
              </w:rPr>
              <w:t>1.Комплект плакатов: 1. Безопасность труда при деревообработке -5шт.,2. Первичные средства пожаротушения -3шт., Ручной слесарный инструмент-3шт., Безопасность работ на металлообрабатывающих станках - 5шт., Комплект плакатов по различным видам</w:t>
            </w:r>
          </w:p>
          <w:p w:rsidR="00724304" w:rsidRPr="007C65B4" w:rsidRDefault="00724304" w:rsidP="007C65B4">
            <w:pPr>
              <w:pStyle w:val="TableParagraph"/>
              <w:spacing w:line="267" w:lineRule="exact"/>
              <w:ind w:left="105"/>
              <w:rPr>
                <w:sz w:val="24"/>
              </w:rPr>
            </w:pPr>
            <w:r w:rsidRPr="007C65B4">
              <w:rPr>
                <w:sz w:val="24"/>
              </w:rPr>
              <w:t>технологии обработки металлов.</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Технология (девочки)</w:t>
            </w:r>
          </w:p>
        </w:tc>
        <w:tc>
          <w:tcPr>
            <w:tcW w:w="5170" w:type="dxa"/>
          </w:tcPr>
          <w:p w:rsidR="00724304" w:rsidRPr="007C65B4" w:rsidRDefault="00724304" w:rsidP="007C65B4">
            <w:pPr>
              <w:pStyle w:val="TableParagraph"/>
              <w:spacing w:line="263" w:lineRule="exact"/>
              <w:ind w:left="105"/>
              <w:rPr>
                <w:sz w:val="24"/>
              </w:rPr>
            </w:pPr>
            <w:r w:rsidRPr="007C65B4">
              <w:rPr>
                <w:sz w:val="24"/>
              </w:rPr>
              <w:t>Плакаты и таблицы:</w:t>
            </w:r>
          </w:p>
          <w:p w:rsidR="00724304" w:rsidRPr="007C65B4" w:rsidRDefault="00724304" w:rsidP="00610B44">
            <w:pPr>
              <w:pStyle w:val="TableParagraph"/>
              <w:numPr>
                <w:ilvl w:val="0"/>
                <w:numId w:val="247"/>
              </w:numPr>
              <w:tabs>
                <w:tab w:val="left" w:pos="350"/>
              </w:tabs>
              <w:spacing w:before="2" w:line="275" w:lineRule="exact"/>
              <w:rPr>
                <w:sz w:val="24"/>
              </w:rPr>
            </w:pPr>
            <w:r w:rsidRPr="007C65B4">
              <w:rPr>
                <w:sz w:val="24"/>
              </w:rPr>
              <w:t>Первичная обработка</w:t>
            </w:r>
            <w:r w:rsidRPr="007C65B4">
              <w:rPr>
                <w:spacing w:val="-13"/>
                <w:sz w:val="24"/>
              </w:rPr>
              <w:t xml:space="preserve"> </w:t>
            </w:r>
            <w:r w:rsidRPr="007C65B4">
              <w:rPr>
                <w:sz w:val="24"/>
              </w:rPr>
              <w:t>овощей.</w:t>
            </w:r>
          </w:p>
          <w:p w:rsidR="00724304" w:rsidRPr="007C65B4" w:rsidRDefault="00724304" w:rsidP="00610B44">
            <w:pPr>
              <w:pStyle w:val="TableParagraph"/>
              <w:numPr>
                <w:ilvl w:val="0"/>
                <w:numId w:val="247"/>
              </w:numPr>
              <w:tabs>
                <w:tab w:val="left" w:pos="350"/>
              </w:tabs>
              <w:spacing w:line="275" w:lineRule="exact"/>
              <w:rPr>
                <w:sz w:val="24"/>
              </w:rPr>
            </w:pPr>
            <w:r w:rsidRPr="007C65B4">
              <w:rPr>
                <w:sz w:val="24"/>
              </w:rPr>
              <w:t>Сервировка стола</w:t>
            </w:r>
          </w:p>
          <w:p w:rsidR="00724304" w:rsidRPr="007C65B4" w:rsidRDefault="00724304" w:rsidP="00610B44">
            <w:pPr>
              <w:pStyle w:val="TableParagraph"/>
              <w:numPr>
                <w:ilvl w:val="0"/>
                <w:numId w:val="247"/>
              </w:numPr>
              <w:tabs>
                <w:tab w:val="left" w:pos="288"/>
              </w:tabs>
              <w:spacing w:before="5" w:line="237" w:lineRule="auto"/>
              <w:ind w:left="105" w:right="147" w:firstLine="0"/>
              <w:rPr>
                <w:sz w:val="24"/>
              </w:rPr>
            </w:pPr>
            <w:r w:rsidRPr="007C65B4">
              <w:rPr>
                <w:sz w:val="24"/>
              </w:rPr>
              <w:t>Размерные признаки для построения поясных изделий.</w:t>
            </w:r>
          </w:p>
          <w:p w:rsidR="00724304" w:rsidRPr="007C65B4" w:rsidRDefault="00724304" w:rsidP="00610B44">
            <w:pPr>
              <w:pStyle w:val="TableParagraph"/>
              <w:numPr>
                <w:ilvl w:val="0"/>
                <w:numId w:val="247"/>
              </w:numPr>
              <w:tabs>
                <w:tab w:val="left" w:pos="350"/>
              </w:tabs>
              <w:spacing w:before="6" w:line="237" w:lineRule="auto"/>
              <w:ind w:left="105" w:right="1522" w:firstLine="0"/>
              <w:rPr>
                <w:sz w:val="24"/>
              </w:rPr>
            </w:pPr>
            <w:r w:rsidRPr="007C65B4">
              <w:rPr>
                <w:sz w:val="24"/>
              </w:rPr>
              <w:t>Построение конических</w:t>
            </w:r>
            <w:r w:rsidRPr="007C65B4">
              <w:rPr>
                <w:spacing w:val="-19"/>
                <w:sz w:val="24"/>
              </w:rPr>
              <w:t xml:space="preserve"> </w:t>
            </w:r>
            <w:r w:rsidRPr="007C65B4">
              <w:rPr>
                <w:sz w:val="24"/>
              </w:rPr>
              <w:t>юбок. Обработка моделей</w:t>
            </w:r>
            <w:r w:rsidRPr="007C65B4">
              <w:rPr>
                <w:spacing w:val="2"/>
                <w:sz w:val="24"/>
              </w:rPr>
              <w:t xml:space="preserve"> </w:t>
            </w:r>
            <w:r w:rsidRPr="007C65B4">
              <w:rPr>
                <w:sz w:val="24"/>
              </w:rPr>
              <w:t>юбок.</w:t>
            </w:r>
          </w:p>
          <w:p w:rsidR="00724304" w:rsidRPr="007C65B4" w:rsidRDefault="00724304" w:rsidP="00610B44">
            <w:pPr>
              <w:pStyle w:val="TableParagraph"/>
              <w:numPr>
                <w:ilvl w:val="0"/>
                <w:numId w:val="247"/>
              </w:numPr>
              <w:tabs>
                <w:tab w:val="left" w:pos="288"/>
              </w:tabs>
              <w:spacing w:before="3" w:line="275" w:lineRule="exact"/>
              <w:ind w:left="287" w:hanging="183"/>
              <w:rPr>
                <w:sz w:val="24"/>
              </w:rPr>
            </w:pPr>
            <w:r w:rsidRPr="007C65B4">
              <w:rPr>
                <w:sz w:val="24"/>
              </w:rPr>
              <w:t>Чертеж основы конструкции прямой</w:t>
            </w:r>
            <w:r w:rsidRPr="007C65B4">
              <w:rPr>
                <w:spacing w:val="-5"/>
                <w:sz w:val="24"/>
              </w:rPr>
              <w:t xml:space="preserve"> </w:t>
            </w:r>
            <w:r w:rsidRPr="007C65B4">
              <w:rPr>
                <w:sz w:val="24"/>
              </w:rPr>
              <w:t>юбки.</w:t>
            </w:r>
          </w:p>
          <w:p w:rsidR="00724304" w:rsidRPr="007C65B4" w:rsidRDefault="00724304" w:rsidP="00610B44">
            <w:pPr>
              <w:pStyle w:val="TableParagraph"/>
              <w:numPr>
                <w:ilvl w:val="0"/>
                <w:numId w:val="247"/>
              </w:numPr>
              <w:tabs>
                <w:tab w:val="left" w:pos="350"/>
              </w:tabs>
              <w:spacing w:line="275" w:lineRule="exact"/>
              <w:rPr>
                <w:sz w:val="24"/>
              </w:rPr>
            </w:pPr>
            <w:r w:rsidRPr="007C65B4">
              <w:rPr>
                <w:sz w:val="24"/>
              </w:rPr>
              <w:t>Обработка юбки.</w:t>
            </w:r>
          </w:p>
          <w:p w:rsidR="00724304" w:rsidRPr="007C65B4" w:rsidRDefault="00724304" w:rsidP="00610B44">
            <w:pPr>
              <w:pStyle w:val="TableParagraph"/>
              <w:numPr>
                <w:ilvl w:val="0"/>
                <w:numId w:val="247"/>
              </w:numPr>
              <w:tabs>
                <w:tab w:val="left" w:pos="350"/>
              </w:tabs>
              <w:spacing w:before="3" w:line="275" w:lineRule="exact"/>
              <w:rPr>
                <w:sz w:val="24"/>
              </w:rPr>
            </w:pPr>
            <w:r w:rsidRPr="007C65B4">
              <w:rPr>
                <w:sz w:val="24"/>
              </w:rPr>
              <w:t>Обработка верхнего среза</w:t>
            </w:r>
            <w:r w:rsidRPr="007C65B4">
              <w:rPr>
                <w:spacing w:val="-15"/>
                <w:sz w:val="24"/>
              </w:rPr>
              <w:t xml:space="preserve"> </w:t>
            </w:r>
            <w:r w:rsidRPr="007C65B4">
              <w:rPr>
                <w:sz w:val="24"/>
              </w:rPr>
              <w:t>юбки.</w:t>
            </w:r>
          </w:p>
          <w:p w:rsidR="00724304" w:rsidRPr="007C65B4" w:rsidRDefault="00724304" w:rsidP="00610B44">
            <w:pPr>
              <w:pStyle w:val="TableParagraph"/>
              <w:numPr>
                <w:ilvl w:val="0"/>
                <w:numId w:val="247"/>
              </w:numPr>
              <w:tabs>
                <w:tab w:val="left" w:pos="350"/>
              </w:tabs>
              <w:spacing w:line="275" w:lineRule="exact"/>
              <w:rPr>
                <w:sz w:val="24"/>
              </w:rPr>
            </w:pPr>
            <w:r w:rsidRPr="007C65B4">
              <w:rPr>
                <w:sz w:val="24"/>
              </w:rPr>
              <w:t>Обработка  нижнего среза</w:t>
            </w:r>
            <w:r w:rsidRPr="007C65B4">
              <w:rPr>
                <w:spacing w:val="-20"/>
                <w:sz w:val="24"/>
              </w:rPr>
              <w:t xml:space="preserve"> </w:t>
            </w:r>
            <w:r w:rsidRPr="007C65B4">
              <w:rPr>
                <w:sz w:val="24"/>
              </w:rPr>
              <w:t>юбки.</w:t>
            </w:r>
          </w:p>
          <w:p w:rsidR="00724304" w:rsidRPr="007C65B4" w:rsidRDefault="00724304" w:rsidP="00610B44">
            <w:pPr>
              <w:pStyle w:val="TableParagraph"/>
              <w:numPr>
                <w:ilvl w:val="0"/>
                <w:numId w:val="247"/>
              </w:numPr>
              <w:tabs>
                <w:tab w:val="left" w:pos="350"/>
              </w:tabs>
              <w:spacing w:before="5" w:line="237" w:lineRule="auto"/>
              <w:ind w:left="105" w:right="471" w:firstLine="0"/>
              <w:rPr>
                <w:sz w:val="24"/>
              </w:rPr>
            </w:pPr>
            <w:r w:rsidRPr="007C65B4">
              <w:rPr>
                <w:sz w:val="24"/>
              </w:rPr>
              <w:t>Обработка и соединение подкладки</w:t>
            </w:r>
            <w:r w:rsidRPr="007C65B4">
              <w:rPr>
                <w:spacing w:val="-25"/>
                <w:sz w:val="24"/>
              </w:rPr>
              <w:t xml:space="preserve"> </w:t>
            </w:r>
            <w:r w:rsidRPr="007C65B4">
              <w:rPr>
                <w:sz w:val="24"/>
              </w:rPr>
              <w:t>юбки. 10.Машинные швы.</w:t>
            </w:r>
          </w:p>
          <w:p w:rsidR="00724304" w:rsidRPr="007C65B4" w:rsidRDefault="00724304" w:rsidP="007C65B4">
            <w:pPr>
              <w:pStyle w:val="TableParagraph"/>
              <w:spacing w:before="8" w:line="274" w:lineRule="exact"/>
              <w:ind w:left="105" w:right="1866"/>
              <w:rPr>
                <w:sz w:val="24"/>
              </w:rPr>
            </w:pPr>
            <w:r w:rsidRPr="007C65B4">
              <w:rPr>
                <w:sz w:val="24"/>
              </w:rPr>
              <w:t>11.Обработка фартука. 12.Обработка ночной сорочки.</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spacing w:after="0" w:line="240" w:lineRule="auto"/>
              <w:rPr>
                <w:rFonts w:ascii="Times New Roman" w:eastAsia="TimesNewRomanPSMT" w:hAnsi="Times New Roman"/>
                <w:sz w:val="24"/>
                <w:szCs w:val="24"/>
              </w:rPr>
            </w:pPr>
            <w:r w:rsidRPr="007C65B4">
              <w:rPr>
                <w:rFonts w:ascii="Times New Roman" w:eastAsia="TimesNewRomanPSMT" w:hAnsi="Times New Roman"/>
                <w:sz w:val="24"/>
                <w:szCs w:val="24"/>
              </w:rPr>
              <w:t>ОБЖ</w:t>
            </w:r>
          </w:p>
        </w:tc>
        <w:tc>
          <w:tcPr>
            <w:tcW w:w="5170" w:type="dxa"/>
          </w:tcPr>
          <w:p w:rsidR="00724304" w:rsidRPr="007C65B4" w:rsidRDefault="00724304" w:rsidP="007C65B4">
            <w:pPr>
              <w:pStyle w:val="TableParagraph"/>
              <w:spacing w:line="263" w:lineRule="exact"/>
              <w:ind w:left="105"/>
              <w:rPr>
                <w:sz w:val="24"/>
              </w:rPr>
            </w:pPr>
            <w:r w:rsidRPr="007C65B4">
              <w:rPr>
                <w:sz w:val="24"/>
              </w:rPr>
              <w:t>Плакаты  1. Средства индивидуальной защиты.</w:t>
            </w:r>
          </w:p>
          <w:p w:rsidR="00724304" w:rsidRPr="007C65B4" w:rsidRDefault="00724304" w:rsidP="007C65B4">
            <w:pPr>
              <w:pStyle w:val="TableParagraph"/>
              <w:spacing w:before="2"/>
              <w:ind w:left="105" w:right="118"/>
              <w:rPr>
                <w:sz w:val="24"/>
              </w:rPr>
            </w:pPr>
            <w:r w:rsidRPr="007C65B4">
              <w:rPr>
                <w:sz w:val="24"/>
              </w:rPr>
              <w:t>2. Гражданская оборона (ГО) РФ. 3. Плакаты про террористическим угрозам.</w:t>
            </w:r>
          </w:p>
          <w:p w:rsidR="00724304" w:rsidRPr="007C65B4" w:rsidRDefault="00724304" w:rsidP="007C65B4">
            <w:pPr>
              <w:pStyle w:val="TableParagraph"/>
              <w:spacing w:before="7"/>
              <w:ind w:left="0"/>
              <w:rPr>
                <w:b/>
              </w:rPr>
            </w:pPr>
            <w:r w:rsidRPr="007C65B4">
              <w:rPr>
                <w:sz w:val="24"/>
              </w:rPr>
              <w:t>4. Плакаты по пожарной безопасности</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Обществознание</w:t>
            </w:r>
          </w:p>
        </w:tc>
        <w:tc>
          <w:tcPr>
            <w:tcW w:w="5170" w:type="dxa"/>
          </w:tcPr>
          <w:p w:rsidR="00724304" w:rsidRPr="007C65B4" w:rsidRDefault="00724304" w:rsidP="007C65B4">
            <w:pPr>
              <w:pStyle w:val="TableParagraph"/>
              <w:tabs>
                <w:tab w:val="left" w:pos="2392"/>
              </w:tabs>
              <w:spacing w:line="263" w:lineRule="exact"/>
              <w:ind w:left="105"/>
              <w:rPr>
                <w:sz w:val="24"/>
              </w:rPr>
            </w:pPr>
            <w:r w:rsidRPr="007C65B4">
              <w:rPr>
                <w:sz w:val="24"/>
              </w:rPr>
              <w:t>Комплект</w:t>
            </w:r>
            <w:r w:rsidRPr="007C65B4">
              <w:rPr>
                <w:spacing w:val="57"/>
                <w:sz w:val="24"/>
              </w:rPr>
              <w:t xml:space="preserve"> </w:t>
            </w:r>
            <w:r w:rsidRPr="007C65B4">
              <w:rPr>
                <w:sz w:val="24"/>
              </w:rPr>
              <w:t>плакатов</w:t>
            </w:r>
            <w:r w:rsidRPr="007C65B4">
              <w:rPr>
                <w:sz w:val="24"/>
              </w:rPr>
              <w:tab/>
              <w:t>по</w:t>
            </w:r>
          </w:p>
          <w:p w:rsidR="00724304" w:rsidRPr="007C65B4" w:rsidRDefault="00724304" w:rsidP="007C65B4">
            <w:pPr>
              <w:pStyle w:val="TableParagraph"/>
              <w:spacing w:before="2" w:line="267" w:lineRule="exact"/>
              <w:ind w:left="105"/>
              <w:rPr>
                <w:sz w:val="24"/>
              </w:rPr>
            </w:pPr>
            <w:r w:rsidRPr="007C65B4">
              <w:rPr>
                <w:sz w:val="24"/>
              </w:rPr>
              <w:t>государственному устройству</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58" w:lineRule="exact"/>
              <w:rPr>
                <w:sz w:val="24"/>
              </w:rPr>
            </w:pPr>
            <w:r w:rsidRPr="007C65B4">
              <w:rPr>
                <w:sz w:val="24"/>
              </w:rPr>
              <w:t>Физика</w:t>
            </w:r>
          </w:p>
        </w:tc>
        <w:tc>
          <w:tcPr>
            <w:tcW w:w="5170" w:type="dxa"/>
          </w:tcPr>
          <w:p w:rsidR="00724304" w:rsidRPr="007C65B4" w:rsidRDefault="00724304" w:rsidP="007C65B4">
            <w:pPr>
              <w:pStyle w:val="TableParagraph"/>
              <w:spacing w:line="258" w:lineRule="exact"/>
              <w:ind w:left="105"/>
              <w:rPr>
                <w:sz w:val="24"/>
              </w:rPr>
            </w:pPr>
            <w:r w:rsidRPr="007C65B4">
              <w:rPr>
                <w:sz w:val="24"/>
              </w:rPr>
              <w:t>Комплект плакатов для 7- 11 классов</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Английский язык</w:t>
            </w:r>
          </w:p>
        </w:tc>
        <w:tc>
          <w:tcPr>
            <w:tcW w:w="5170" w:type="dxa"/>
          </w:tcPr>
          <w:p w:rsidR="00724304" w:rsidRPr="007C65B4" w:rsidRDefault="00724304" w:rsidP="007C65B4">
            <w:pPr>
              <w:pStyle w:val="TableParagraph"/>
              <w:spacing w:line="242" w:lineRule="auto"/>
              <w:ind w:left="105" w:right="260"/>
              <w:rPr>
                <w:sz w:val="24"/>
              </w:rPr>
            </w:pPr>
            <w:r w:rsidRPr="007C65B4">
              <w:rPr>
                <w:sz w:val="24"/>
              </w:rPr>
              <w:t>Комплект плакатов для 5- 11 классов Комплект плакатов - алфавит.</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История</w:t>
            </w:r>
          </w:p>
        </w:tc>
        <w:tc>
          <w:tcPr>
            <w:tcW w:w="5170" w:type="dxa"/>
          </w:tcPr>
          <w:p w:rsidR="00724304" w:rsidRPr="007C65B4" w:rsidRDefault="00724304" w:rsidP="007C65B4">
            <w:pPr>
              <w:pStyle w:val="TableParagraph"/>
              <w:spacing w:line="237" w:lineRule="auto"/>
              <w:ind w:left="105" w:right="239" w:firstLine="62"/>
              <w:rPr>
                <w:sz w:val="24"/>
              </w:rPr>
            </w:pPr>
            <w:r w:rsidRPr="007C65B4">
              <w:rPr>
                <w:sz w:val="24"/>
              </w:rPr>
              <w:t>Исторические карты : история древнего мира, средних веков, всемирная история, история</w:t>
            </w:r>
          </w:p>
          <w:p w:rsidR="00724304" w:rsidRPr="007C65B4" w:rsidRDefault="00724304" w:rsidP="007C65B4">
            <w:pPr>
              <w:pStyle w:val="TableParagraph"/>
              <w:spacing w:line="267" w:lineRule="exact"/>
              <w:ind w:left="105"/>
              <w:rPr>
                <w:sz w:val="24"/>
              </w:rPr>
            </w:pPr>
            <w:r w:rsidRPr="007C65B4">
              <w:rPr>
                <w:sz w:val="24"/>
              </w:rPr>
              <w:t>России.</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ind w:left="0"/>
              <w:rPr>
                <w:b/>
                <w:sz w:val="26"/>
              </w:rPr>
            </w:pPr>
          </w:p>
          <w:p w:rsidR="00724304" w:rsidRPr="007C65B4" w:rsidRDefault="00724304" w:rsidP="007C65B4">
            <w:pPr>
              <w:pStyle w:val="TableParagraph"/>
              <w:spacing w:before="10"/>
              <w:ind w:left="0"/>
              <w:rPr>
                <w:b/>
                <w:sz w:val="20"/>
              </w:rPr>
            </w:pPr>
          </w:p>
          <w:p w:rsidR="00724304" w:rsidRPr="007C65B4" w:rsidRDefault="00724304" w:rsidP="004C6686">
            <w:pPr>
              <w:pStyle w:val="TableParagraph"/>
              <w:rPr>
                <w:sz w:val="24"/>
              </w:rPr>
            </w:pPr>
            <w:r w:rsidRPr="007C65B4">
              <w:rPr>
                <w:sz w:val="24"/>
              </w:rPr>
              <w:t>Русский язык</w:t>
            </w:r>
          </w:p>
        </w:tc>
        <w:tc>
          <w:tcPr>
            <w:tcW w:w="5170" w:type="dxa"/>
          </w:tcPr>
          <w:p w:rsidR="00724304" w:rsidRPr="007C65B4" w:rsidRDefault="00724304" w:rsidP="007C65B4">
            <w:pPr>
              <w:pStyle w:val="TableParagraph"/>
              <w:ind w:left="0"/>
              <w:rPr>
                <w:b/>
                <w:sz w:val="26"/>
              </w:rPr>
            </w:pPr>
          </w:p>
          <w:p w:rsidR="00724304" w:rsidRPr="007C65B4" w:rsidRDefault="00724304" w:rsidP="007C65B4">
            <w:pPr>
              <w:pStyle w:val="TableParagraph"/>
              <w:spacing w:before="6"/>
              <w:ind w:left="0"/>
              <w:rPr>
                <w:b/>
                <w:sz w:val="20"/>
              </w:rPr>
            </w:pPr>
          </w:p>
          <w:p w:rsidR="00724304" w:rsidRPr="007C65B4" w:rsidRDefault="00724304" w:rsidP="007C65B4">
            <w:pPr>
              <w:pStyle w:val="TableParagraph"/>
              <w:spacing w:line="280" w:lineRule="atLeast"/>
              <w:ind w:left="105"/>
              <w:rPr>
                <w:sz w:val="24"/>
              </w:rPr>
            </w:pPr>
            <w:r w:rsidRPr="007C65B4">
              <w:rPr>
                <w:sz w:val="24"/>
              </w:rPr>
              <w:t>Комплект плакатов по русскому языку и литературе</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ind w:left="0"/>
              <w:rPr>
                <w:b/>
                <w:sz w:val="23"/>
              </w:rPr>
            </w:pPr>
          </w:p>
          <w:p w:rsidR="00724304" w:rsidRPr="007C65B4" w:rsidRDefault="00724304" w:rsidP="007C65B4">
            <w:pPr>
              <w:pStyle w:val="TableParagraph"/>
              <w:spacing w:line="267" w:lineRule="exact"/>
              <w:rPr>
                <w:sz w:val="24"/>
              </w:rPr>
            </w:pPr>
            <w:r w:rsidRPr="007C65B4">
              <w:rPr>
                <w:sz w:val="24"/>
              </w:rPr>
              <w:t>Математика</w:t>
            </w:r>
          </w:p>
        </w:tc>
        <w:tc>
          <w:tcPr>
            <w:tcW w:w="5170" w:type="dxa"/>
          </w:tcPr>
          <w:p w:rsidR="00724304" w:rsidRPr="007C65B4" w:rsidRDefault="00724304" w:rsidP="007C65B4">
            <w:pPr>
              <w:pStyle w:val="TableParagraph"/>
              <w:spacing w:line="263" w:lineRule="exact"/>
              <w:ind w:left="105"/>
              <w:rPr>
                <w:sz w:val="24"/>
              </w:rPr>
            </w:pPr>
            <w:r w:rsidRPr="007C65B4">
              <w:rPr>
                <w:sz w:val="24"/>
              </w:rPr>
              <w:t>Комплект плакатов по математике</w:t>
            </w:r>
          </w:p>
        </w:tc>
        <w:tc>
          <w:tcPr>
            <w:tcW w:w="2550" w:type="dxa"/>
          </w:tcPr>
          <w:p w:rsidR="00724304" w:rsidRPr="007C65B4" w:rsidRDefault="00724304" w:rsidP="007C65B4">
            <w:pPr>
              <w:spacing w:after="0" w:line="240" w:lineRule="auto"/>
              <w:rPr>
                <w:sz w:val="24"/>
              </w:rPr>
            </w:pPr>
          </w:p>
        </w:tc>
      </w:tr>
      <w:tr w:rsidR="00724304" w:rsidTr="007C65B4">
        <w:tc>
          <w:tcPr>
            <w:tcW w:w="2418" w:type="dxa"/>
          </w:tcPr>
          <w:p w:rsidR="00724304" w:rsidRPr="007C65B4" w:rsidRDefault="00724304" w:rsidP="007C65B4">
            <w:pPr>
              <w:pStyle w:val="TableParagraph"/>
              <w:spacing w:line="263" w:lineRule="exact"/>
              <w:rPr>
                <w:sz w:val="24"/>
              </w:rPr>
            </w:pPr>
            <w:r w:rsidRPr="007C65B4">
              <w:rPr>
                <w:sz w:val="24"/>
              </w:rPr>
              <w:t>Информатика</w:t>
            </w:r>
          </w:p>
        </w:tc>
        <w:tc>
          <w:tcPr>
            <w:tcW w:w="5170" w:type="dxa"/>
          </w:tcPr>
          <w:p w:rsidR="00724304" w:rsidRPr="007C65B4" w:rsidRDefault="00724304" w:rsidP="007C65B4">
            <w:pPr>
              <w:spacing w:after="0" w:line="263" w:lineRule="exact"/>
              <w:ind w:left="105"/>
              <w:rPr>
                <w:rStyle w:val="40"/>
                <w:b w:val="0"/>
                <w:sz w:val="24"/>
                <w:szCs w:val="20"/>
                <w:lang w:val="ru-RU"/>
              </w:rPr>
            </w:pPr>
            <w:r w:rsidRPr="007C65B4">
              <w:rPr>
                <w:rStyle w:val="40"/>
                <w:b w:val="0"/>
                <w:sz w:val="24"/>
                <w:szCs w:val="20"/>
                <w:lang w:val="ru-RU"/>
              </w:rPr>
              <w:t>Комплект таблиц введение в информатику</w:t>
            </w:r>
          </w:p>
        </w:tc>
        <w:tc>
          <w:tcPr>
            <w:tcW w:w="2550" w:type="dxa"/>
          </w:tcPr>
          <w:p w:rsidR="00724304" w:rsidRPr="007C65B4" w:rsidRDefault="00724304" w:rsidP="007C65B4">
            <w:pPr>
              <w:spacing w:after="0" w:line="240" w:lineRule="auto"/>
              <w:rPr>
                <w:sz w:val="24"/>
              </w:rPr>
            </w:pPr>
          </w:p>
        </w:tc>
      </w:tr>
    </w:tbl>
    <w:p w:rsidR="00724304" w:rsidRDefault="00724304" w:rsidP="0009519B">
      <w:pPr>
        <w:spacing w:after="0" w:line="240" w:lineRule="auto"/>
        <w:rPr>
          <w:rFonts w:ascii="Times New Roman" w:eastAsia="TimesNewRomanPSMT" w:hAnsi="Times New Roman"/>
          <w:b/>
          <w:sz w:val="24"/>
          <w:szCs w:val="24"/>
        </w:rPr>
      </w:pPr>
    </w:p>
    <w:p w:rsidR="00724304" w:rsidRDefault="00724304" w:rsidP="0009519B">
      <w:pPr>
        <w:spacing w:after="0" w:line="240" w:lineRule="auto"/>
        <w:rPr>
          <w:rFonts w:ascii="Times New Roman" w:eastAsia="TimesNewRomanPSMT"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85"/>
        <w:gridCol w:w="3504"/>
        <w:gridCol w:w="2523"/>
        <w:gridCol w:w="3026"/>
      </w:tblGrid>
      <w:tr w:rsidR="00724304" w:rsidTr="007C65B4">
        <w:tc>
          <w:tcPr>
            <w:tcW w:w="1085" w:type="dxa"/>
          </w:tcPr>
          <w:p w:rsidR="00724304" w:rsidRPr="007C65B4" w:rsidRDefault="00724304" w:rsidP="007C65B4">
            <w:pPr>
              <w:pStyle w:val="TableParagraph"/>
              <w:spacing w:line="273" w:lineRule="exact"/>
              <w:ind w:left="148"/>
              <w:rPr>
                <w:b/>
                <w:sz w:val="24"/>
              </w:rPr>
            </w:pPr>
            <w:r w:rsidRPr="007C65B4">
              <w:rPr>
                <w:b/>
                <w:sz w:val="24"/>
              </w:rPr>
              <w:t>№ п/п</w:t>
            </w:r>
          </w:p>
        </w:tc>
        <w:tc>
          <w:tcPr>
            <w:tcW w:w="3504" w:type="dxa"/>
          </w:tcPr>
          <w:p w:rsidR="00724304" w:rsidRPr="007C65B4" w:rsidRDefault="00724304" w:rsidP="007C65B4">
            <w:pPr>
              <w:pStyle w:val="TableParagraph"/>
              <w:spacing w:before="1" w:line="274" w:lineRule="exact"/>
              <w:ind w:left="148"/>
              <w:rPr>
                <w:b/>
                <w:sz w:val="24"/>
              </w:rPr>
            </w:pPr>
            <w:r w:rsidRPr="007C65B4">
              <w:rPr>
                <w:b/>
                <w:sz w:val="24"/>
              </w:rPr>
              <w:t>Название цифровых образовательных ресурсов</w:t>
            </w:r>
          </w:p>
        </w:tc>
        <w:tc>
          <w:tcPr>
            <w:tcW w:w="2523" w:type="dxa"/>
          </w:tcPr>
          <w:p w:rsidR="00724304" w:rsidRPr="007C65B4" w:rsidRDefault="00724304" w:rsidP="007C65B4">
            <w:pPr>
              <w:pStyle w:val="TableParagraph"/>
              <w:spacing w:line="273" w:lineRule="exact"/>
              <w:ind w:left="148"/>
              <w:rPr>
                <w:b/>
                <w:sz w:val="24"/>
              </w:rPr>
            </w:pPr>
            <w:r w:rsidRPr="007C65B4">
              <w:rPr>
                <w:b/>
                <w:sz w:val="24"/>
              </w:rPr>
              <w:t>Учебный предмет</w:t>
            </w:r>
          </w:p>
        </w:tc>
        <w:tc>
          <w:tcPr>
            <w:tcW w:w="3026" w:type="dxa"/>
          </w:tcPr>
          <w:p w:rsidR="00724304" w:rsidRPr="007C65B4" w:rsidRDefault="00724304" w:rsidP="007C65B4">
            <w:pPr>
              <w:pStyle w:val="TableParagraph"/>
              <w:spacing w:line="273" w:lineRule="exact"/>
              <w:ind w:left="148"/>
              <w:rPr>
                <w:b/>
                <w:sz w:val="24"/>
              </w:rPr>
            </w:pPr>
            <w:r w:rsidRPr="007C65B4">
              <w:rPr>
                <w:b/>
                <w:sz w:val="24"/>
              </w:rPr>
              <w:t>Издатель, год выпуска</w:t>
            </w:r>
          </w:p>
        </w:tc>
      </w:tr>
      <w:tr w:rsidR="00724304" w:rsidTr="007C65B4">
        <w:tc>
          <w:tcPr>
            <w:tcW w:w="1085" w:type="dxa"/>
          </w:tcPr>
          <w:p w:rsidR="00724304" w:rsidRPr="007C65B4" w:rsidRDefault="00724304" w:rsidP="007C65B4">
            <w:pPr>
              <w:pStyle w:val="TableParagraph"/>
              <w:spacing w:line="265" w:lineRule="exact"/>
              <w:rPr>
                <w:sz w:val="24"/>
              </w:rPr>
            </w:pPr>
            <w:r w:rsidRPr="007C65B4">
              <w:rPr>
                <w:sz w:val="24"/>
              </w:rPr>
              <w:t>1</w:t>
            </w:r>
          </w:p>
        </w:tc>
        <w:tc>
          <w:tcPr>
            <w:tcW w:w="3504" w:type="dxa"/>
          </w:tcPr>
          <w:p w:rsidR="00724304" w:rsidRPr="007C65B4" w:rsidRDefault="00724304" w:rsidP="007C65B4">
            <w:pPr>
              <w:pStyle w:val="TableParagraph"/>
              <w:spacing w:line="265" w:lineRule="exact"/>
              <w:ind w:left="148"/>
              <w:rPr>
                <w:sz w:val="24"/>
              </w:rPr>
            </w:pPr>
            <w:r w:rsidRPr="007C65B4">
              <w:rPr>
                <w:sz w:val="24"/>
              </w:rPr>
              <w:t>Кирилл и Мефодий</w:t>
            </w:r>
          </w:p>
        </w:tc>
        <w:tc>
          <w:tcPr>
            <w:tcW w:w="2523" w:type="dxa"/>
          </w:tcPr>
          <w:p w:rsidR="00724304" w:rsidRPr="007C65B4" w:rsidRDefault="00724304" w:rsidP="007C65B4">
            <w:pPr>
              <w:pStyle w:val="TableParagraph"/>
              <w:ind w:left="148" w:right="701"/>
              <w:rPr>
                <w:sz w:val="24"/>
              </w:rPr>
            </w:pPr>
            <w:r w:rsidRPr="007C65B4">
              <w:rPr>
                <w:sz w:val="24"/>
              </w:rPr>
              <w:t>Русский язык, Литература Геометрия Химия История</w:t>
            </w:r>
          </w:p>
          <w:p w:rsidR="00724304" w:rsidRPr="007C65B4" w:rsidRDefault="00724304" w:rsidP="007C65B4">
            <w:pPr>
              <w:pStyle w:val="TableParagraph"/>
              <w:ind w:left="148" w:right="327"/>
              <w:rPr>
                <w:sz w:val="24"/>
              </w:rPr>
            </w:pPr>
            <w:r w:rsidRPr="007C65B4">
              <w:rPr>
                <w:sz w:val="24"/>
              </w:rPr>
              <w:t>Обществознание Электронное средство учебного назначения «ОБЖ 5-11 кл.»</w:t>
            </w:r>
          </w:p>
          <w:p w:rsidR="00724304" w:rsidRPr="007C65B4" w:rsidRDefault="00724304" w:rsidP="007C65B4">
            <w:pPr>
              <w:pStyle w:val="TableParagraph"/>
              <w:spacing w:line="274" w:lineRule="exact"/>
              <w:ind w:left="148" w:right="285"/>
              <w:rPr>
                <w:sz w:val="24"/>
              </w:rPr>
            </w:pPr>
            <w:r w:rsidRPr="007C65B4">
              <w:rPr>
                <w:sz w:val="24"/>
              </w:rPr>
              <w:t>История искусства (на 2 CD);</w:t>
            </w:r>
          </w:p>
        </w:tc>
        <w:tc>
          <w:tcPr>
            <w:tcW w:w="3026" w:type="dxa"/>
          </w:tcPr>
          <w:p w:rsidR="00724304" w:rsidRPr="007C65B4" w:rsidRDefault="00724304" w:rsidP="007C65B4">
            <w:pPr>
              <w:pStyle w:val="TableParagraph"/>
              <w:spacing w:line="237" w:lineRule="auto"/>
              <w:ind w:left="148" w:right="1207"/>
              <w:rPr>
                <w:sz w:val="24"/>
              </w:rPr>
            </w:pPr>
            <w:r w:rsidRPr="007C65B4">
              <w:rPr>
                <w:sz w:val="24"/>
              </w:rPr>
              <w:t>Просвещение, 2003-2004</w:t>
            </w:r>
          </w:p>
        </w:tc>
      </w:tr>
      <w:tr w:rsidR="00724304" w:rsidTr="007C65B4">
        <w:tc>
          <w:tcPr>
            <w:tcW w:w="1085" w:type="dxa"/>
          </w:tcPr>
          <w:p w:rsidR="00724304" w:rsidRPr="007C65B4" w:rsidRDefault="00724304" w:rsidP="007C65B4">
            <w:pPr>
              <w:pStyle w:val="TableParagraph"/>
              <w:spacing w:line="268" w:lineRule="exact"/>
              <w:rPr>
                <w:sz w:val="24"/>
              </w:rPr>
            </w:pPr>
            <w:r w:rsidRPr="007C65B4">
              <w:rPr>
                <w:sz w:val="24"/>
              </w:rPr>
              <w:t>2.</w:t>
            </w:r>
          </w:p>
        </w:tc>
        <w:tc>
          <w:tcPr>
            <w:tcW w:w="3504" w:type="dxa"/>
          </w:tcPr>
          <w:p w:rsidR="00724304" w:rsidRPr="007C65B4" w:rsidRDefault="00724304" w:rsidP="007C65B4">
            <w:pPr>
              <w:pStyle w:val="TableParagraph"/>
              <w:spacing w:line="280" w:lineRule="exact"/>
              <w:ind w:left="148"/>
              <w:rPr>
                <w:sz w:val="25"/>
              </w:rPr>
            </w:pPr>
            <w:r w:rsidRPr="007C65B4">
              <w:rPr>
                <w:sz w:val="25"/>
              </w:rPr>
              <w:t>АОЗТ «1С»</w:t>
            </w:r>
          </w:p>
        </w:tc>
        <w:tc>
          <w:tcPr>
            <w:tcW w:w="2523" w:type="dxa"/>
          </w:tcPr>
          <w:p w:rsidR="00724304" w:rsidRPr="007C65B4" w:rsidRDefault="00724304" w:rsidP="00610B44">
            <w:pPr>
              <w:pStyle w:val="TableParagraph"/>
              <w:numPr>
                <w:ilvl w:val="0"/>
                <w:numId w:val="248"/>
              </w:numPr>
              <w:tabs>
                <w:tab w:val="left" w:pos="355"/>
              </w:tabs>
              <w:ind w:right="157" w:hanging="39"/>
              <w:rPr>
                <w:sz w:val="24"/>
              </w:rPr>
            </w:pPr>
            <w:r w:rsidRPr="007C65B4">
              <w:rPr>
                <w:sz w:val="24"/>
              </w:rPr>
              <w:t xml:space="preserve">1С: Репетитор Ботаника 6-7 кл. </w:t>
            </w:r>
            <w:r w:rsidRPr="007C65B4">
              <w:rPr>
                <w:spacing w:val="-4"/>
                <w:sz w:val="24"/>
              </w:rPr>
              <w:t xml:space="preserve">(на </w:t>
            </w:r>
            <w:r w:rsidRPr="007C65B4">
              <w:rPr>
                <w:sz w:val="24"/>
              </w:rPr>
              <w:t>CD);</w:t>
            </w:r>
          </w:p>
          <w:p w:rsidR="00724304" w:rsidRPr="007C65B4" w:rsidRDefault="00724304" w:rsidP="00610B44">
            <w:pPr>
              <w:pStyle w:val="TableParagraph"/>
              <w:numPr>
                <w:ilvl w:val="0"/>
                <w:numId w:val="248"/>
              </w:numPr>
              <w:tabs>
                <w:tab w:val="left" w:pos="360"/>
              </w:tabs>
              <w:ind w:right="467" w:hanging="39"/>
              <w:rPr>
                <w:sz w:val="24"/>
              </w:rPr>
            </w:pPr>
            <w:r w:rsidRPr="007C65B4">
              <w:rPr>
                <w:sz w:val="24"/>
              </w:rPr>
              <w:t xml:space="preserve">1С: Репетитор Зоология-7 -8 </w:t>
            </w:r>
            <w:r w:rsidRPr="007C65B4">
              <w:rPr>
                <w:spacing w:val="-5"/>
                <w:sz w:val="24"/>
              </w:rPr>
              <w:t xml:space="preserve">кл. </w:t>
            </w:r>
            <w:r w:rsidRPr="007C65B4">
              <w:rPr>
                <w:sz w:val="24"/>
              </w:rPr>
              <w:t>(на</w:t>
            </w:r>
            <w:r w:rsidRPr="007C65B4">
              <w:rPr>
                <w:spacing w:val="3"/>
                <w:sz w:val="24"/>
              </w:rPr>
              <w:t xml:space="preserve"> </w:t>
            </w:r>
            <w:r w:rsidRPr="007C65B4">
              <w:rPr>
                <w:sz w:val="24"/>
              </w:rPr>
              <w:t>CD);</w:t>
            </w:r>
          </w:p>
          <w:p w:rsidR="00724304" w:rsidRPr="007C65B4" w:rsidRDefault="00724304" w:rsidP="00610B44">
            <w:pPr>
              <w:pStyle w:val="TableParagraph"/>
              <w:numPr>
                <w:ilvl w:val="0"/>
                <w:numId w:val="248"/>
              </w:numPr>
              <w:tabs>
                <w:tab w:val="left" w:pos="360"/>
              </w:tabs>
              <w:ind w:left="109" w:right="566" w:firstLine="0"/>
              <w:rPr>
                <w:sz w:val="24"/>
              </w:rPr>
            </w:pPr>
            <w:r w:rsidRPr="007C65B4">
              <w:rPr>
                <w:sz w:val="24"/>
              </w:rPr>
              <w:t xml:space="preserve">1С: </w:t>
            </w:r>
            <w:r w:rsidRPr="007C65B4">
              <w:rPr>
                <w:spacing w:val="-3"/>
                <w:sz w:val="24"/>
              </w:rPr>
              <w:t xml:space="preserve">Репетитор </w:t>
            </w:r>
            <w:r w:rsidRPr="007C65B4">
              <w:rPr>
                <w:sz w:val="24"/>
              </w:rPr>
              <w:t>Анатомия, Физиология, Гигиена;</w:t>
            </w:r>
          </w:p>
          <w:p w:rsidR="00724304" w:rsidRPr="007C65B4" w:rsidRDefault="00724304" w:rsidP="00610B44">
            <w:pPr>
              <w:pStyle w:val="TableParagraph"/>
              <w:numPr>
                <w:ilvl w:val="0"/>
                <w:numId w:val="248"/>
              </w:numPr>
              <w:tabs>
                <w:tab w:val="left" w:pos="393"/>
              </w:tabs>
              <w:spacing w:line="274" w:lineRule="exact"/>
              <w:ind w:right="377" w:firstLine="0"/>
              <w:rPr>
                <w:sz w:val="24"/>
              </w:rPr>
            </w:pPr>
            <w:r w:rsidRPr="007C65B4">
              <w:rPr>
                <w:sz w:val="24"/>
              </w:rPr>
              <w:t xml:space="preserve">Биология человека на </w:t>
            </w:r>
            <w:r w:rsidRPr="007C65B4">
              <w:rPr>
                <w:spacing w:val="8"/>
                <w:sz w:val="24"/>
              </w:rPr>
              <w:t xml:space="preserve"> </w:t>
            </w:r>
            <w:r w:rsidRPr="007C65B4">
              <w:rPr>
                <w:spacing w:val="-4"/>
                <w:sz w:val="24"/>
              </w:rPr>
              <w:t>DVD</w:t>
            </w:r>
          </w:p>
        </w:tc>
        <w:tc>
          <w:tcPr>
            <w:tcW w:w="3026" w:type="dxa"/>
          </w:tcPr>
          <w:p w:rsidR="00724304" w:rsidRPr="007C65B4" w:rsidRDefault="00724304" w:rsidP="007C65B4">
            <w:pPr>
              <w:pStyle w:val="TableParagraph"/>
              <w:spacing w:line="280" w:lineRule="exact"/>
              <w:ind w:left="148"/>
              <w:rPr>
                <w:sz w:val="25"/>
              </w:rPr>
            </w:pPr>
            <w:r w:rsidRPr="007C65B4">
              <w:rPr>
                <w:sz w:val="25"/>
              </w:rPr>
              <w:t>АОЗТ «1С»</w:t>
            </w:r>
          </w:p>
          <w:p w:rsidR="00724304" w:rsidRPr="007C65B4" w:rsidRDefault="00724304" w:rsidP="007C65B4">
            <w:pPr>
              <w:pStyle w:val="TableParagraph"/>
              <w:ind w:left="148"/>
              <w:rPr>
                <w:sz w:val="24"/>
              </w:rPr>
            </w:pPr>
            <w:r w:rsidRPr="007C65B4">
              <w:rPr>
                <w:sz w:val="24"/>
              </w:rPr>
              <w:t>2003-2004</w:t>
            </w:r>
          </w:p>
        </w:tc>
      </w:tr>
      <w:tr w:rsidR="00724304" w:rsidTr="007C65B4">
        <w:tc>
          <w:tcPr>
            <w:tcW w:w="1085" w:type="dxa"/>
          </w:tcPr>
          <w:p w:rsidR="00724304" w:rsidRPr="007C65B4" w:rsidRDefault="00724304" w:rsidP="007C65B4">
            <w:pPr>
              <w:pStyle w:val="TableParagraph"/>
              <w:spacing w:line="268" w:lineRule="exact"/>
              <w:rPr>
                <w:sz w:val="24"/>
              </w:rPr>
            </w:pPr>
            <w:r w:rsidRPr="007C65B4">
              <w:rPr>
                <w:sz w:val="24"/>
              </w:rPr>
              <w:t>4.</w:t>
            </w:r>
          </w:p>
        </w:tc>
        <w:tc>
          <w:tcPr>
            <w:tcW w:w="3504" w:type="dxa"/>
          </w:tcPr>
          <w:p w:rsidR="00724304" w:rsidRPr="007C65B4" w:rsidRDefault="00724304" w:rsidP="007C65B4">
            <w:pPr>
              <w:pStyle w:val="TableParagraph"/>
              <w:spacing w:line="237" w:lineRule="auto"/>
              <w:ind w:left="148" w:right="894"/>
              <w:rPr>
                <w:sz w:val="24"/>
              </w:rPr>
            </w:pPr>
            <w:r w:rsidRPr="007C65B4">
              <w:rPr>
                <w:sz w:val="24"/>
              </w:rPr>
              <w:t>Лаборатория систем мультиамедиа, МарГТУ</w:t>
            </w:r>
          </w:p>
        </w:tc>
        <w:tc>
          <w:tcPr>
            <w:tcW w:w="2523" w:type="dxa"/>
          </w:tcPr>
          <w:p w:rsidR="00724304" w:rsidRPr="007C65B4" w:rsidRDefault="00724304" w:rsidP="007C65B4">
            <w:pPr>
              <w:pStyle w:val="TableParagraph"/>
              <w:spacing w:line="237" w:lineRule="auto"/>
              <w:ind w:left="109"/>
              <w:rPr>
                <w:sz w:val="24"/>
              </w:rPr>
            </w:pPr>
            <w:r w:rsidRPr="007C65B4">
              <w:rPr>
                <w:sz w:val="24"/>
              </w:rPr>
              <w:t xml:space="preserve">Химия 8-11 </w:t>
            </w:r>
            <w:r w:rsidRPr="007C65B4">
              <w:rPr>
                <w:spacing w:val="-3"/>
                <w:sz w:val="24"/>
              </w:rPr>
              <w:t xml:space="preserve">класс. </w:t>
            </w:r>
            <w:r w:rsidRPr="007C65B4">
              <w:rPr>
                <w:sz w:val="24"/>
              </w:rPr>
              <w:t>Виртуальная</w:t>
            </w:r>
          </w:p>
          <w:p w:rsidR="00724304" w:rsidRPr="007C65B4" w:rsidRDefault="00724304" w:rsidP="007C65B4">
            <w:pPr>
              <w:pStyle w:val="TableParagraph"/>
              <w:spacing w:line="261" w:lineRule="exact"/>
              <w:ind w:left="109"/>
              <w:rPr>
                <w:sz w:val="24"/>
              </w:rPr>
            </w:pPr>
            <w:r w:rsidRPr="007C65B4">
              <w:rPr>
                <w:sz w:val="24"/>
              </w:rPr>
              <w:t>лаборатория.</w:t>
            </w:r>
          </w:p>
        </w:tc>
        <w:tc>
          <w:tcPr>
            <w:tcW w:w="3026" w:type="dxa"/>
          </w:tcPr>
          <w:p w:rsidR="00724304" w:rsidRPr="007C65B4" w:rsidRDefault="00724304" w:rsidP="007C65B4">
            <w:pPr>
              <w:pStyle w:val="TableParagraph"/>
              <w:spacing w:line="237" w:lineRule="auto"/>
              <w:ind w:left="148" w:right="142"/>
              <w:rPr>
                <w:sz w:val="24"/>
              </w:rPr>
            </w:pPr>
            <w:r w:rsidRPr="007C65B4">
              <w:rPr>
                <w:sz w:val="24"/>
              </w:rPr>
              <w:t>Лаборатория систем мультиамедиа, МарГТУ,</w:t>
            </w:r>
          </w:p>
          <w:p w:rsidR="00724304" w:rsidRPr="007C65B4" w:rsidRDefault="00724304" w:rsidP="007C65B4">
            <w:pPr>
              <w:pStyle w:val="TableParagraph"/>
              <w:spacing w:line="261" w:lineRule="exact"/>
              <w:ind w:left="148"/>
              <w:rPr>
                <w:sz w:val="24"/>
              </w:rPr>
            </w:pPr>
            <w:r w:rsidRPr="007C65B4">
              <w:rPr>
                <w:sz w:val="24"/>
              </w:rPr>
              <w:t>2003-2004</w:t>
            </w:r>
          </w:p>
        </w:tc>
      </w:tr>
      <w:tr w:rsidR="00724304" w:rsidTr="007C65B4">
        <w:tc>
          <w:tcPr>
            <w:tcW w:w="1085" w:type="dxa"/>
          </w:tcPr>
          <w:p w:rsidR="00724304" w:rsidRPr="007C65B4" w:rsidRDefault="00724304" w:rsidP="007C65B4">
            <w:pPr>
              <w:pStyle w:val="TableParagraph"/>
              <w:spacing w:line="273" w:lineRule="exact"/>
              <w:rPr>
                <w:sz w:val="24"/>
              </w:rPr>
            </w:pPr>
            <w:r w:rsidRPr="007C65B4">
              <w:rPr>
                <w:sz w:val="24"/>
              </w:rPr>
              <w:t>5.</w:t>
            </w:r>
          </w:p>
        </w:tc>
        <w:tc>
          <w:tcPr>
            <w:tcW w:w="3504" w:type="dxa"/>
          </w:tcPr>
          <w:p w:rsidR="00724304" w:rsidRPr="007C65B4" w:rsidRDefault="00724304" w:rsidP="007C65B4">
            <w:pPr>
              <w:pStyle w:val="TableParagraph"/>
              <w:spacing w:line="279" w:lineRule="exact"/>
              <w:ind w:left="148"/>
              <w:rPr>
                <w:sz w:val="25"/>
              </w:rPr>
            </w:pPr>
            <w:r w:rsidRPr="007C65B4">
              <w:rPr>
                <w:sz w:val="25"/>
              </w:rPr>
              <w:t>«Дрофа»</w:t>
            </w:r>
          </w:p>
        </w:tc>
        <w:tc>
          <w:tcPr>
            <w:tcW w:w="2523" w:type="dxa"/>
          </w:tcPr>
          <w:p w:rsidR="00724304" w:rsidRPr="007C65B4" w:rsidRDefault="00724304" w:rsidP="007C65B4">
            <w:pPr>
              <w:pStyle w:val="TableParagraph"/>
              <w:spacing w:before="1" w:line="274" w:lineRule="exact"/>
              <w:ind w:right="468"/>
              <w:rPr>
                <w:sz w:val="24"/>
              </w:rPr>
            </w:pPr>
            <w:r w:rsidRPr="007C65B4">
              <w:rPr>
                <w:sz w:val="24"/>
              </w:rPr>
              <w:t>1.Интерактивная математика 5-9</w:t>
            </w:r>
          </w:p>
          <w:p w:rsidR="00724304" w:rsidRPr="007C65B4" w:rsidRDefault="00724304" w:rsidP="007C65B4">
            <w:pPr>
              <w:pStyle w:val="TableParagraph"/>
              <w:spacing w:line="263" w:lineRule="exact"/>
              <w:ind w:left="109"/>
              <w:rPr>
                <w:sz w:val="24"/>
              </w:rPr>
            </w:pPr>
            <w:r w:rsidRPr="007C65B4">
              <w:rPr>
                <w:sz w:val="24"/>
              </w:rPr>
              <w:t>классы;</w:t>
            </w:r>
          </w:p>
          <w:p w:rsidR="00724304" w:rsidRPr="007C65B4" w:rsidRDefault="00724304" w:rsidP="007C65B4">
            <w:pPr>
              <w:pStyle w:val="TableParagraph"/>
              <w:spacing w:before="1" w:line="274" w:lineRule="exact"/>
              <w:ind w:right="468"/>
              <w:rPr>
                <w:sz w:val="24"/>
              </w:rPr>
            </w:pPr>
            <w:r w:rsidRPr="007C65B4">
              <w:rPr>
                <w:sz w:val="24"/>
              </w:rPr>
              <w:t xml:space="preserve">2.Математика </w:t>
            </w:r>
            <w:r w:rsidRPr="007C65B4">
              <w:rPr>
                <w:spacing w:val="-5"/>
                <w:sz w:val="24"/>
              </w:rPr>
              <w:t xml:space="preserve">5-9 </w:t>
            </w:r>
            <w:r w:rsidRPr="007C65B4">
              <w:rPr>
                <w:sz w:val="24"/>
              </w:rPr>
              <w:t>классы;</w:t>
            </w:r>
          </w:p>
        </w:tc>
        <w:tc>
          <w:tcPr>
            <w:tcW w:w="3026" w:type="dxa"/>
          </w:tcPr>
          <w:p w:rsidR="00724304" w:rsidRPr="007C65B4" w:rsidRDefault="00724304" w:rsidP="007C65B4">
            <w:pPr>
              <w:pStyle w:val="TableParagraph"/>
              <w:spacing w:line="279" w:lineRule="exact"/>
              <w:ind w:left="148"/>
              <w:rPr>
                <w:sz w:val="24"/>
              </w:rPr>
            </w:pPr>
            <w:r w:rsidRPr="007C65B4">
              <w:rPr>
                <w:sz w:val="25"/>
              </w:rPr>
              <w:t xml:space="preserve">«Дрофа» </w:t>
            </w:r>
            <w:r w:rsidRPr="007C65B4">
              <w:rPr>
                <w:sz w:val="24"/>
              </w:rPr>
              <w:t>, 2003-2004</w:t>
            </w:r>
          </w:p>
        </w:tc>
      </w:tr>
      <w:tr w:rsidR="00724304" w:rsidTr="007C65B4">
        <w:tc>
          <w:tcPr>
            <w:tcW w:w="1085" w:type="dxa"/>
          </w:tcPr>
          <w:p w:rsidR="00724304" w:rsidRPr="007C65B4" w:rsidRDefault="00724304" w:rsidP="007C65B4">
            <w:pPr>
              <w:pStyle w:val="TableParagraph"/>
              <w:spacing w:line="263" w:lineRule="exact"/>
              <w:rPr>
                <w:sz w:val="24"/>
              </w:rPr>
            </w:pPr>
            <w:r w:rsidRPr="007C65B4">
              <w:rPr>
                <w:sz w:val="24"/>
              </w:rPr>
              <w:t>6</w:t>
            </w:r>
          </w:p>
        </w:tc>
        <w:tc>
          <w:tcPr>
            <w:tcW w:w="3504" w:type="dxa"/>
          </w:tcPr>
          <w:p w:rsidR="00724304" w:rsidRPr="007C65B4" w:rsidRDefault="00724304" w:rsidP="007C65B4">
            <w:pPr>
              <w:pStyle w:val="TableParagraph"/>
              <w:spacing w:line="237" w:lineRule="auto"/>
              <w:ind w:left="148"/>
              <w:rPr>
                <w:sz w:val="24"/>
              </w:rPr>
            </w:pPr>
            <w:r w:rsidRPr="007C65B4">
              <w:rPr>
                <w:sz w:val="24"/>
              </w:rPr>
              <w:t>Электронные приложения к учебникам</w:t>
            </w:r>
          </w:p>
        </w:tc>
        <w:tc>
          <w:tcPr>
            <w:tcW w:w="2523" w:type="dxa"/>
          </w:tcPr>
          <w:p w:rsidR="00724304" w:rsidRPr="007C65B4" w:rsidRDefault="00724304" w:rsidP="007C65B4">
            <w:pPr>
              <w:pStyle w:val="TableParagraph"/>
              <w:spacing w:line="237" w:lineRule="auto"/>
              <w:ind w:left="148"/>
              <w:rPr>
                <w:sz w:val="24"/>
              </w:rPr>
            </w:pPr>
            <w:r w:rsidRPr="007C65B4">
              <w:rPr>
                <w:sz w:val="24"/>
              </w:rPr>
              <w:t>Русский язык, Литература,</w:t>
            </w:r>
          </w:p>
          <w:p w:rsidR="00724304" w:rsidRPr="007C65B4" w:rsidRDefault="00724304" w:rsidP="007C65B4">
            <w:pPr>
              <w:pStyle w:val="TableParagraph"/>
              <w:spacing w:line="274" w:lineRule="exact"/>
              <w:ind w:left="148"/>
              <w:rPr>
                <w:sz w:val="24"/>
              </w:rPr>
            </w:pPr>
            <w:r w:rsidRPr="007C65B4">
              <w:rPr>
                <w:sz w:val="24"/>
              </w:rPr>
              <w:t>Алгебра, физика, обществознание</w:t>
            </w:r>
          </w:p>
        </w:tc>
        <w:tc>
          <w:tcPr>
            <w:tcW w:w="3026" w:type="dxa"/>
          </w:tcPr>
          <w:p w:rsidR="00724304" w:rsidRPr="007C65B4" w:rsidRDefault="00724304" w:rsidP="007C65B4">
            <w:pPr>
              <w:pStyle w:val="TableParagraph"/>
              <w:spacing w:line="237" w:lineRule="auto"/>
              <w:ind w:left="148" w:right="1207"/>
              <w:rPr>
                <w:sz w:val="24"/>
              </w:rPr>
            </w:pPr>
            <w:r w:rsidRPr="007C65B4">
              <w:rPr>
                <w:sz w:val="24"/>
              </w:rPr>
              <w:t>Просвещение, 2013-2016</w:t>
            </w:r>
          </w:p>
        </w:tc>
      </w:tr>
    </w:tbl>
    <w:p w:rsidR="00724304" w:rsidRDefault="00724304" w:rsidP="0009519B">
      <w:pPr>
        <w:spacing w:after="0" w:line="240" w:lineRule="auto"/>
        <w:rPr>
          <w:rFonts w:ascii="Times New Roman" w:eastAsia="TimesNewRomanPSMT" w:hAnsi="Times New Roman"/>
          <w:b/>
          <w:sz w:val="24"/>
          <w:szCs w:val="24"/>
        </w:rPr>
      </w:pPr>
    </w:p>
    <w:p w:rsidR="00724304" w:rsidRPr="00C42A65" w:rsidRDefault="00724304" w:rsidP="0009519B">
      <w:pPr>
        <w:spacing w:after="0" w:line="240" w:lineRule="auto"/>
        <w:rPr>
          <w:rFonts w:ascii="Times New Roman" w:eastAsia="TimesNewRomanPSMT" w:hAnsi="Times New Roman"/>
          <w:b/>
          <w:sz w:val="24"/>
          <w:szCs w:val="24"/>
        </w:rPr>
      </w:pPr>
    </w:p>
    <w:p w:rsidR="00724304" w:rsidRPr="00B31D05" w:rsidRDefault="00724304"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r>
        <w:rPr>
          <w:rFonts w:ascii="Times New Roman" w:eastAsia="TimesNewRomanPSMT" w:hAnsi="Times New Roman"/>
          <w:b/>
          <w:sz w:val="26"/>
          <w:szCs w:val="26"/>
        </w:rPr>
        <w:t>.</w:t>
      </w:r>
    </w:p>
    <w:p w:rsidR="00724304" w:rsidRPr="00B31D05" w:rsidRDefault="00724304"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24304" w:rsidRPr="00B31D05"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724304"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724304" w:rsidRPr="00B31D05"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724304"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724304" w:rsidRPr="00B31D05"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724304"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724304" w:rsidRPr="00B31D05" w:rsidRDefault="00724304" w:rsidP="00610B44">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724304" w:rsidRPr="00B31D05" w:rsidRDefault="00724304"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24304" w:rsidRPr="00B31D05" w:rsidRDefault="00724304" w:rsidP="00610B44">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24304" w:rsidRPr="00B31D05" w:rsidRDefault="00724304" w:rsidP="00610B44">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724304" w:rsidRPr="00B31D05" w:rsidRDefault="00724304" w:rsidP="00610B44">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724304" w:rsidRPr="00B31D05" w:rsidRDefault="00724304" w:rsidP="00610B44">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724304" w:rsidRPr="00B31D05" w:rsidRDefault="00724304" w:rsidP="00610B44">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724304" w:rsidRPr="00B31D05" w:rsidRDefault="00724304"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24304" w:rsidRPr="00B31D05"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24304" w:rsidRPr="00B31D05"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24304" w:rsidRPr="00B31D05"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24304" w:rsidRPr="00B31D05"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24304" w:rsidRPr="00B31D05"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724304" w:rsidRDefault="00724304" w:rsidP="00610B44">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24304" w:rsidRDefault="00724304" w:rsidP="00315C58">
      <w:pPr>
        <w:autoSpaceDE w:val="0"/>
        <w:autoSpaceDN w:val="0"/>
        <w:adjustRightInd w:val="0"/>
        <w:spacing w:after="0" w:line="240" w:lineRule="auto"/>
        <w:jc w:val="both"/>
        <w:rPr>
          <w:rFonts w:ascii="Times New Roman" w:eastAsia="TimesNewRomanPSMT"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4251"/>
        <w:gridCol w:w="5671"/>
      </w:tblGrid>
      <w:tr w:rsidR="00724304" w:rsidRPr="00CC35B9" w:rsidTr="00207B54">
        <w:tc>
          <w:tcPr>
            <w:tcW w:w="710" w:type="dxa"/>
          </w:tcPr>
          <w:p w:rsidR="00724304" w:rsidRPr="00CC35B9" w:rsidRDefault="00724304"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w:t>
            </w:r>
          </w:p>
        </w:tc>
        <w:tc>
          <w:tcPr>
            <w:tcW w:w="4251" w:type="dxa"/>
          </w:tcPr>
          <w:p w:rsidR="00724304" w:rsidRPr="00CC35B9" w:rsidRDefault="00724304"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Целевой ориентир в системе условий</w:t>
            </w:r>
          </w:p>
        </w:tc>
        <w:tc>
          <w:tcPr>
            <w:tcW w:w="5671" w:type="dxa"/>
          </w:tcPr>
          <w:p w:rsidR="00724304" w:rsidRPr="00CC35B9" w:rsidRDefault="00724304" w:rsidP="00207B54">
            <w:pPr>
              <w:spacing w:after="0" w:line="240" w:lineRule="auto"/>
              <w:jc w:val="center"/>
              <w:rPr>
                <w:rFonts w:ascii="Times New Roman" w:hAnsi="Times New Roman"/>
                <w:b/>
                <w:sz w:val="24"/>
                <w:szCs w:val="24"/>
                <w:lang w:eastAsia="en-US"/>
              </w:rPr>
            </w:pPr>
            <w:r w:rsidRPr="00CC35B9">
              <w:rPr>
                <w:rFonts w:ascii="Times New Roman" w:hAnsi="Times New Roman"/>
                <w:b/>
                <w:sz w:val="24"/>
                <w:szCs w:val="24"/>
                <w:lang w:eastAsia="en-US"/>
              </w:rPr>
              <w:t>Механизмы достижения целевых ориентиров в системе условий (мероприятия)</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1.</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tcPr>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раз</w:t>
            </w:r>
            <w:r w:rsidRPr="00207B54">
              <w:rPr>
                <w:rFonts w:ascii="Times New Roman" w:hAnsi="Times New Roman"/>
                <w:sz w:val="24"/>
                <w:szCs w:val="24"/>
                <w:lang w:eastAsia="en-US"/>
              </w:rPr>
              <w:t>работка и утверждение локальных</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нормативных правовых актов в соответствии с Уставом школы;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внесение из</w:t>
            </w:r>
            <w:r w:rsidRPr="00207B54">
              <w:rPr>
                <w:rFonts w:ascii="Times New Roman" w:hAnsi="Times New Roman"/>
                <w:sz w:val="24"/>
                <w:szCs w:val="24"/>
                <w:lang w:eastAsia="en-US"/>
              </w:rPr>
              <w:t>менений в локальные нормативные</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правовые акты в соответствии с изменением действующего законодательства;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качественное пра</w:t>
            </w:r>
            <w:r w:rsidRPr="00207B54">
              <w:rPr>
                <w:rFonts w:ascii="Times New Roman" w:hAnsi="Times New Roman"/>
                <w:sz w:val="24"/>
                <w:szCs w:val="24"/>
                <w:lang w:eastAsia="en-US"/>
              </w:rPr>
              <w:t>вовое обеспечение всех</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направлений деятельности основной школы в соответствии с ООП.</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2.</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tcPr>
          <w:p w:rsidR="00724304" w:rsidRPr="00CC35B9"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реализ</w:t>
            </w:r>
            <w:r w:rsidRPr="00207B54">
              <w:rPr>
                <w:rFonts w:ascii="Times New Roman" w:hAnsi="Times New Roman"/>
                <w:sz w:val="24"/>
                <w:szCs w:val="24"/>
                <w:lang w:eastAsia="en-US"/>
              </w:rPr>
              <w:t xml:space="preserve">ация планов работы методические </w:t>
            </w:r>
            <w:r w:rsidRPr="00CC35B9">
              <w:rPr>
                <w:rFonts w:ascii="Times New Roman" w:hAnsi="Times New Roman"/>
                <w:sz w:val="24"/>
                <w:szCs w:val="24"/>
                <w:lang w:eastAsia="en-US"/>
              </w:rPr>
              <w:t>объединений, службы сопровождения школы;</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3.</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tcPr>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подбор квал</w:t>
            </w:r>
            <w:r w:rsidRPr="00207B54">
              <w:rPr>
                <w:rFonts w:ascii="Times New Roman" w:hAnsi="Times New Roman"/>
                <w:sz w:val="24"/>
                <w:szCs w:val="24"/>
                <w:lang w:eastAsia="en-US"/>
              </w:rPr>
              <w:t>ифицированных кадров для работы</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в школе;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повыше</w:t>
            </w:r>
            <w:r w:rsidRPr="00207B54">
              <w:rPr>
                <w:rFonts w:ascii="Times New Roman" w:hAnsi="Times New Roman"/>
                <w:sz w:val="24"/>
                <w:szCs w:val="24"/>
                <w:lang w:eastAsia="en-US"/>
              </w:rPr>
              <w:t>ние квалификации педагогических</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работников; </w:t>
            </w:r>
          </w:p>
          <w:p w:rsidR="00724304" w:rsidRPr="00CC35B9"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аттестация педагогических работников;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монито</w:t>
            </w:r>
            <w:r w:rsidRPr="00207B54">
              <w:rPr>
                <w:rFonts w:ascii="Times New Roman" w:hAnsi="Times New Roman"/>
                <w:sz w:val="24"/>
                <w:szCs w:val="24"/>
                <w:lang w:eastAsia="en-US"/>
              </w:rPr>
              <w:t>ринг инновационной готовности и</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профессиональной компетентности педагогических работников;</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 эффекти</w:t>
            </w:r>
            <w:r w:rsidRPr="00207B54">
              <w:rPr>
                <w:rFonts w:ascii="Times New Roman" w:hAnsi="Times New Roman"/>
                <w:sz w:val="24"/>
                <w:szCs w:val="24"/>
                <w:lang w:eastAsia="en-US"/>
              </w:rPr>
              <w:t>вное методическое сопровождение</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4.</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tcPr>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приобретение цифр</w:t>
            </w:r>
            <w:r w:rsidRPr="00207B54">
              <w:rPr>
                <w:rFonts w:ascii="Times New Roman" w:hAnsi="Times New Roman"/>
                <w:sz w:val="24"/>
                <w:szCs w:val="24"/>
                <w:lang w:eastAsia="en-US"/>
              </w:rPr>
              <w:t>овых образовательных</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ресурсов;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повышение </w:t>
            </w:r>
            <w:r w:rsidRPr="00207B54">
              <w:rPr>
                <w:rFonts w:ascii="Times New Roman" w:hAnsi="Times New Roman"/>
                <w:sz w:val="24"/>
                <w:szCs w:val="24"/>
                <w:lang w:eastAsia="en-US"/>
              </w:rPr>
              <w:t>профессиональной компетентности</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педагогических работников по программам информатизации образовательного пространства;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207B54">
              <w:rPr>
                <w:rFonts w:ascii="Times New Roman" w:hAnsi="Times New Roman"/>
                <w:sz w:val="24"/>
                <w:szCs w:val="24"/>
                <w:lang w:eastAsia="en-US"/>
              </w:rPr>
              <w:t>качественная организация работы</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официального сайта школы.</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5.</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tcPr>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приобрете</w:t>
            </w:r>
            <w:r w:rsidRPr="00207B54">
              <w:rPr>
                <w:rFonts w:ascii="Times New Roman" w:hAnsi="Times New Roman"/>
                <w:sz w:val="24"/>
                <w:szCs w:val="24"/>
                <w:lang w:eastAsia="en-US"/>
              </w:rPr>
              <w:t>ние учебников, учебных пособий,</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цифровых образовательных ресурсов для начальной школы;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 xml:space="preserve">аттестация учебных кабинетов </w:t>
            </w:r>
            <w:r w:rsidRPr="00207B54">
              <w:rPr>
                <w:rFonts w:ascii="Times New Roman" w:hAnsi="Times New Roman"/>
                <w:sz w:val="24"/>
                <w:szCs w:val="24"/>
                <w:lang w:eastAsia="en-US"/>
              </w:rPr>
              <w:t>через</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проведение смотра учебных кабинетов школы; </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w:t>
            </w:r>
            <w:r w:rsidRPr="00207B54">
              <w:rPr>
                <w:rFonts w:ascii="Times New Roman" w:hAnsi="Times New Roman"/>
                <w:sz w:val="24"/>
                <w:szCs w:val="24"/>
                <w:lang w:eastAsia="en-US"/>
              </w:rPr>
              <w:t>вное методическое сопровождение</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деятельности педагогических работников основной школы;</w:t>
            </w:r>
          </w:p>
        </w:tc>
      </w:tr>
      <w:tr w:rsidR="00724304" w:rsidRPr="00CC35B9" w:rsidTr="00207B54">
        <w:tc>
          <w:tcPr>
            <w:tcW w:w="710"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6.</w:t>
            </w:r>
          </w:p>
        </w:tc>
        <w:tc>
          <w:tcPr>
            <w:tcW w:w="4251" w:type="dxa"/>
          </w:tcPr>
          <w:p w:rsidR="00724304" w:rsidRPr="00CC35B9" w:rsidRDefault="00724304" w:rsidP="00207B54">
            <w:pPr>
              <w:spacing w:after="0" w:line="240" w:lineRule="auto"/>
              <w:rPr>
                <w:rFonts w:ascii="Times New Roman" w:hAnsi="Times New Roman"/>
                <w:sz w:val="24"/>
                <w:szCs w:val="24"/>
                <w:lang w:eastAsia="en-US"/>
              </w:rPr>
            </w:pPr>
            <w:r w:rsidRPr="00CC35B9">
              <w:rPr>
                <w:rFonts w:ascii="Times New Roman"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tcPr>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спортивно</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 xml:space="preserve">оздоровительного комплекса; </w:t>
            </w:r>
          </w:p>
          <w:p w:rsidR="00724304" w:rsidRPr="00CC35B9"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столовой школы;</w:t>
            </w:r>
          </w:p>
          <w:p w:rsidR="00724304" w:rsidRPr="00207B54" w:rsidRDefault="00724304" w:rsidP="00610B44">
            <w:pPr>
              <w:numPr>
                <w:ilvl w:val="0"/>
                <w:numId w:val="116"/>
              </w:numPr>
              <w:spacing w:after="0" w:line="240" w:lineRule="auto"/>
              <w:ind w:left="318"/>
              <w:rPr>
                <w:rFonts w:ascii="Times New Roman" w:hAnsi="Times New Roman"/>
                <w:sz w:val="24"/>
                <w:szCs w:val="24"/>
                <w:lang w:eastAsia="en-US"/>
              </w:rPr>
            </w:pPr>
            <w:r w:rsidRPr="00CC35B9">
              <w:rPr>
                <w:rFonts w:ascii="Times New Roman" w:hAnsi="Times New Roman"/>
                <w:sz w:val="24"/>
                <w:szCs w:val="24"/>
                <w:lang w:eastAsia="en-US"/>
              </w:rPr>
              <w:t>эффективная</w:t>
            </w:r>
            <w:r w:rsidRPr="00207B54">
              <w:rPr>
                <w:rFonts w:ascii="Times New Roman" w:hAnsi="Times New Roman"/>
                <w:sz w:val="24"/>
                <w:szCs w:val="24"/>
                <w:lang w:eastAsia="en-US"/>
              </w:rPr>
              <w:t xml:space="preserve"> работа оздоровительного центра</w:t>
            </w:r>
          </w:p>
          <w:p w:rsidR="00724304" w:rsidRPr="00CC35B9" w:rsidRDefault="00724304" w:rsidP="00207B54">
            <w:pPr>
              <w:spacing w:after="0" w:line="240" w:lineRule="auto"/>
              <w:ind w:left="-42"/>
              <w:rPr>
                <w:rFonts w:ascii="Times New Roman" w:hAnsi="Times New Roman"/>
                <w:sz w:val="24"/>
                <w:szCs w:val="24"/>
                <w:lang w:eastAsia="en-US"/>
              </w:rPr>
            </w:pPr>
            <w:r w:rsidRPr="00CC35B9">
              <w:rPr>
                <w:rFonts w:ascii="Times New Roman" w:hAnsi="Times New Roman"/>
                <w:sz w:val="24"/>
                <w:szCs w:val="24"/>
                <w:lang w:eastAsia="en-US"/>
              </w:rPr>
              <w:t>школы</w:t>
            </w:r>
          </w:p>
        </w:tc>
      </w:tr>
    </w:tbl>
    <w:p w:rsidR="00724304" w:rsidRDefault="00724304" w:rsidP="00B31D05">
      <w:pPr>
        <w:autoSpaceDE w:val="0"/>
        <w:autoSpaceDN w:val="0"/>
        <w:adjustRightInd w:val="0"/>
        <w:spacing w:after="0" w:line="240" w:lineRule="auto"/>
        <w:rPr>
          <w:rFonts w:ascii="Times New Roman" w:eastAsia="TimesNewRomanPSMT" w:hAnsi="Times New Roman"/>
          <w:b/>
          <w:sz w:val="26"/>
          <w:szCs w:val="26"/>
        </w:rPr>
      </w:pPr>
    </w:p>
    <w:p w:rsidR="00724304" w:rsidRDefault="00724304" w:rsidP="00B31D05">
      <w:pPr>
        <w:autoSpaceDE w:val="0"/>
        <w:autoSpaceDN w:val="0"/>
        <w:adjustRightInd w:val="0"/>
        <w:spacing w:after="0" w:line="240" w:lineRule="auto"/>
        <w:rPr>
          <w:rFonts w:ascii="Times New Roman" w:eastAsia="TimesNewRomanPSMT" w:hAnsi="Times New Roman"/>
          <w:b/>
          <w:sz w:val="26"/>
          <w:szCs w:val="26"/>
        </w:rPr>
      </w:pPr>
    </w:p>
    <w:p w:rsidR="00724304" w:rsidRPr="0024215B" w:rsidRDefault="00724304" w:rsidP="0024215B">
      <w:pPr>
        <w:pStyle w:val="2"/>
        <w:spacing w:before="0"/>
        <w:jc w:val="center"/>
        <w:rPr>
          <w:rFonts w:ascii="Times New Roman" w:hAnsi="Times New Roman"/>
          <w:i w:val="0"/>
          <w:iCs w:val="0"/>
          <w:sz w:val="24"/>
          <w:szCs w:val="24"/>
          <w:lang w:val="ru-RU"/>
        </w:rPr>
      </w:pPr>
      <w:r>
        <w:rPr>
          <w:rFonts w:ascii="Times New Roman" w:hAnsi="Times New Roman"/>
          <w:i w:val="0"/>
          <w:iCs w:val="0"/>
          <w:sz w:val="24"/>
          <w:szCs w:val="24"/>
          <w:lang w:val="ru-RU"/>
        </w:rPr>
        <w:t>3.2.7 Сетевойграфика (дорожная карта</w:t>
      </w:r>
      <w:r w:rsidRPr="0024215B">
        <w:rPr>
          <w:rFonts w:ascii="Times New Roman" w:hAnsi="Times New Roman"/>
          <w:i w:val="0"/>
          <w:iCs w:val="0"/>
          <w:sz w:val="24"/>
          <w:szCs w:val="24"/>
          <w:lang w:val="ru-RU"/>
        </w:rPr>
        <w:t>) по формированию необходимой системы условий</w:t>
      </w:r>
    </w:p>
    <w:tbl>
      <w:tblPr>
        <w:tblW w:w="9639" w:type="dxa"/>
        <w:tblInd w:w="2" w:type="dxa"/>
        <w:tblLayout w:type="fixed"/>
        <w:tblCellMar>
          <w:left w:w="0" w:type="dxa"/>
          <w:right w:w="0" w:type="dxa"/>
        </w:tblCellMar>
        <w:tblLook w:val="00A0"/>
      </w:tblPr>
      <w:tblGrid>
        <w:gridCol w:w="2160"/>
        <w:gridCol w:w="5880"/>
        <w:gridCol w:w="1599"/>
      </w:tblGrid>
      <w:tr w:rsidR="00724304" w:rsidRPr="003B4E0B" w:rsidTr="00047E38">
        <w:trPr>
          <w:trHeight w:val="500"/>
        </w:trPr>
        <w:tc>
          <w:tcPr>
            <w:tcW w:w="21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24304" w:rsidRPr="003B4E0B" w:rsidRDefault="00724304" w:rsidP="00047E38">
            <w:pPr>
              <w:jc w:val="center"/>
              <w:rPr>
                <w:rFonts w:ascii="Times New Roman" w:hAnsi="Times New Roman"/>
                <w:b/>
                <w:bCs/>
                <w:sz w:val="24"/>
                <w:szCs w:val="24"/>
              </w:rPr>
            </w:pPr>
            <w:r w:rsidRPr="003B4E0B">
              <w:rPr>
                <w:rFonts w:ascii="Times New Roman" w:hAnsi="Times New Roman"/>
                <w:b/>
                <w:bCs/>
                <w:sz w:val="24"/>
                <w:szCs w:val="24"/>
              </w:rPr>
              <w:t>Направление мероприятий</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24304" w:rsidRPr="003B4E0B" w:rsidRDefault="00724304" w:rsidP="00047E38">
            <w:pPr>
              <w:jc w:val="center"/>
              <w:rPr>
                <w:rFonts w:ascii="Times New Roman" w:hAnsi="Times New Roman"/>
                <w:b/>
                <w:bCs/>
                <w:sz w:val="24"/>
                <w:szCs w:val="24"/>
              </w:rPr>
            </w:pPr>
            <w:r w:rsidRPr="003B4E0B">
              <w:rPr>
                <w:rFonts w:ascii="Times New Roman" w:hAnsi="Times New Roman"/>
                <w:b/>
                <w:bCs/>
                <w:sz w:val="24"/>
                <w:szCs w:val="24"/>
              </w:rPr>
              <w:t>Мероприятия</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24304" w:rsidRPr="003B4E0B" w:rsidRDefault="00724304" w:rsidP="00047E38">
            <w:pPr>
              <w:jc w:val="center"/>
              <w:rPr>
                <w:rFonts w:ascii="Times New Roman" w:hAnsi="Times New Roman"/>
                <w:b/>
                <w:bCs/>
                <w:sz w:val="24"/>
                <w:szCs w:val="24"/>
              </w:rPr>
            </w:pPr>
            <w:r w:rsidRPr="003B4E0B">
              <w:rPr>
                <w:rFonts w:ascii="Times New Roman" w:hAnsi="Times New Roman"/>
                <w:b/>
                <w:bCs/>
                <w:sz w:val="24"/>
                <w:szCs w:val="24"/>
              </w:rPr>
              <w:t>Сроки реализации</w:t>
            </w:r>
          </w:p>
        </w:tc>
      </w:tr>
      <w:tr w:rsidR="00724304" w:rsidRPr="003B4E0B" w:rsidTr="00047E38">
        <w:trPr>
          <w:trHeight w:val="1094"/>
        </w:trPr>
        <w:tc>
          <w:tcPr>
            <w:tcW w:w="21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I.</w:t>
            </w:r>
            <w:r w:rsidRPr="003B4E0B">
              <w:rPr>
                <w:sz w:val="24"/>
                <w:szCs w:val="24"/>
              </w:rPr>
              <w:t> </w:t>
            </w:r>
            <w:r w:rsidRPr="003B4E0B">
              <w:rPr>
                <w:rFonts w:ascii="Times New Roman" w:hAnsi="Times New Roman"/>
                <w:sz w:val="24"/>
                <w:szCs w:val="24"/>
              </w:rPr>
              <w:t>Нормати</w:t>
            </w:r>
            <w:r>
              <w:rPr>
                <w:rFonts w:ascii="Times New Roman" w:hAnsi="Times New Roman"/>
                <w:sz w:val="24"/>
                <w:szCs w:val="24"/>
              </w:rPr>
              <w:t>вное обеспечение введения ФГОС О</w:t>
            </w:r>
            <w:r w:rsidRPr="003B4E0B">
              <w:rPr>
                <w:rFonts w:ascii="Times New Roman" w:hAnsi="Times New Roman"/>
                <w:sz w:val="24"/>
                <w:szCs w:val="24"/>
              </w:rPr>
              <w:t>ОО</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 Наличие решения органа государственно-общественного управ</w:t>
            </w:r>
            <w:r>
              <w:rPr>
                <w:rFonts w:ascii="Times New Roman" w:hAnsi="Times New Roman"/>
                <w:sz w:val="24"/>
                <w:szCs w:val="24"/>
              </w:rPr>
              <w:t xml:space="preserve">ления </w:t>
            </w:r>
            <w:r w:rsidRPr="003B4E0B">
              <w:rPr>
                <w:rFonts w:ascii="Times New Roman" w:hAnsi="Times New Roman"/>
                <w:sz w:val="24"/>
                <w:szCs w:val="24"/>
              </w:rPr>
              <w:t xml:space="preserve"> или иного локального акта о введении в образовательной организации ФГОС НОО </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Pr>
                <w:rFonts w:ascii="Times New Roman" w:hAnsi="Times New Roman"/>
                <w:sz w:val="24"/>
                <w:szCs w:val="24"/>
              </w:rPr>
              <w:t>2019-2023</w:t>
            </w:r>
            <w:r w:rsidRPr="003B4E0B">
              <w:rPr>
                <w:rFonts w:ascii="Times New Roman" w:hAnsi="Times New Roman"/>
                <w:sz w:val="24"/>
                <w:szCs w:val="24"/>
              </w:rPr>
              <w:t>гг</w:t>
            </w:r>
          </w:p>
        </w:tc>
      </w:tr>
      <w:tr w:rsidR="00724304" w:rsidRPr="003B4E0B" w:rsidTr="00047E38">
        <w:trPr>
          <w:trHeight w:val="483"/>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2. Разработка и утверждение плана-графи</w:t>
            </w:r>
            <w:r>
              <w:rPr>
                <w:rFonts w:ascii="Times New Roman" w:hAnsi="Times New Roman"/>
                <w:sz w:val="24"/>
                <w:szCs w:val="24"/>
              </w:rPr>
              <w:t>ка введения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402"/>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 Обеспечение соответствия нормативн</w:t>
            </w:r>
            <w:r>
              <w:rPr>
                <w:rFonts w:ascii="Times New Roman" w:hAnsi="Times New Roman"/>
                <w:sz w:val="24"/>
                <w:szCs w:val="24"/>
              </w:rPr>
              <w:t>ой базы школы требованиям ФГОС О</w:t>
            </w:r>
            <w:r w:rsidRPr="003B4E0B">
              <w:rPr>
                <w:rFonts w:ascii="Times New Roman" w:hAnsi="Times New Roman"/>
                <w:sz w:val="24"/>
                <w:szCs w:val="24"/>
              </w:rPr>
              <w:t>ОО (цели образовательной деятельности, режим занятий, финансирование, материально-техническое обеспечение и др.)</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60"/>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trike/>
                <w:sz w:val="24"/>
                <w:szCs w:val="24"/>
              </w:rPr>
            </w:pPr>
            <w:r w:rsidRPr="003B4E0B">
              <w:rPr>
                <w:rFonts w:ascii="Times New Roman" w:hAnsi="Times New Roman"/>
                <w:sz w:val="24"/>
                <w:szCs w:val="24"/>
              </w:rPr>
              <w:t>4.</w:t>
            </w:r>
            <w:r w:rsidRPr="003B4E0B">
              <w:rPr>
                <w:sz w:val="24"/>
                <w:szCs w:val="24"/>
              </w:rPr>
              <w:t> </w:t>
            </w:r>
            <w:r w:rsidRPr="003B4E0B">
              <w:rPr>
                <w:rFonts w:ascii="Times New Roman" w:hAnsi="Times New Roman"/>
                <w:sz w:val="24"/>
                <w:szCs w:val="24"/>
              </w:rPr>
              <w:t xml:space="preserve"> Разработка на основе примерной осно</w:t>
            </w:r>
            <w:r>
              <w:rPr>
                <w:rFonts w:ascii="Times New Roman" w:hAnsi="Times New Roman"/>
                <w:sz w:val="24"/>
                <w:szCs w:val="24"/>
              </w:rPr>
              <w:t>вной образовательной программы О</w:t>
            </w:r>
            <w:r w:rsidRPr="003B4E0B">
              <w:rPr>
                <w:rFonts w:ascii="Times New Roman" w:hAnsi="Times New Roman"/>
                <w:sz w:val="24"/>
                <w:szCs w:val="24"/>
              </w:rPr>
              <w:t>ОО основной образовательной программы среднего общего образования образовательной организации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60"/>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5.</w:t>
            </w:r>
            <w:r w:rsidRPr="003B4E0B">
              <w:rPr>
                <w:sz w:val="24"/>
                <w:szCs w:val="24"/>
              </w:rPr>
              <w:t> </w:t>
            </w:r>
            <w:r w:rsidRPr="003B4E0B">
              <w:rPr>
                <w:rFonts w:ascii="Times New Roman" w:hAnsi="Times New Roman"/>
                <w:sz w:val="24"/>
                <w:szCs w:val="24"/>
              </w:rPr>
              <w:t xml:space="preserve"> Утверждение основной образовательной программы образовательной организации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 xml:space="preserve">Август </w:t>
            </w:r>
          </w:p>
        </w:tc>
      </w:tr>
      <w:tr w:rsidR="00724304" w:rsidRPr="003B4E0B" w:rsidTr="00047E38">
        <w:trPr>
          <w:trHeight w:val="1245"/>
        </w:trPr>
        <w:tc>
          <w:tcPr>
            <w:tcW w:w="2160"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6.</w:t>
            </w:r>
            <w:r w:rsidRPr="003B4E0B">
              <w:rPr>
                <w:sz w:val="24"/>
                <w:szCs w:val="24"/>
              </w:rPr>
              <w:t> </w:t>
            </w:r>
            <w:r w:rsidRPr="003B4E0B">
              <w:rPr>
                <w:rFonts w:ascii="Times New Roman" w:hAnsi="Times New Roman"/>
                <w:sz w:val="24"/>
                <w:szCs w:val="24"/>
              </w:rPr>
              <w:t xml:space="preserve"> Приведение должностных инструкций работников образовательной организации в со</w:t>
            </w:r>
            <w:r>
              <w:rPr>
                <w:rFonts w:ascii="Times New Roman" w:hAnsi="Times New Roman"/>
                <w:sz w:val="24"/>
                <w:szCs w:val="24"/>
              </w:rPr>
              <w:t>ответствие с требованиями ФГОС О</w:t>
            </w:r>
            <w:r w:rsidRPr="003B4E0B">
              <w:rPr>
                <w:rFonts w:ascii="Times New Roman" w:hAnsi="Times New Roman"/>
                <w:sz w:val="24"/>
                <w:szCs w:val="24"/>
              </w:rPr>
              <w:t>ОО и тарифно-</w:t>
            </w:r>
            <w:r w:rsidRPr="003B4E0B">
              <w:rPr>
                <w:rFonts w:ascii="Times New Roman" w:hAnsi="Times New Roman"/>
                <w:sz w:val="24"/>
                <w:szCs w:val="24"/>
              </w:rPr>
              <w:softHyphen/>
              <w:t>квалификационными характеристиками и профессиональным стандартом педагога</w:t>
            </w:r>
          </w:p>
        </w:tc>
        <w:tc>
          <w:tcPr>
            <w:tcW w:w="1599"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1155"/>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7.</w:t>
            </w:r>
            <w:r w:rsidRPr="003B4E0B">
              <w:rPr>
                <w:sz w:val="24"/>
                <w:szCs w:val="24"/>
              </w:rPr>
              <w:t> </w:t>
            </w:r>
            <w:r w:rsidRPr="003B4E0B">
              <w:rPr>
                <w:rFonts w:ascii="Times New Roman" w:hAnsi="Times New Roman"/>
                <w:sz w:val="24"/>
                <w:szCs w:val="24"/>
              </w:rPr>
              <w:t xml:space="preserve"> Определение списка учебников и учебных пособий, используемых в образовательной деят</w:t>
            </w:r>
            <w:r>
              <w:rPr>
                <w:rFonts w:ascii="Times New Roman" w:hAnsi="Times New Roman"/>
                <w:sz w:val="24"/>
                <w:szCs w:val="24"/>
              </w:rPr>
              <w:t>ельности в соответствии с ФГОС О</w:t>
            </w:r>
            <w:r w:rsidRPr="003B4E0B">
              <w:rPr>
                <w:rFonts w:ascii="Times New Roman" w:hAnsi="Times New Roman"/>
                <w:sz w:val="24"/>
                <w:szCs w:val="24"/>
              </w:rPr>
              <w:t>ОО и входящих в федеральный перечень учебников</w:t>
            </w:r>
          </w:p>
        </w:tc>
        <w:tc>
          <w:tcPr>
            <w:tcW w:w="1599"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апрель</w:t>
            </w:r>
          </w:p>
        </w:tc>
      </w:tr>
      <w:tr w:rsidR="00724304" w:rsidRPr="003B4E0B" w:rsidTr="00047E38">
        <w:trPr>
          <w:trHeight w:val="688"/>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trike/>
                <w:sz w:val="24"/>
                <w:szCs w:val="24"/>
              </w:rPr>
            </w:pPr>
            <w:r w:rsidRPr="003B4E0B">
              <w:rPr>
                <w:rFonts w:ascii="Times New Roman" w:hAnsi="Times New Roman"/>
                <w:sz w:val="24"/>
                <w:szCs w:val="24"/>
              </w:rPr>
              <w:t>8.</w:t>
            </w:r>
            <w:r w:rsidRPr="003B4E0B">
              <w:rPr>
                <w:sz w:val="24"/>
                <w:szCs w:val="24"/>
              </w:rPr>
              <w:t> </w:t>
            </w:r>
            <w:r w:rsidRPr="003B4E0B">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Май-август</w:t>
            </w:r>
          </w:p>
        </w:tc>
      </w:tr>
      <w:tr w:rsidR="00724304" w:rsidRPr="003B4E0B" w:rsidTr="00047E38">
        <w:trPr>
          <w:trHeight w:val="3328"/>
        </w:trPr>
        <w:tc>
          <w:tcPr>
            <w:tcW w:w="2160" w:type="dxa"/>
            <w:vMerge/>
            <w:tcBorders>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trike/>
                <w:sz w:val="24"/>
                <w:szCs w:val="24"/>
              </w:rPr>
            </w:pPr>
            <w:r w:rsidRPr="003B4E0B">
              <w:rPr>
                <w:rFonts w:ascii="Times New Roman" w:hAnsi="Times New Roman"/>
                <w:sz w:val="24"/>
                <w:szCs w:val="24"/>
              </w:rPr>
              <w:t>9.</w:t>
            </w:r>
            <w:r w:rsidRPr="003B4E0B">
              <w:rPr>
                <w:sz w:val="24"/>
                <w:szCs w:val="24"/>
              </w:rPr>
              <w:t> </w:t>
            </w:r>
            <w:r w:rsidRPr="003B4E0B">
              <w:rPr>
                <w:rFonts w:ascii="Times New Roman" w:hAnsi="Times New Roman"/>
                <w:sz w:val="24"/>
                <w:szCs w:val="24"/>
              </w:rPr>
              <w:t>Доработка:</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w:t>
            </w:r>
            <w:r w:rsidRPr="003B4E0B">
              <w:rPr>
                <w:sz w:val="24"/>
                <w:szCs w:val="24"/>
              </w:rPr>
              <w:t> </w:t>
            </w:r>
            <w:r w:rsidRPr="003B4E0B">
              <w:rPr>
                <w:rFonts w:ascii="Times New Roman" w:hAnsi="Times New Roman"/>
                <w:sz w:val="24"/>
                <w:szCs w:val="24"/>
              </w:rPr>
              <w:t>образовательных программ (индивидуальных и</w:t>
            </w:r>
            <w:r w:rsidRPr="003B4E0B">
              <w:rPr>
                <w:sz w:val="24"/>
                <w:szCs w:val="24"/>
              </w:rPr>
              <w:t> </w:t>
            </w:r>
            <w:r w:rsidRPr="003B4E0B">
              <w:rPr>
                <w:rFonts w:ascii="Times New Roman" w:hAnsi="Times New Roman"/>
                <w:sz w:val="24"/>
                <w:szCs w:val="24"/>
              </w:rPr>
              <w:t>др.);</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w:t>
            </w:r>
            <w:r w:rsidRPr="003B4E0B">
              <w:rPr>
                <w:sz w:val="24"/>
                <w:szCs w:val="24"/>
              </w:rPr>
              <w:t> </w:t>
            </w:r>
            <w:r w:rsidRPr="003B4E0B">
              <w:rPr>
                <w:rFonts w:ascii="Times New Roman" w:hAnsi="Times New Roman"/>
                <w:sz w:val="24"/>
                <w:szCs w:val="24"/>
              </w:rPr>
              <w:t>учебного плана;</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w:t>
            </w:r>
            <w:r w:rsidRPr="003B4E0B">
              <w:rPr>
                <w:sz w:val="24"/>
                <w:szCs w:val="24"/>
              </w:rPr>
              <w:t> </w:t>
            </w:r>
            <w:r w:rsidRPr="003B4E0B">
              <w:rPr>
                <w:rFonts w:ascii="Times New Roman" w:hAnsi="Times New Roman"/>
                <w:sz w:val="24"/>
                <w:szCs w:val="24"/>
              </w:rPr>
              <w:t>рабочих программ учебных предметов, курсов, дисциплин, модулей;</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w:t>
            </w:r>
            <w:r w:rsidRPr="003B4E0B">
              <w:rPr>
                <w:sz w:val="24"/>
                <w:szCs w:val="24"/>
              </w:rPr>
              <w:t> </w:t>
            </w:r>
            <w:r w:rsidRPr="003B4E0B">
              <w:rPr>
                <w:rFonts w:ascii="Times New Roman" w:hAnsi="Times New Roman"/>
                <w:sz w:val="24"/>
                <w:szCs w:val="24"/>
              </w:rPr>
              <w:t xml:space="preserve">годового календарного учебного графика; </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 положений о внеурочной деятельности обучающихся;</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 положения об организации домашней работы обучающихся;</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 положения о формах получения образования.</w:t>
            </w:r>
          </w:p>
        </w:tc>
        <w:tc>
          <w:tcPr>
            <w:tcW w:w="15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603"/>
        </w:trPr>
        <w:tc>
          <w:tcPr>
            <w:tcW w:w="21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 xml:space="preserve">II. Финансовое </w:t>
            </w:r>
            <w:r>
              <w:rPr>
                <w:rFonts w:ascii="Times New Roman" w:hAnsi="Times New Roman"/>
                <w:sz w:val="24"/>
                <w:szCs w:val="24"/>
              </w:rPr>
              <w:t>обеспечение введения ФГОС основ</w:t>
            </w:r>
            <w:r w:rsidRPr="003B4E0B">
              <w:rPr>
                <w:rFonts w:ascii="Times New Roman" w:hAnsi="Times New Roman"/>
                <w:sz w:val="24"/>
                <w:szCs w:val="24"/>
              </w:rPr>
              <w:t>ного общего образования</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w:t>
            </w:r>
            <w:r w:rsidRPr="003B4E0B">
              <w:rPr>
                <w:sz w:val="24"/>
                <w:szCs w:val="24"/>
              </w:rPr>
              <w:t> </w:t>
            </w:r>
            <w:r w:rsidRPr="003B4E0B">
              <w:rPr>
                <w:rFonts w:ascii="Times New Roman" w:hAnsi="Times New Roman"/>
                <w:sz w:val="24"/>
                <w:szCs w:val="24"/>
              </w:rPr>
              <w:t>Определение объема расходов, необходимых для реализации ООП и достижения планируемых результатов</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347"/>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2.</w:t>
            </w:r>
            <w:r w:rsidRPr="003B4E0B">
              <w:rPr>
                <w:sz w:val="24"/>
                <w:szCs w:val="24"/>
              </w:rPr>
              <w:t> </w:t>
            </w:r>
            <w:r w:rsidRPr="003B4E0B">
              <w:rPr>
                <w:rFonts w:ascii="Times New Roman"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99"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725"/>
        </w:trPr>
        <w:tc>
          <w:tcPr>
            <w:tcW w:w="2160" w:type="dxa"/>
            <w:vMerge/>
            <w:tcBorders>
              <w:top w:val="single" w:sz="4" w:space="0" w:color="000000"/>
              <w:left w:val="single" w:sz="4" w:space="0" w:color="000000"/>
              <w:bottom w:val="single" w:sz="4" w:space="0" w:color="000000"/>
              <w:right w:val="single" w:sz="4" w:space="0" w:color="auto"/>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w:t>
            </w:r>
            <w:r w:rsidRPr="003B4E0B">
              <w:rPr>
                <w:sz w:val="24"/>
                <w:szCs w:val="24"/>
              </w:rPr>
              <w:t> </w:t>
            </w:r>
            <w:r w:rsidRPr="003B4E0B">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1599"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820"/>
        </w:trPr>
        <w:tc>
          <w:tcPr>
            <w:tcW w:w="21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III.</w:t>
            </w:r>
            <w:r w:rsidRPr="003B4E0B">
              <w:rPr>
                <w:sz w:val="24"/>
                <w:szCs w:val="24"/>
              </w:rPr>
              <w:t> </w:t>
            </w:r>
            <w:r w:rsidRPr="003B4E0B">
              <w:rPr>
                <w:rFonts w:ascii="Times New Roman" w:hAnsi="Times New Roman"/>
                <w:sz w:val="24"/>
                <w:szCs w:val="24"/>
              </w:rPr>
              <w:t xml:space="preserve">Организационное </w:t>
            </w:r>
            <w:r>
              <w:rPr>
                <w:rFonts w:ascii="Times New Roman" w:hAnsi="Times New Roman"/>
                <w:sz w:val="24"/>
                <w:szCs w:val="24"/>
              </w:rPr>
              <w:t>обеспечение введения ФГОС основ</w:t>
            </w:r>
            <w:r w:rsidRPr="003B4E0B">
              <w:rPr>
                <w:rFonts w:ascii="Times New Roman" w:hAnsi="Times New Roman"/>
                <w:sz w:val="24"/>
                <w:szCs w:val="24"/>
              </w:rPr>
              <w:t>ного общего образования</w:t>
            </w:r>
          </w:p>
        </w:tc>
        <w:tc>
          <w:tcPr>
            <w:tcW w:w="5880"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w:t>
            </w:r>
            <w:r w:rsidRPr="003B4E0B">
              <w:rPr>
                <w:sz w:val="24"/>
                <w:szCs w:val="24"/>
              </w:rPr>
              <w:t> </w:t>
            </w:r>
            <w:r w:rsidRPr="003B4E0B">
              <w:rPr>
                <w:rFonts w:ascii="Times New Roman" w:hAnsi="Times New Roman"/>
                <w:sz w:val="24"/>
                <w:szCs w:val="24"/>
              </w:rPr>
              <w:t>Обеспечение координации взаимодействия участников образовательных отношени</w:t>
            </w:r>
            <w:r>
              <w:rPr>
                <w:rFonts w:ascii="Times New Roman" w:hAnsi="Times New Roman"/>
                <w:sz w:val="24"/>
                <w:szCs w:val="24"/>
              </w:rPr>
              <w:t>й по организации введения ФГОС О</w:t>
            </w:r>
            <w:r w:rsidRPr="003B4E0B">
              <w:rPr>
                <w:rFonts w:ascii="Times New Roman" w:hAnsi="Times New Roman"/>
                <w:sz w:val="24"/>
                <w:szCs w:val="24"/>
              </w:rPr>
              <w:t>ОО</w:t>
            </w:r>
          </w:p>
        </w:tc>
        <w:tc>
          <w:tcPr>
            <w:tcW w:w="1599"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1076"/>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2.</w:t>
            </w:r>
            <w:r w:rsidRPr="003B4E0B">
              <w:rPr>
                <w:sz w:val="24"/>
                <w:szCs w:val="24"/>
              </w:rPr>
              <w:t> </w:t>
            </w:r>
            <w:r w:rsidRPr="003B4E0B">
              <w:rPr>
                <w:rFonts w:ascii="Times New Roman"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402"/>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w:t>
            </w:r>
            <w:r w:rsidRPr="003B4E0B">
              <w:rPr>
                <w:sz w:val="24"/>
                <w:szCs w:val="24"/>
              </w:rPr>
              <w:t> </w:t>
            </w:r>
            <w:r w:rsidRPr="003B4E0B">
              <w:rPr>
                <w:rFonts w:ascii="Times New Roman" w:hAnsi="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1076"/>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4.</w:t>
            </w:r>
            <w:r w:rsidRPr="003B4E0B">
              <w:rPr>
                <w:sz w:val="24"/>
                <w:szCs w:val="24"/>
              </w:rPr>
              <w:t> </w:t>
            </w:r>
            <w:r w:rsidRPr="003B4E0B">
              <w:rPr>
                <w:rFonts w:ascii="Times New Roman"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494"/>
        </w:trPr>
        <w:tc>
          <w:tcPr>
            <w:tcW w:w="21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IV.</w:t>
            </w:r>
            <w:r w:rsidRPr="003B4E0B">
              <w:rPr>
                <w:sz w:val="24"/>
                <w:szCs w:val="24"/>
              </w:rPr>
              <w:t> </w:t>
            </w:r>
            <w:r w:rsidRPr="003B4E0B">
              <w:rPr>
                <w:rFonts w:ascii="Times New Roman" w:hAnsi="Times New Roman"/>
                <w:sz w:val="24"/>
                <w:szCs w:val="24"/>
              </w:rPr>
              <w:t xml:space="preserve">Кадровое </w:t>
            </w:r>
            <w:r>
              <w:rPr>
                <w:rFonts w:ascii="Times New Roman" w:hAnsi="Times New Roman"/>
                <w:sz w:val="24"/>
                <w:szCs w:val="24"/>
              </w:rPr>
              <w:t>обеспечение введения ФГОС О</w:t>
            </w:r>
            <w:r w:rsidRPr="003B4E0B">
              <w:rPr>
                <w:rFonts w:ascii="Times New Roman" w:hAnsi="Times New Roman"/>
                <w:sz w:val="24"/>
                <w:szCs w:val="24"/>
              </w:rPr>
              <w:t>ОО</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1.Анализ кадрового обеспече</w:t>
            </w:r>
            <w:r>
              <w:rPr>
                <w:rFonts w:ascii="Times New Roman" w:hAnsi="Times New Roman"/>
                <w:sz w:val="24"/>
                <w:szCs w:val="24"/>
              </w:rPr>
              <w:t>ния введения и реализации ФГОС О</w:t>
            </w:r>
            <w:r w:rsidRPr="003B4E0B">
              <w:rPr>
                <w:rFonts w:ascii="Times New Roman" w:hAnsi="Times New Roman"/>
                <w:sz w:val="24"/>
                <w:szCs w:val="24"/>
              </w:rPr>
              <w:t xml:space="preserve">ОО </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691"/>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2.</w:t>
            </w:r>
            <w:r w:rsidRPr="003B4E0B">
              <w:rPr>
                <w:sz w:val="24"/>
                <w:szCs w:val="24"/>
              </w:rPr>
              <w:t> </w:t>
            </w:r>
            <w:r w:rsidRPr="003B4E0B">
              <w:rPr>
                <w:rFonts w:ascii="Times New Roman" w:hAnsi="Times New Roman"/>
                <w:sz w:val="24"/>
                <w:szCs w:val="24"/>
              </w:rPr>
              <w:t xml:space="preserve">Создание (корректировка) плана </w:t>
            </w:r>
            <w:r w:rsidRPr="003B4E0B">
              <w:rPr>
                <w:rFonts w:ascii="Times New Roman" w:hAnsi="Times New Roman"/>
                <w:sz w:val="24"/>
                <w:szCs w:val="24"/>
              </w:rPr>
              <w:softHyphen/>
              <w:t xml:space="preserve">графика повышения квалификации педагогических и руководящих работников образовательной организации в связи с введением </w:t>
            </w:r>
            <w:r>
              <w:rPr>
                <w:rFonts w:ascii="Times New Roman" w:hAnsi="Times New Roman"/>
                <w:sz w:val="24"/>
                <w:szCs w:val="24"/>
              </w:rPr>
              <w:t>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815"/>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w:t>
            </w:r>
            <w:r w:rsidRPr="003B4E0B">
              <w:rPr>
                <w:sz w:val="24"/>
                <w:szCs w:val="24"/>
              </w:rPr>
              <w:t> </w:t>
            </w:r>
            <w:r w:rsidRPr="003B4E0B">
              <w:rPr>
                <w:rFonts w:ascii="Times New Roman" w:hAnsi="Times New Roman"/>
                <w:sz w:val="24"/>
                <w:szCs w:val="24"/>
              </w:rPr>
              <w:t>Корректировка плана научно-методических семинаров (внутришкольного повышения квалификации) с ориента</w:t>
            </w:r>
            <w:r>
              <w:rPr>
                <w:rFonts w:ascii="Times New Roman" w:hAnsi="Times New Roman"/>
                <w:sz w:val="24"/>
                <w:szCs w:val="24"/>
              </w:rPr>
              <w:t>цией на проблемы введения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сентябрь</w:t>
            </w:r>
          </w:p>
        </w:tc>
      </w:tr>
      <w:tr w:rsidR="00724304" w:rsidRPr="003B4E0B" w:rsidTr="00047E38">
        <w:trPr>
          <w:trHeight w:val="306"/>
        </w:trPr>
        <w:tc>
          <w:tcPr>
            <w:tcW w:w="21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V.</w:t>
            </w:r>
            <w:r w:rsidRPr="003B4E0B">
              <w:rPr>
                <w:sz w:val="24"/>
                <w:szCs w:val="24"/>
              </w:rPr>
              <w:t> </w:t>
            </w:r>
            <w:r w:rsidRPr="003B4E0B">
              <w:rPr>
                <w:rFonts w:ascii="Times New Roman" w:hAnsi="Times New Roman"/>
                <w:sz w:val="24"/>
                <w:szCs w:val="24"/>
              </w:rPr>
              <w:t>Информацио</w:t>
            </w:r>
            <w:r>
              <w:rPr>
                <w:rFonts w:ascii="Times New Roman" w:hAnsi="Times New Roman"/>
                <w:sz w:val="24"/>
                <w:szCs w:val="24"/>
              </w:rPr>
              <w:t>нное обеспечение введения ФГОС О</w:t>
            </w:r>
            <w:r w:rsidRPr="003B4E0B">
              <w:rPr>
                <w:rFonts w:ascii="Times New Roman" w:hAnsi="Times New Roman"/>
                <w:sz w:val="24"/>
                <w:szCs w:val="24"/>
              </w:rPr>
              <w:t>ОО</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w:t>
            </w:r>
            <w:r w:rsidRPr="003B4E0B">
              <w:rPr>
                <w:sz w:val="24"/>
                <w:szCs w:val="24"/>
              </w:rPr>
              <w:t> </w:t>
            </w:r>
            <w:r w:rsidRPr="003B4E0B">
              <w:rPr>
                <w:rFonts w:ascii="Times New Roman" w:hAnsi="Times New Roman"/>
                <w:sz w:val="24"/>
                <w:szCs w:val="24"/>
              </w:rPr>
              <w:t>Размещение на сайте образовательной организации информационны</w:t>
            </w:r>
            <w:r>
              <w:rPr>
                <w:rFonts w:ascii="Times New Roman" w:hAnsi="Times New Roman"/>
                <w:sz w:val="24"/>
                <w:szCs w:val="24"/>
              </w:rPr>
              <w:t>х материалов о реализации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306"/>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trike/>
                <w:sz w:val="24"/>
                <w:szCs w:val="24"/>
              </w:rPr>
            </w:pPr>
            <w:r w:rsidRPr="003B4E0B">
              <w:rPr>
                <w:rFonts w:ascii="Times New Roman" w:hAnsi="Times New Roman"/>
                <w:sz w:val="24"/>
                <w:szCs w:val="24"/>
              </w:rPr>
              <w:t>2.</w:t>
            </w:r>
            <w:r w:rsidRPr="003B4E0B">
              <w:rPr>
                <w:sz w:val="24"/>
                <w:szCs w:val="24"/>
              </w:rPr>
              <w:t> </w:t>
            </w:r>
            <w:r w:rsidRPr="003B4E0B">
              <w:rPr>
                <w:rFonts w:ascii="Times New Roman" w:hAnsi="Times New Roman"/>
                <w:sz w:val="24"/>
                <w:szCs w:val="24"/>
              </w:rPr>
              <w:t xml:space="preserve">Широкое информирование родительской </w:t>
            </w:r>
            <w:r>
              <w:rPr>
                <w:rFonts w:ascii="Times New Roman" w:hAnsi="Times New Roman"/>
                <w:sz w:val="24"/>
                <w:szCs w:val="24"/>
              </w:rPr>
              <w:t>общественности о введении ФГОС О</w:t>
            </w:r>
            <w:r w:rsidRPr="003B4E0B">
              <w:rPr>
                <w:rFonts w:ascii="Times New Roman" w:hAnsi="Times New Roman"/>
                <w:sz w:val="24"/>
                <w:szCs w:val="24"/>
              </w:rPr>
              <w:t>ОО и порядке перехода на них</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914"/>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w:t>
            </w:r>
            <w:r w:rsidRPr="003B4E0B">
              <w:rPr>
                <w:sz w:val="24"/>
                <w:szCs w:val="24"/>
              </w:rPr>
              <w:t> </w:t>
            </w:r>
            <w:r w:rsidRPr="003B4E0B">
              <w:rPr>
                <w:rFonts w:ascii="Times New Roman" w:hAnsi="Times New Roman"/>
                <w:sz w:val="24"/>
                <w:szCs w:val="24"/>
              </w:rPr>
              <w:t xml:space="preserve">Организация изучения общественного мнения по вопросам </w:t>
            </w:r>
            <w:r>
              <w:rPr>
                <w:rFonts w:ascii="Times New Roman" w:hAnsi="Times New Roman"/>
                <w:sz w:val="24"/>
                <w:szCs w:val="24"/>
              </w:rPr>
              <w:t>реализации ФГОС О</w:t>
            </w:r>
            <w:r w:rsidRPr="003B4E0B">
              <w:rPr>
                <w:rFonts w:ascii="Times New Roman" w:hAnsi="Times New Roman"/>
                <w:sz w:val="24"/>
                <w:szCs w:val="24"/>
              </w:rPr>
              <w:t>ОО и внесения возможных дополнений в содержание ООП образовательной организации</w:t>
            </w:r>
          </w:p>
        </w:tc>
        <w:tc>
          <w:tcPr>
            <w:tcW w:w="159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306"/>
        </w:trPr>
        <w:tc>
          <w:tcPr>
            <w:tcW w:w="2160" w:type="dxa"/>
            <w:vMerge/>
            <w:tcBorders>
              <w:top w:val="single" w:sz="4" w:space="0" w:color="000000"/>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4.</w:t>
            </w:r>
            <w:r w:rsidRPr="003B4E0B">
              <w:rPr>
                <w:sz w:val="24"/>
                <w:szCs w:val="24"/>
              </w:rPr>
              <w:t> </w:t>
            </w:r>
            <w:r w:rsidRPr="003B4E0B">
              <w:rPr>
                <w:rFonts w:ascii="Times New Roman" w:hAnsi="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август</w:t>
            </w:r>
          </w:p>
        </w:tc>
      </w:tr>
      <w:tr w:rsidR="00724304" w:rsidRPr="003B4E0B" w:rsidTr="00047E38">
        <w:trPr>
          <w:trHeight w:val="306"/>
        </w:trPr>
        <w:tc>
          <w:tcPr>
            <w:tcW w:w="216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VI.</w:t>
            </w:r>
            <w:r w:rsidRPr="003B4E0B">
              <w:rPr>
                <w:sz w:val="24"/>
                <w:szCs w:val="24"/>
              </w:rPr>
              <w:t> </w:t>
            </w:r>
            <w:r w:rsidRPr="003B4E0B">
              <w:rPr>
                <w:rFonts w:ascii="Times New Roman" w:hAnsi="Times New Roman"/>
                <w:sz w:val="24"/>
                <w:szCs w:val="24"/>
              </w:rPr>
              <w:t>Материально-</w:t>
            </w:r>
          </w:p>
          <w:p w:rsidR="00724304" w:rsidRPr="003B4E0B" w:rsidRDefault="00724304" w:rsidP="00047E38">
            <w:pPr>
              <w:rPr>
                <w:rFonts w:ascii="Times New Roman" w:hAnsi="Times New Roman"/>
                <w:sz w:val="24"/>
                <w:szCs w:val="24"/>
              </w:rPr>
            </w:pPr>
            <w:r w:rsidRPr="003B4E0B">
              <w:rPr>
                <w:rFonts w:ascii="Times New Roman" w:hAnsi="Times New Roman"/>
                <w:sz w:val="24"/>
                <w:szCs w:val="24"/>
              </w:rPr>
              <w:t xml:space="preserve">техническое </w:t>
            </w:r>
            <w:r>
              <w:rPr>
                <w:rFonts w:ascii="Times New Roman" w:hAnsi="Times New Roman"/>
                <w:sz w:val="24"/>
                <w:szCs w:val="24"/>
              </w:rPr>
              <w:t>обеспечение введения ФГОС О</w:t>
            </w:r>
            <w:r w:rsidRPr="003B4E0B">
              <w:rPr>
                <w:rFonts w:ascii="Times New Roman" w:hAnsi="Times New Roman"/>
                <w:sz w:val="24"/>
                <w:szCs w:val="24"/>
              </w:rPr>
              <w:t>ОО</w:t>
            </w: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1.</w:t>
            </w:r>
            <w:r w:rsidRPr="003B4E0B">
              <w:rPr>
                <w:sz w:val="24"/>
                <w:szCs w:val="24"/>
              </w:rPr>
              <w:t> </w:t>
            </w:r>
            <w:r w:rsidRPr="003B4E0B">
              <w:rPr>
                <w:rFonts w:ascii="Times New Roman" w:hAnsi="Times New Roman"/>
                <w:sz w:val="24"/>
                <w:szCs w:val="24"/>
              </w:rPr>
              <w:t>Анализ материально-</w:t>
            </w:r>
            <w:r w:rsidRPr="003B4E0B">
              <w:rPr>
                <w:rFonts w:ascii="Times New Roman" w:hAnsi="Times New Roman"/>
                <w:sz w:val="24"/>
                <w:szCs w:val="24"/>
              </w:rPr>
              <w:softHyphen/>
              <w:t>техническо</w:t>
            </w:r>
            <w:r>
              <w:rPr>
                <w:rFonts w:ascii="Times New Roman" w:hAnsi="Times New Roman"/>
                <w:sz w:val="24"/>
                <w:szCs w:val="24"/>
              </w:rPr>
              <w:t>го обеспечения реализации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306"/>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2.</w:t>
            </w:r>
            <w:r w:rsidRPr="003B4E0B">
              <w:rPr>
                <w:sz w:val="24"/>
                <w:szCs w:val="24"/>
              </w:rPr>
              <w:t> </w:t>
            </w:r>
            <w:r w:rsidRPr="003B4E0B">
              <w:rPr>
                <w:rFonts w:ascii="Times New Roman" w:hAnsi="Times New Roman"/>
                <w:sz w:val="24"/>
                <w:szCs w:val="24"/>
              </w:rPr>
              <w:t>Обеспечение соответствия материально-технической базы образовательно</w:t>
            </w:r>
            <w:r>
              <w:rPr>
                <w:rFonts w:ascii="Times New Roman" w:hAnsi="Times New Roman"/>
                <w:sz w:val="24"/>
                <w:szCs w:val="24"/>
              </w:rPr>
              <w:t>й организации требованиям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481"/>
        </w:trPr>
        <w:tc>
          <w:tcPr>
            <w:tcW w:w="2160" w:type="dxa"/>
            <w:vMerge/>
            <w:tcBorders>
              <w:left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3.</w:t>
            </w:r>
            <w:r w:rsidRPr="003B4E0B">
              <w:rPr>
                <w:sz w:val="24"/>
                <w:szCs w:val="24"/>
              </w:rPr>
              <w:t> </w:t>
            </w:r>
            <w:r w:rsidRPr="003B4E0B">
              <w:rPr>
                <w:rFonts w:ascii="Times New Roman" w:hAnsi="Times New Roman"/>
                <w:sz w:val="24"/>
                <w:szCs w:val="24"/>
              </w:rPr>
              <w:t>Обеспечение соответствия санитарно-гигиенических условий требованиям ФГОС и СанПиН</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В течение года</w:t>
            </w:r>
          </w:p>
        </w:tc>
      </w:tr>
      <w:tr w:rsidR="00724304" w:rsidRPr="003B4E0B" w:rsidTr="00047E38">
        <w:trPr>
          <w:trHeight w:val="784"/>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4.</w:t>
            </w:r>
            <w:r w:rsidRPr="003B4E0B">
              <w:rPr>
                <w:sz w:val="24"/>
                <w:szCs w:val="24"/>
              </w:rPr>
              <w:t> </w:t>
            </w:r>
            <w:r w:rsidRPr="003B4E0B">
              <w:rPr>
                <w:rFonts w:ascii="Times New Roman"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694"/>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5.</w:t>
            </w:r>
            <w:r w:rsidRPr="003B4E0B">
              <w:rPr>
                <w:sz w:val="24"/>
                <w:szCs w:val="24"/>
              </w:rPr>
              <w:t> </w:t>
            </w:r>
            <w:r w:rsidRPr="003B4E0B">
              <w:rPr>
                <w:rFonts w:ascii="Times New Roman" w:hAnsi="Times New Roman"/>
                <w:sz w:val="24"/>
                <w:szCs w:val="24"/>
              </w:rPr>
              <w:t>Обеспечение соответствия информационно-образова</w:t>
            </w:r>
            <w:r>
              <w:rPr>
                <w:rFonts w:ascii="Times New Roman" w:hAnsi="Times New Roman"/>
                <w:sz w:val="24"/>
                <w:szCs w:val="24"/>
              </w:rPr>
              <w:t>тельной среды требованиям ФГОС О</w:t>
            </w:r>
            <w:r w:rsidRPr="003B4E0B">
              <w:rPr>
                <w:rFonts w:ascii="Times New Roman" w:hAnsi="Times New Roman"/>
                <w:sz w:val="24"/>
                <w:szCs w:val="24"/>
              </w:rPr>
              <w:t>ОО</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306"/>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6.</w:t>
            </w:r>
            <w:r w:rsidRPr="003B4E0B">
              <w:rPr>
                <w:sz w:val="24"/>
                <w:szCs w:val="24"/>
              </w:rPr>
              <w:t> </w:t>
            </w:r>
            <w:r w:rsidRPr="003B4E0B">
              <w:rPr>
                <w:rFonts w:ascii="Times New Roman"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920"/>
        </w:trPr>
        <w:tc>
          <w:tcPr>
            <w:tcW w:w="2160" w:type="dxa"/>
            <w:vMerge/>
            <w:tcBorders>
              <w:left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7.</w:t>
            </w:r>
            <w:r w:rsidRPr="003B4E0B">
              <w:rPr>
                <w:sz w:val="24"/>
                <w:szCs w:val="24"/>
              </w:rPr>
              <w:t> </w:t>
            </w:r>
            <w:r w:rsidRPr="003B4E0B">
              <w:rPr>
                <w:rFonts w:ascii="Times New Roman"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r>
      <w:tr w:rsidR="00724304" w:rsidRPr="003B4E0B" w:rsidTr="00047E38">
        <w:trPr>
          <w:trHeight w:val="306"/>
        </w:trPr>
        <w:tc>
          <w:tcPr>
            <w:tcW w:w="2160" w:type="dxa"/>
            <w:vMerge/>
            <w:tcBorders>
              <w:left w:val="single" w:sz="4" w:space="0" w:color="000000"/>
              <w:bottom w:val="single" w:sz="4" w:space="0" w:color="000000"/>
              <w:right w:val="single" w:sz="4" w:space="0" w:color="000000"/>
            </w:tcBorders>
            <w:vAlign w:val="center"/>
          </w:tcPr>
          <w:p w:rsidR="00724304" w:rsidRPr="003B4E0B" w:rsidRDefault="00724304" w:rsidP="00047E38">
            <w:pPr>
              <w:rPr>
                <w:rFonts w:ascii="Times New Roman" w:hAnsi="Times New Roman"/>
                <w:sz w:val="24"/>
                <w:szCs w:val="24"/>
              </w:rPr>
            </w:pPr>
          </w:p>
        </w:tc>
        <w:tc>
          <w:tcPr>
            <w:tcW w:w="58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r w:rsidRPr="003B4E0B">
              <w:rPr>
                <w:rFonts w:ascii="Times New Roman" w:hAnsi="Times New Roman"/>
                <w:sz w:val="24"/>
                <w:szCs w:val="24"/>
              </w:rPr>
              <w:t>8.</w:t>
            </w:r>
            <w:r w:rsidRPr="003B4E0B">
              <w:rPr>
                <w:sz w:val="24"/>
                <w:szCs w:val="24"/>
              </w:rPr>
              <w:t> </w:t>
            </w:r>
            <w:r w:rsidRPr="003B4E0B">
              <w:rPr>
                <w:rFonts w:ascii="Times New Roman" w:hAnsi="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5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24304" w:rsidRPr="003B4E0B" w:rsidRDefault="00724304" w:rsidP="00047E38">
            <w:pPr>
              <w:rPr>
                <w:rFonts w:ascii="Times New Roman" w:hAnsi="Times New Roman"/>
                <w:sz w:val="24"/>
                <w:szCs w:val="24"/>
              </w:rPr>
            </w:pPr>
          </w:p>
        </w:tc>
      </w:tr>
    </w:tbl>
    <w:p w:rsidR="00724304" w:rsidRPr="003B4E0B" w:rsidRDefault="00724304" w:rsidP="0024215B">
      <w:pPr>
        <w:pStyle w:val="a4"/>
        <w:spacing w:after="0" w:line="240" w:lineRule="auto"/>
        <w:ind w:left="0" w:firstLine="567"/>
        <w:jc w:val="both"/>
        <w:rPr>
          <w:rFonts w:ascii="Times New Roman" w:hAnsi="Times New Roman"/>
          <w:sz w:val="24"/>
          <w:szCs w:val="24"/>
        </w:rPr>
      </w:pPr>
    </w:p>
    <w:p w:rsidR="00724304" w:rsidRPr="003B4E0B" w:rsidRDefault="00724304" w:rsidP="0024215B">
      <w:pPr>
        <w:pStyle w:val="a4"/>
        <w:spacing w:after="0" w:line="240" w:lineRule="auto"/>
        <w:ind w:left="0" w:firstLine="567"/>
        <w:jc w:val="both"/>
        <w:rPr>
          <w:rFonts w:ascii="Times New Roman" w:hAnsi="Times New Roman"/>
          <w:sz w:val="24"/>
          <w:szCs w:val="24"/>
        </w:rPr>
      </w:pPr>
    </w:p>
    <w:p w:rsidR="00724304" w:rsidRPr="003B4E0B" w:rsidRDefault="00724304" w:rsidP="0024215B">
      <w:pPr>
        <w:jc w:val="center"/>
        <w:rPr>
          <w:rFonts w:ascii="Times New Roman" w:hAnsi="Times New Roman"/>
          <w:b/>
          <w:bCs/>
          <w:sz w:val="24"/>
          <w:szCs w:val="24"/>
        </w:rPr>
      </w:pPr>
      <w:r w:rsidRPr="003B4E0B">
        <w:rPr>
          <w:rFonts w:ascii="Times New Roman" w:hAnsi="Times New Roman"/>
          <w:b/>
          <w:bCs/>
          <w:sz w:val="24"/>
          <w:szCs w:val="24"/>
        </w:rPr>
        <w:t>Контроль за состоянием с</w:t>
      </w:r>
      <w:r>
        <w:rPr>
          <w:rFonts w:ascii="Times New Roman" w:hAnsi="Times New Roman"/>
          <w:b/>
          <w:bCs/>
          <w:sz w:val="24"/>
          <w:szCs w:val="24"/>
        </w:rPr>
        <w:t>истемы условий реализации ООП  О</w:t>
      </w:r>
      <w:r w:rsidRPr="003B4E0B">
        <w:rPr>
          <w:rFonts w:ascii="Times New Roman" w:hAnsi="Times New Roman"/>
          <w:b/>
          <w:bCs/>
          <w:sz w:val="24"/>
          <w:szCs w:val="24"/>
        </w:rPr>
        <w:t>ОО</w:t>
      </w:r>
    </w:p>
    <w:p w:rsidR="00724304" w:rsidRPr="003B4E0B" w:rsidRDefault="00724304" w:rsidP="0024215B">
      <w:pPr>
        <w:jc w:val="both"/>
        <w:rPr>
          <w:rFonts w:ascii="Times New Roman" w:hAnsi="Times New Roman"/>
          <w:sz w:val="24"/>
          <w:szCs w:val="24"/>
        </w:rPr>
      </w:pPr>
      <w:r w:rsidRPr="003B4E0B">
        <w:rPr>
          <w:rFonts w:ascii="Times New Roman" w:hAnsi="Times New Roman"/>
          <w:sz w:val="24"/>
          <w:szCs w:val="24"/>
        </w:rPr>
        <w:t>Контроль за состоянием с</w:t>
      </w:r>
      <w:r>
        <w:rPr>
          <w:rFonts w:ascii="Times New Roman" w:hAnsi="Times New Roman"/>
          <w:sz w:val="24"/>
          <w:szCs w:val="24"/>
        </w:rPr>
        <w:t>истемы условий реализации ООП  О</w:t>
      </w:r>
      <w:r w:rsidRPr="003B4E0B">
        <w:rPr>
          <w:rFonts w:ascii="Times New Roman" w:hAnsi="Times New Roman"/>
          <w:sz w:val="24"/>
          <w:szCs w:val="24"/>
        </w:rPr>
        <w:t xml:space="preserve">ОО будет осуществляться на основе внутришкольного контроля и системы образовательного  мониторинга, сложившегося в </w:t>
      </w:r>
      <w:r w:rsidRPr="003B4E0B">
        <w:rPr>
          <w:rFonts w:ascii="Times New Roman" w:hAnsi="Times New Roman"/>
          <w:color w:val="000000"/>
          <w:sz w:val="24"/>
          <w:szCs w:val="24"/>
        </w:rPr>
        <w:t xml:space="preserve">МКОУ «Хартолгинская  СОШ» </w:t>
      </w:r>
      <w:r w:rsidRPr="003B4E0B">
        <w:rPr>
          <w:rFonts w:ascii="Times New Roman" w:hAnsi="Times New Roman"/>
          <w:sz w:val="24"/>
          <w:szCs w:val="24"/>
        </w:rPr>
        <w:t xml:space="preserve">В содержательном плане образовательный мониторинг отражает следующие стороны функционирования </w:t>
      </w:r>
      <w:r w:rsidRPr="003B4E0B">
        <w:rPr>
          <w:rFonts w:ascii="Times New Roman" w:hAnsi="Times New Roman"/>
          <w:color w:val="000000"/>
          <w:sz w:val="24"/>
          <w:szCs w:val="24"/>
        </w:rPr>
        <w:t>МКОУ «ХартолгинскаяСОШ»</w:t>
      </w:r>
    </w:p>
    <w:p w:rsidR="00724304" w:rsidRPr="00DF13DB" w:rsidRDefault="00724304" w:rsidP="0024215B">
      <w:pPr>
        <w:pStyle w:val="a4"/>
        <w:tabs>
          <w:tab w:val="left" w:pos="0"/>
        </w:tabs>
        <w:spacing w:after="0" w:line="240" w:lineRule="auto"/>
        <w:ind w:left="0" w:firstLine="567"/>
        <w:jc w:val="both"/>
        <w:rPr>
          <w:rFonts w:ascii="Times New Roman" w:hAnsi="Times New Roman"/>
          <w:sz w:val="24"/>
          <w:szCs w:val="24"/>
        </w:rPr>
      </w:pPr>
      <w:r w:rsidRPr="00DF13DB">
        <w:rPr>
          <w:rFonts w:ascii="Times New Roman" w:hAnsi="Times New Roman"/>
          <w:sz w:val="24"/>
          <w:szCs w:val="24"/>
        </w:rPr>
        <w:t xml:space="preserve">- контингент обучающихся, его демографические и медицинские характеристики, движение: поступление в </w:t>
      </w:r>
      <w:r w:rsidRPr="00DF13DB">
        <w:rPr>
          <w:rFonts w:ascii="Times New Roman" w:hAnsi="Times New Roman"/>
          <w:color w:val="000000"/>
          <w:sz w:val="24"/>
          <w:szCs w:val="24"/>
        </w:rPr>
        <w:t xml:space="preserve">МКОУ «Хартолгинская  СОШ» </w:t>
      </w:r>
      <w:r w:rsidRPr="00DF13DB">
        <w:rPr>
          <w:rFonts w:ascii="Times New Roman" w:hAnsi="Times New Roman"/>
          <w:sz w:val="24"/>
          <w:szCs w:val="24"/>
        </w:rPr>
        <w:t>перевод, окончание;</w:t>
      </w:r>
    </w:p>
    <w:p w:rsidR="00724304" w:rsidRPr="00DF13DB" w:rsidRDefault="00724304" w:rsidP="0024215B">
      <w:pPr>
        <w:pStyle w:val="a4"/>
        <w:tabs>
          <w:tab w:val="left" w:pos="0"/>
        </w:tabs>
        <w:spacing w:after="0" w:line="240" w:lineRule="auto"/>
        <w:ind w:left="0" w:firstLine="567"/>
        <w:jc w:val="both"/>
        <w:rPr>
          <w:rFonts w:ascii="Times New Roman" w:hAnsi="Times New Roman"/>
          <w:sz w:val="24"/>
          <w:szCs w:val="24"/>
        </w:rPr>
      </w:pPr>
      <w:r w:rsidRPr="00DF13DB">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724304" w:rsidRPr="00DF13DB" w:rsidRDefault="00724304" w:rsidP="0024215B">
      <w:pPr>
        <w:pStyle w:val="a4"/>
        <w:tabs>
          <w:tab w:val="left" w:pos="0"/>
        </w:tabs>
        <w:spacing w:after="0" w:line="240" w:lineRule="auto"/>
        <w:ind w:left="0" w:firstLine="567"/>
        <w:jc w:val="both"/>
        <w:rPr>
          <w:rFonts w:ascii="Times New Roman" w:hAnsi="Times New Roman"/>
          <w:sz w:val="24"/>
          <w:szCs w:val="24"/>
        </w:rPr>
      </w:pPr>
      <w:r w:rsidRPr="00DF13DB">
        <w:rPr>
          <w:rFonts w:ascii="Times New Roman" w:hAnsi="Times New Roman"/>
          <w:sz w:val="24"/>
          <w:szCs w:val="24"/>
        </w:rPr>
        <w:t xml:space="preserve">- фонды, обеспечение функций </w:t>
      </w:r>
      <w:r w:rsidRPr="00DF13DB">
        <w:rPr>
          <w:rFonts w:ascii="Times New Roman" w:hAnsi="Times New Roman"/>
          <w:color w:val="000000"/>
          <w:sz w:val="24"/>
          <w:szCs w:val="24"/>
        </w:rPr>
        <w:t xml:space="preserve">МКОУ «ХартолгинскаяСОШ» </w:t>
      </w:r>
      <w:r w:rsidRPr="00DF13DB">
        <w:rPr>
          <w:rFonts w:ascii="Times New Roman" w:hAnsi="Times New Roman"/>
          <w:sz w:val="24"/>
          <w:szCs w:val="24"/>
        </w:rPr>
        <w:t>обеспеченность учебниками, дополнительной литературой и пособиями, средствами обучения;</w:t>
      </w:r>
    </w:p>
    <w:p w:rsidR="00724304" w:rsidRPr="00DF13DB" w:rsidRDefault="00724304" w:rsidP="0024215B">
      <w:pPr>
        <w:pStyle w:val="a4"/>
        <w:tabs>
          <w:tab w:val="left" w:pos="0"/>
        </w:tabs>
        <w:spacing w:after="0" w:line="240" w:lineRule="auto"/>
        <w:ind w:left="0" w:firstLine="567"/>
        <w:jc w:val="both"/>
        <w:rPr>
          <w:rFonts w:ascii="Times New Roman" w:hAnsi="Times New Roman"/>
          <w:sz w:val="24"/>
          <w:szCs w:val="24"/>
        </w:rPr>
      </w:pPr>
      <w:r w:rsidRPr="00DF13DB">
        <w:rPr>
          <w:rFonts w:ascii="Times New Roman" w:hAnsi="Times New Roman"/>
          <w:sz w:val="24"/>
          <w:szCs w:val="24"/>
        </w:rPr>
        <w:t xml:space="preserve">- состояние персонала </w:t>
      </w:r>
      <w:r w:rsidRPr="00DF13DB">
        <w:rPr>
          <w:rFonts w:ascii="Times New Roman" w:hAnsi="Times New Roman"/>
          <w:color w:val="000000"/>
          <w:sz w:val="24"/>
          <w:szCs w:val="24"/>
        </w:rPr>
        <w:t xml:space="preserve">МКОУ «Хартолгинская  СОШ» </w:t>
      </w:r>
      <w:r w:rsidRPr="00DF13DB">
        <w:rPr>
          <w:rFonts w:ascii="Times New Roman" w:hAnsi="Times New Roman"/>
          <w:sz w:val="24"/>
          <w:szCs w:val="24"/>
        </w:rPr>
        <w:t>тарификация преподавательского состава, обеспеченность вспомогательным персоналом;</w:t>
      </w:r>
    </w:p>
    <w:p w:rsidR="00724304" w:rsidRPr="00DF13DB" w:rsidRDefault="00724304" w:rsidP="00610B44">
      <w:pPr>
        <w:pStyle w:val="a4"/>
        <w:numPr>
          <w:ilvl w:val="0"/>
          <w:numId w:val="285"/>
        </w:numPr>
        <w:tabs>
          <w:tab w:val="left" w:pos="0"/>
        </w:tabs>
        <w:spacing w:after="0" w:line="240" w:lineRule="auto"/>
        <w:ind w:left="0" w:firstLine="567"/>
        <w:contextualSpacing w:val="0"/>
        <w:jc w:val="both"/>
        <w:rPr>
          <w:rFonts w:ascii="Times New Roman" w:hAnsi="Times New Roman"/>
          <w:sz w:val="24"/>
          <w:szCs w:val="24"/>
          <w:u w:val="single"/>
        </w:rPr>
      </w:pPr>
      <w:r w:rsidRPr="00DF13DB">
        <w:rPr>
          <w:rFonts w:ascii="Times New Roman" w:hAnsi="Times New Roman"/>
          <w:sz w:val="24"/>
          <w:szCs w:val="24"/>
        </w:rPr>
        <w:t xml:space="preserve">Мониторинг образовательной деятельности в </w:t>
      </w:r>
      <w:r w:rsidRPr="00DF13DB">
        <w:rPr>
          <w:rFonts w:ascii="Times New Roman" w:hAnsi="Times New Roman"/>
          <w:color w:val="000000"/>
          <w:sz w:val="24"/>
          <w:szCs w:val="24"/>
        </w:rPr>
        <w:t xml:space="preserve">МКОУ «Хартолгинская  СОШ» </w:t>
      </w:r>
      <w:r w:rsidRPr="00DF13DB">
        <w:rPr>
          <w:rFonts w:ascii="Times New Roman" w:hAnsi="Times New Roman"/>
          <w:sz w:val="24"/>
          <w:szCs w:val="24"/>
        </w:rPr>
        <w:t>включает следующие направления</w:t>
      </w:r>
      <w:r w:rsidRPr="00DF13DB">
        <w:rPr>
          <w:rFonts w:ascii="Times New Roman" w:hAnsi="Times New Roman"/>
          <w:sz w:val="24"/>
          <w:szCs w:val="24"/>
          <w:u w:val="single"/>
        </w:rPr>
        <w:t>:</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состояния и качества функционирования образовательной системы;</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учебных достижений обучающихся;</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физического развития и состояния здоровья обучающихся;</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воспитательной системы;</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педагогических кадров;</w:t>
      </w:r>
    </w:p>
    <w:p w:rsidR="00724304" w:rsidRPr="00DF13DB" w:rsidRDefault="00724304" w:rsidP="0024215B">
      <w:pPr>
        <w:pStyle w:val="a4"/>
        <w:tabs>
          <w:tab w:val="left" w:pos="0"/>
        </w:tabs>
        <w:spacing w:after="0" w:line="240" w:lineRule="auto"/>
        <w:ind w:left="0" w:firstLine="284"/>
        <w:jc w:val="both"/>
        <w:rPr>
          <w:rFonts w:ascii="Times New Roman" w:hAnsi="Times New Roman"/>
          <w:sz w:val="24"/>
          <w:szCs w:val="24"/>
        </w:rPr>
      </w:pPr>
      <w:r w:rsidRPr="00DF13DB">
        <w:rPr>
          <w:rFonts w:ascii="Times New Roman" w:hAnsi="Times New Roman"/>
          <w:sz w:val="24"/>
          <w:szCs w:val="24"/>
        </w:rPr>
        <w:t>- мониторинг изменений в образовательном процессе.</w:t>
      </w:r>
    </w:p>
    <w:p w:rsidR="00724304" w:rsidRPr="00DF13DB" w:rsidRDefault="00724304" w:rsidP="00610B44">
      <w:pPr>
        <w:pStyle w:val="a4"/>
        <w:numPr>
          <w:ilvl w:val="0"/>
          <w:numId w:val="286"/>
        </w:numPr>
        <w:tabs>
          <w:tab w:val="left" w:pos="0"/>
        </w:tabs>
        <w:spacing w:after="0" w:line="240" w:lineRule="auto"/>
        <w:ind w:left="0" w:firstLine="567"/>
        <w:contextualSpacing w:val="0"/>
        <w:rPr>
          <w:rFonts w:ascii="Times New Roman" w:hAnsi="Times New Roman"/>
          <w:sz w:val="24"/>
          <w:szCs w:val="24"/>
          <w:u w:val="single"/>
        </w:rPr>
      </w:pPr>
      <w:r w:rsidRPr="00DF13DB">
        <w:rPr>
          <w:rFonts w:ascii="Times New Roman" w:hAnsi="Times New Roman"/>
          <w:sz w:val="24"/>
          <w:szCs w:val="24"/>
        </w:rPr>
        <w:t xml:space="preserve">Мониторинг состояния и качества функционирования образовательной системы </w:t>
      </w:r>
      <w:r w:rsidRPr="00DF13DB">
        <w:rPr>
          <w:rFonts w:ascii="Times New Roman" w:hAnsi="Times New Roman"/>
          <w:color w:val="000000"/>
          <w:sz w:val="24"/>
          <w:szCs w:val="24"/>
        </w:rPr>
        <w:t xml:space="preserve">МКОУ «Хартолгинская  СОШ» </w:t>
      </w:r>
      <w:r w:rsidRPr="00DF13DB">
        <w:rPr>
          <w:rFonts w:ascii="Times New Roman" w:hAnsi="Times New Roman"/>
          <w:sz w:val="24"/>
          <w:szCs w:val="24"/>
        </w:rPr>
        <w:t>включает следующее</w:t>
      </w:r>
      <w:r w:rsidRPr="00DF13DB">
        <w:rPr>
          <w:rFonts w:ascii="Times New Roman" w:hAnsi="Times New Roman"/>
          <w:sz w:val="24"/>
          <w:szCs w:val="24"/>
          <w:u w:val="single"/>
        </w:rPr>
        <w:t>:</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анализ работы (годовой план);</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выполнение учебных программ, учебного плана;</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организация внутришкольного контроля по результатам промежуточной аттестации;</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организация питания;</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система научно-методической работы;</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система работы ШМО;</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система работы школьной библиотеки;</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система воспитательной работы;</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xml:space="preserve"> - занятость обучающихся  в системе дополнительного образования </w:t>
      </w:r>
    </w:p>
    <w:p w:rsidR="00724304" w:rsidRPr="003B4E0B" w:rsidRDefault="00724304" w:rsidP="0024215B">
      <w:pPr>
        <w:tabs>
          <w:tab w:val="left" w:pos="0"/>
        </w:tabs>
        <w:ind w:firstLine="284"/>
        <w:jc w:val="both"/>
        <w:rPr>
          <w:rFonts w:ascii="Times New Roman" w:hAnsi="Times New Roman"/>
          <w:sz w:val="24"/>
          <w:szCs w:val="24"/>
        </w:rPr>
      </w:pPr>
      <w:r w:rsidRPr="003B4E0B">
        <w:rPr>
          <w:rFonts w:ascii="Times New Roman" w:hAnsi="Times New Roman"/>
          <w:sz w:val="24"/>
          <w:szCs w:val="24"/>
        </w:rPr>
        <w:t>- организация внеурочной деятельности обучающихся;</w:t>
      </w:r>
    </w:p>
    <w:p w:rsidR="00724304" w:rsidRPr="003B4E0B" w:rsidRDefault="00724304" w:rsidP="0024215B">
      <w:pPr>
        <w:tabs>
          <w:tab w:val="left" w:pos="0"/>
        </w:tabs>
        <w:ind w:firstLine="284"/>
        <w:jc w:val="both"/>
        <w:rPr>
          <w:rFonts w:ascii="Times New Roman" w:hAnsi="Times New Roman"/>
          <w:sz w:val="24"/>
          <w:szCs w:val="24"/>
          <w:u w:val="single"/>
        </w:rPr>
      </w:pPr>
      <w:r w:rsidRPr="003B4E0B">
        <w:rPr>
          <w:rFonts w:ascii="Times New Roman" w:hAnsi="Times New Roman"/>
          <w:sz w:val="24"/>
          <w:szCs w:val="24"/>
        </w:rPr>
        <w:t xml:space="preserve">- количество обращений родителей и обучающихся по вопросам функционирования </w:t>
      </w:r>
      <w:r w:rsidRPr="003B4E0B">
        <w:rPr>
          <w:rFonts w:ascii="Times New Roman" w:hAnsi="Times New Roman"/>
          <w:color w:val="000000"/>
          <w:sz w:val="24"/>
          <w:szCs w:val="24"/>
        </w:rPr>
        <w:t xml:space="preserve">МКОУ «ХартолгинскаяСОШ» </w:t>
      </w:r>
    </w:p>
    <w:p w:rsidR="00724304" w:rsidRPr="003B4E0B" w:rsidRDefault="00724304" w:rsidP="0024215B">
      <w:pPr>
        <w:tabs>
          <w:tab w:val="left" w:pos="0"/>
        </w:tabs>
        <w:ind w:firstLine="284"/>
        <w:jc w:val="both"/>
        <w:rPr>
          <w:rFonts w:ascii="Times New Roman" w:hAnsi="Times New Roman"/>
          <w:b/>
          <w:bCs/>
          <w:sz w:val="24"/>
          <w:szCs w:val="24"/>
          <w:u w:val="single"/>
        </w:rPr>
      </w:pPr>
      <w:r w:rsidRPr="003B4E0B">
        <w:rPr>
          <w:rFonts w:ascii="Times New Roman" w:hAnsi="Times New Roman"/>
          <w:sz w:val="24"/>
          <w:szCs w:val="24"/>
        </w:rPr>
        <w:t>Мониторинг учебных достижений обучающихся в</w:t>
      </w:r>
      <w:r w:rsidRPr="003B4E0B">
        <w:rPr>
          <w:rFonts w:ascii="Times New Roman" w:hAnsi="Times New Roman"/>
          <w:color w:val="000000"/>
          <w:sz w:val="24"/>
          <w:szCs w:val="24"/>
        </w:rPr>
        <w:t>МКОУ «Хартолгинская СОШ»</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внутришкольное инспектирование (график ВШК);</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диагностика уровня обученности;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результаты промежуточной аттестации (по четвертям, по полугодиям, за год);</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качество знаний по предметам (по четвертям, по полугодиям, за год);</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работа с неуспевающими обучающимися;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работа с учащимися, переведенными условно;</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уровень профессионального самоопределения личности (сформированность профессиональных интересов и склонностей);</w:t>
      </w:r>
    </w:p>
    <w:p w:rsidR="00724304" w:rsidRPr="003B4E0B" w:rsidRDefault="00724304" w:rsidP="00610B44">
      <w:pPr>
        <w:pStyle w:val="a4"/>
        <w:numPr>
          <w:ilvl w:val="0"/>
          <w:numId w:val="284"/>
        </w:numPr>
        <w:spacing w:after="0" w:line="240" w:lineRule="auto"/>
        <w:ind w:left="142" w:firstLine="425"/>
        <w:contextualSpacing w:val="0"/>
        <w:jc w:val="both"/>
        <w:rPr>
          <w:rFonts w:ascii="Times New Roman" w:hAnsi="Times New Roman"/>
          <w:sz w:val="24"/>
          <w:szCs w:val="24"/>
        </w:rPr>
      </w:pPr>
      <w:r w:rsidRPr="003B4E0B">
        <w:rPr>
          <w:rFonts w:ascii="Times New Roman" w:hAnsi="Times New Roman"/>
          <w:sz w:val="24"/>
          <w:szCs w:val="24"/>
        </w:rPr>
        <w:t xml:space="preserve">Мониторинг физического развития и состояния здоровья обучающихся </w:t>
      </w:r>
      <w:r w:rsidRPr="003B4E0B">
        <w:rPr>
          <w:rFonts w:ascii="Times New Roman" w:hAnsi="Times New Roman"/>
          <w:color w:val="000000"/>
          <w:sz w:val="24"/>
          <w:szCs w:val="24"/>
        </w:rPr>
        <w:t>МКОУ  «Хартолгинская СОШ»</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распределение обучающихся по группам здоровья;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количество дней, пропущенных по болезни;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занятость обучающихся в спортивных сек</w:t>
      </w:r>
      <w:r>
        <w:rPr>
          <w:rFonts w:ascii="Times New Roman" w:hAnsi="Times New Roman"/>
          <w:sz w:val="24"/>
          <w:szCs w:val="24"/>
        </w:rPr>
        <w:t xml:space="preserve">циях (по классам, </w:t>
      </w:r>
      <w:r w:rsidRPr="003B4E0B">
        <w:rPr>
          <w:rFonts w:ascii="Times New Roman" w:hAnsi="Times New Roman"/>
          <w:sz w:val="24"/>
          <w:szCs w:val="24"/>
        </w:rPr>
        <w:t xml:space="preserve"> по школе);</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Мониторинг воспитательной системы в</w:t>
      </w:r>
      <w:r w:rsidRPr="003B4E0B">
        <w:rPr>
          <w:rFonts w:ascii="Times New Roman" w:hAnsi="Times New Roman"/>
          <w:color w:val="000000"/>
          <w:sz w:val="24"/>
          <w:szCs w:val="24"/>
        </w:rPr>
        <w:t>МКОУ «Хартолгинская  СОШ»</w:t>
      </w:r>
    </w:p>
    <w:p w:rsidR="00724304" w:rsidRPr="003B4E0B" w:rsidRDefault="00724304" w:rsidP="0024215B">
      <w:pPr>
        <w:pStyle w:val="a4"/>
        <w:spacing w:after="0" w:line="240" w:lineRule="auto"/>
        <w:ind w:left="0" w:firstLine="284"/>
        <w:jc w:val="both"/>
        <w:rPr>
          <w:rFonts w:ascii="Times New Roman" w:hAnsi="Times New Roman"/>
          <w:sz w:val="24"/>
          <w:szCs w:val="24"/>
        </w:rPr>
      </w:pPr>
      <w:r w:rsidRPr="003B4E0B">
        <w:rPr>
          <w:rFonts w:ascii="Times New Roman" w:hAnsi="Times New Roman"/>
          <w:sz w:val="24"/>
          <w:szCs w:val="24"/>
        </w:rPr>
        <w:t>- реализация программы духовно- нравственного воспитания;</w:t>
      </w:r>
    </w:p>
    <w:p w:rsidR="00724304" w:rsidRPr="003B4E0B" w:rsidRDefault="00724304" w:rsidP="0024215B">
      <w:pPr>
        <w:pStyle w:val="a4"/>
        <w:spacing w:after="0" w:line="240" w:lineRule="auto"/>
        <w:ind w:left="0" w:firstLine="284"/>
        <w:jc w:val="both"/>
        <w:rPr>
          <w:rFonts w:ascii="Times New Roman" w:hAnsi="Times New Roman"/>
          <w:sz w:val="24"/>
          <w:szCs w:val="24"/>
        </w:rPr>
      </w:pPr>
      <w:r w:rsidRPr="003B4E0B">
        <w:rPr>
          <w:rFonts w:ascii="Times New Roman" w:hAnsi="Times New Roman"/>
          <w:sz w:val="24"/>
          <w:szCs w:val="24"/>
        </w:rPr>
        <w:t>- реализация программы экологической культуры, здорового и безопасного образа жизни;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 уровень воспитательных систем по классам;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участие в спортивных соревнованиях (по классам,  по </w:t>
      </w:r>
      <w:r w:rsidRPr="003B4E0B">
        <w:rPr>
          <w:rFonts w:ascii="Times New Roman" w:hAnsi="Times New Roman"/>
          <w:color w:val="000000"/>
          <w:sz w:val="24"/>
          <w:szCs w:val="24"/>
        </w:rPr>
        <w:t>МКОУ «Хартолгинская  СОШ»</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участие в общешкольных мероприятиях </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участие в районных мероприятиях;</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выполнение обучающимися Устава </w:t>
      </w:r>
      <w:r w:rsidRPr="003B4E0B">
        <w:rPr>
          <w:rFonts w:ascii="Times New Roman" w:hAnsi="Times New Roman"/>
          <w:color w:val="000000"/>
          <w:sz w:val="24"/>
          <w:szCs w:val="24"/>
        </w:rPr>
        <w:t>МКОУ «ХартолгинскаяСОШ»</w:t>
      </w:r>
      <w:r w:rsidRPr="003B4E0B">
        <w:rPr>
          <w:rFonts w:ascii="Times New Roman" w:hAnsi="Times New Roman"/>
          <w:sz w:val="24"/>
          <w:szCs w:val="24"/>
        </w:rPr>
        <w:t>;</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работа с обучающимися, находящимися в трудной жизненной ситуации;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уровень воспитанности обучающихся.</w:t>
      </w:r>
    </w:p>
    <w:p w:rsidR="00724304" w:rsidRPr="003B4E0B" w:rsidRDefault="00724304" w:rsidP="00610B44">
      <w:pPr>
        <w:pStyle w:val="a4"/>
        <w:numPr>
          <w:ilvl w:val="0"/>
          <w:numId w:val="284"/>
        </w:numPr>
        <w:spacing w:after="0" w:line="240" w:lineRule="auto"/>
        <w:ind w:left="0" w:firstLine="567"/>
        <w:contextualSpacing w:val="0"/>
        <w:jc w:val="both"/>
        <w:rPr>
          <w:rFonts w:ascii="Times New Roman" w:hAnsi="Times New Roman"/>
          <w:sz w:val="24"/>
          <w:szCs w:val="24"/>
          <w:u w:val="single"/>
        </w:rPr>
      </w:pPr>
      <w:r w:rsidRPr="003B4E0B">
        <w:rPr>
          <w:rFonts w:ascii="Times New Roman" w:hAnsi="Times New Roman"/>
          <w:i/>
          <w:iCs/>
          <w:sz w:val="24"/>
          <w:szCs w:val="24"/>
        </w:rPr>
        <w:t xml:space="preserve">Мониторинг педагогических кадров в </w:t>
      </w:r>
      <w:r w:rsidRPr="003B4E0B">
        <w:rPr>
          <w:rFonts w:ascii="Times New Roman" w:hAnsi="Times New Roman"/>
          <w:i/>
          <w:iCs/>
          <w:color w:val="000000"/>
          <w:sz w:val="24"/>
          <w:szCs w:val="24"/>
        </w:rPr>
        <w:t>МКОУ</w:t>
      </w:r>
      <w:r w:rsidRPr="003B4E0B">
        <w:rPr>
          <w:rFonts w:ascii="Times New Roman" w:hAnsi="Times New Roman"/>
          <w:color w:val="000000"/>
          <w:sz w:val="24"/>
          <w:szCs w:val="24"/>
        </w:rPr>
        <w:t xml:space="preserve">  «Хартолгинская  СОШ»</w:t>
      </w:r>
      <w:r w:rsidRPr="003B4E0B">
        <w:rPr>
          <w:rFonts w:ascii="Times New Roman" w:hAnsi="Times New Roman"/>
          <w:sz w:val="24"/>
          <w:szCs w:val="24"/>
          <w:u w:val="single"/>
        </w:rPr>
        <w:t>:</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повышение квалификации педагогических кадров (по предметам, по учителям);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участие в реализации Программы развития </w:t>
      </w:r>
      <w:r w:rsidRPr="003B4E0B">
        <w:rPr>
          <w:rFonts w:ascii="Times New Roman" w:hAnsi="Times New Roman"/>
          <w:color w:val="000000"/>
          <w:sz w:val="24"/>
          <w:szCs w:val="24"/>
        </w:rPr>
        <w:t xml:space="preserve">МКОУ «Хартолгинская  СОШ» </w:t>
      </w:r>
      <w:r w:rsidRPr="003B4E0B">
        <w:rPr>
          <w:rFonts w:ascii="Times New Roman" w:hAnsi="Times New Roman"/>
          <w:sz w:val="24"/>
          <w:szCs w:val="24"/>
        </w:rPr>
        <w:t>(по разделам программы, по учителям);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работа над индивидуальной методической темой;</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использование образовательных технологий, в т.ч. инновационных;</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участие в семинарах различного уровня;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участие в инновационной деятельности </w:t>
      </w:r>
      <w:r w:rsidRPr="003B4E0B">
        <w:rPr>
          <w:rFonts w:ascii="Times New Roman" w:hAnsi="Times New Roman"/>
          <w:color w:val="000000"/>
          <w:sz w:val="24"/>
          <w:szCs w:val="24"/>
        </w:rPr>
        <w:t xml:space="preserve">МКОУ «Хартолгинская   СОШ» </w:t>
      </w:r>
      <w:r w:rsidRPr="003B4E0B">
        <w:rPr>
          <w:rFonts w:ascii="Times New Roman" w:hAnsi="Times New Roman"/>
          <w:sz w:val="24"/>
          <w:szCs w:val="24"/>
        </w:rPr>
        <w:t>(тема реализуемого проекта, результативность либо ожидаемые результаты);</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реализация образовательных программ (развивающего обучения, углубленного изучения отдельных предметов, программ профильного обучения);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 участие в конкурсах профессионального мастерства;</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аттестация педагогических кадров.</w:t>
      </w:r>
    </w:p>
    <w:p w:rsidR="00724304" w:rsidRPr="003B4E0B" w:rsidRDefault="00724304" w:rsidP="00610B44">
      <w:pPr>
        <w:pStyle w:val="a4"/>
        <w:numPr>
          <w:ilvl w:val="0"/>
          <w:numId w:val="284"/>
        </w:numPr>
        <w:spacing w:after="0" w:line="240" w:lineRule="auto"/>
        <w:ind w:left="567" w:hanging="283"/>
        <w:contextualSpacing w:val="0"/>
        <w:jc w:val="both"/>
        <w:rPr>
          <w:rFonts w:ascii="Times New Roman" w:hAnsi="Times New Roman"/>
          <w:sz w:val="24"/>
          <w:szCs w:val="24"/>
        </w:rPr>
      </w:pPr>
      <w:r w:rsidRPr="003B4E0B">
        <w:rPr>
          <w:rFonts w:ascii="Times New Roman" w:hAnsi="Times New Roman"/>
          <w:sz w:val="24"/>
          <w:szCs w:val="24"/>
        </w:rPr>
        <w:t>Мониторинг ресурсного обеспечения образовательного процесса в</w:t>
      </w:r>
      <w:r w:rsidRPr="003B4E0B">
        <w:rPr>
          <w:rFonts w:ascii="Times New Roman" w:hAnsi="Times New Roman"/>
          <w:color w:val="000000"/>
          <w:sz w:val="24"/>
          <w:szCs w:val="24"/>
        </w:rPr>
        <w:t>МКОУ «Хартолгинская  СОШ»</w:t>
      </w:r>
    </w:p>
    <w:p w:rsidR="00724304" w:rsidRPr="003B4E0B" w:rsidRDefault="00724304" w:rsidP="00610B44">
      <w:pPr>
        <w:pStyle w:val="a4"/>
        <w:numPr>
          <w:ilvl w:val="0"/>
          <w:numId w:val="287"/>
        </w:numPr>
        <w:spacing w:after="0" w:line="240" w:lineRule="auto"/>
        <w:ind w:left="0" w:firstLine="284"/>
        <w:contextualSpacing w:val="0"/>
        <w:jc w:val="both"/>
        <w:rPr>
          <w:rFonts w:ascii="Times New Roman" w:hAnsi="Times New Roman"/>
          <w:sz w:val="24"/>
          <w:szCs w:val="24"/>
        </w:rPr>
      </w:pPr>
      <w:r w:rsidRPr="003B4E0B">
        <w:rPr>
          <w:rFonts w:ascii="Times New Roman" w:hAnsi="Times New Roman"/>
          <w:sz w:val="24"/>
          <w:szCs w:val="24"/>
        </w:rPr>
        <w:t>кадровое обеспечение:</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потребность в кадрах;</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текучесть кадров.</w:t>
      </w:r>
    </w:p>
    <w:p w:rsidR="00724304" w:rsidRPr="003B4E0B" w:rsidRDefault="00724304" w:rsidP="00610B44">
      <w:pPr>
        <w:pStyle w:val="a4"/>
        <w:numPr>
          <w:ilvl w:val="0"/>
          <w:numId w:val="287"/>
        </w:numPr>
        <w:spacing w:after="0" w:line="240" w:lineRule="auto"/>
        <w:ind w:left="284" w:firstLine="0"/>
        <w:contextualSpacing w:val="0"/>
        <w:jc w:val="both"/>
        <w:rPr>
          <w:rFonts w:ascii="Times New Roman" w:hAnsi="Times New Roman"/>
          <w:sz w:val="24"/>
          <w:szCs w:val="24"/>
        </w:rPr>
      </w:pPr>
      <w:r w:rsidRPr="003B4E0B">
        <w:rPr>
          <w:rFonts w:ascii="Times New Roman" w:hAnsi="Times New Roman"/>
          <w:sz w:val="24"/>
          <w:szCs w:val="24"/>
        </w:rPr>
        <w:t>учебно-методическое обеспечение:</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комплектование библиотечного фонда;</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анализ типовых и авторских учебных программ;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укомплектованность учебных кабинетов дидактическими материалами;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содержание медиатеки</w:t>
      </w:r>
      <w:r w:rsidRPr="003B4E0B">
        <w:rPr>
          <w:rFonts w:ascii="Times New Roman" w:hAnsi="Times New Roman"/>
          <w:color w:val="000000"/>
          <w:sz w:val="24"/>
          <w:szCs w:val="24"/>
        </w:rPr>
        <w:t>МКОУ «ХартолгинскаяСОШ»</w:t>
      </w:r>
    </w:p>
    <w:p w:rsidR="00724304" w:rsidRPr="003B4E0B" w:rsidRDefault="00724304" w:rsidP="0024215B">
      <w:pPr>
        <w:pStyle w:val="a4"/>
        <w:spacing w:after="0" w:line="240" w:lineRule="auto"/>
        <w:ind w:left="0" w:firstLine="284"/>
        <w:jc w:val="both"/>
        <w:rPr>
          <w:rFonts w:ascii="Times New Roman" w:hAnsi="Times New Roman"/>
          <w:sz w:val="24"/>
          <w:szCs w:val="24"/>
        </w:rPr>
      </w:pPr>
      <w:r w:rsidRPr="003B4E0B">
        <w:rPr>
          <w:rFonts w:ascii="Times New Roman" w:hAnsi="Times New Roman"/>
          <w:sz w:val="24"/>
          <w:szCs w:val="24"/>
        </w:rPr>
        <w:t>- материально-техническое обеспечение;</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оснащение учебной мебелью;</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оснащение компьютерной техникой;</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оснащение интерактивными средствами обучения;</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оснащение наглядными пособиями;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оснащение оргтехникой.</w:t>
      </w:r>
    </w:p>
    <w:p w:rsidR="00724304" w:rsidRPr="003B4E0B" w:rsidRDefault="00724304" w:rsidP="00610B44">
      <w:pPr>
        <w:pStyle w:val="a4"/>
        <w:numPr>
          <w:ilvl w:val="0"/>
          <w:numId w:val="284"/>
        </w:numPr>
        <w:spacing w:after="0" w:line="240" w:lineRule="auto"/>
        <w:ind w:left="0" w:firstLine="284"/>
        <w:contextualSpacing w:val="0"/>
        <w:jc w:val="both"/>
        <w:rPr>
          <w:rFonts w:ascii="Times New Roman" w:hAnsi="Times New Roman"/>
          <w:sz w:val="24"/>
          <w:szCs w:val="24"/>
        </w:rPr>
      </w:pPr>
      <w:r w:rsidRPr="003B4E0B">
        <w:rPr>
          <w:rFonts w:ascii="Times New Roman" w:hAnsi="Times New Roman"/>
          <w:i/>
          <w:iCs/>
          <w:sz w:val="24"/>
          <w:szCs w:val="24"/>
        </w:rPr>
        <w:t>Мониторинг изменений в образовательном процессе в</w:t>
      </w:r>
      <w:r w:rsidRPr="003B4E0B">
        <w:rPr>
          <w:rFonts w:ascii="Times New Roman" w:hAnsi="Times New Roman"/>
          <w:color w:val="000000"/>
          <w:sz w:val="24"/>
          <w:szCs w:val="24"/>
        </w:rPr>
        <w:t>МКОУ «Хартолгинская  СОШ»</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модель ОУ;</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образ выпускника;</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характеристика учебных планов;</w:t>
      </w:r>
    </w:p>
    <w:p w:rsidR="00724304" w:rsidRPr="000C0BFA" w:rsidRDefault="00724304" w:rsidP="0024215B">
      <w:pPr>
        <w:ind w:firstLine="284"/>
        <w:jc w:val="both"/>
        <w:rPr>
          <w:rFonts w:ascii="Times New Roman" w:hAnsi="Times New Roman"/>
          <w:sz w:val="24"/>
          <w:szCs w:val="24"/>
        </w:rPr>
      </w:pPr>
      <w:r w:rsidRPr="003B4E0B">
        <w:rPr>
          <w:rFonts w:ascii="Times New Roman" w:hAnsi="Times New Roman"/>
          <w:sz w:val="24"/>
          <w:szCs w:val="24"/>
        </w:rPr>
        <w:t>- характеристика учебных программ;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использование образовательных программ;</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обеспеченность учебной литературой;</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xml:space="preserve">- традиции и праздники в </w:t>
      </w:r>
      <w:r w:rsidRPr="003B4E0B">
        <w:rPr>
          <w:rFonts w:ascii="Times New Roman" w:hAnsi="Times New Roman"/>
          <w:color w:val="000000"/>
          <w:sz w:val="24"/>
          <w:szCs w:val="24"/>
        </w:rPr>
        <w:t>МКОУ «Хартолгинская  СОШ»</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результаты успеваемости;</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результаты участия обучающихся в предметных олимпиадах, творческих конкурсах</w:t>
      </w:r>
    </w:p>
    <w:p w:rsidR="00724304" w:rsidRPr="003B4E0B" w:rsidRDefault="00724304" w:rsidP="0024215B">
      <w:pPr>
        <w:ind w:firstLine="284"/>
        <w:jc w:val="both"/>
        <w:rPr>
          <w:rFonts w:ascii="Times New Roman" w:hAnsi="Times New Roman"/>
          <w:sz w:val="24"/>
          <w:szCs w:val="24"/>
        </w:rPr>
      </w:pPr>
      <w:r w:rsidRPr="003B4E0B">
        <w:rPr>
          <w:rFonts w:ascii="Times New Roman" w:hAnsi="Times New Roman"/>
          <w:sz w:val="24"/>
          <w:szCs w:val="24"/>
        </w:rPr>
        <w:t>- уровень квалификации педагогов;</w:t>
      </w:r>
    </w:p>
    <w:p w:rsidR="00724304" w:rsidRPr="003B4E0B" w:rsidRDefault="00724304" w:rsidP="0024215B">
      <w:pPr>
        <w:pStyle w:val="c12"/>
        <w:spacing w:before="0" w:beforeAutospacing="0" w:after="0" w:afterAutospacing="0"/>
        <w:jc w:val="both"/>
        <w:rPr>
          <w:color w:val="000000"/>
        </w:rPr>
      </w:pPr>
      <w:r w:rsidRPr="003B4E0B">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724304" w:rsidRPr="003B4E0B" w:rsidRDefault="00724304" w:rsidP="0024215B">
      <w:pPr>
        <w:pStyle w:val="c12"/>
        <w:spacing w:before="0" w:beforeAutospacing="0" w:after="0" w:afterAutospacing="0"/>
        <w:jc w:val="both"/>
        <w:rPr>
          <w:color w:val="000000"/>
        </w:rPr>
      </w:pPr>
      <w:r w:rsidRPr="003B4E0B">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w:t>
      </w:r>
      <w:r>
        <w:rPr>
          <w:rStyle w:val="c3"/>
        </w:rPr>
        <w:t>у сопровождению реализации ООП О</w:t>
      </w:r>
      <w:r w:rsidRPr="003B4E0B">
        <w:rPr>
          <w:rStyle w:val="c3"/>
        </w:rPr>
        <w:t xml:space="preserve">ОО непосредственно в </w:t>
      </w:r>
      <w:r w:rsidRPr="003B4E0B">
        <w:rPr>
          <w:color w:val="000000"/>
        </w:rPr>
        <w:t>МКОУ «Хартолгнская  СОШ»</w:t>
      </w:r>
    </w:p>
    <w:p w:rsidR="00724304" w:rsidRPr="003B4E0B" w:rsidRDefault="00724304" w:rsidP="0024215B">
      <w:pPr>
        <w:pStyle w:val="c12"/>
        <w:spacing w:before="0" w:beforeAutospacing="0" w:after="0" w:afterAutospacing="0"/>
        <w:ind w:right="44"/>
        <w:jc w:val="both"/>
        <w:rPr>
          <w:color w:val="000000"/>
        </w:rPr>
      </w:pPr>
      <w:r>
        <w:rPr>
          <w:rStyle w:val="c3"/>
        </w:rPr>
        <w:t>Результатом реализации ООП О</w:t>
      </w:r>
      <w:r w:rsidRPr="003B4E0B">
        <w:rPr>
          <w:rStyle w:val="c3"/>
        </w:rPr>
        <w:t>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24304" w:rsidRPr="003B4E0B" w:rsidRDefault="00724304" w:rsidP="0024215B">
      <w:pPr>
        <w:pStyle w:val="c12"/>
        <w:spacing w:before="0" w:beforeAutospacing="0" w:after="0" w:afterAutospacing="0"/>
        <w:jc w:val="both"/>
        <w:rPr>
          <w:color w:val="000000"/>
        </w:rPr>
      </w:pPr>
      <w:r w:rsidRPr="003B4E0B">
        <w:rPr>
          <w:rStyle w:val="c3"/>
        </w:rPr>
        <w:tab/>
        <w:t>Прогнозируемые риски в реализации сетевого графика:</w:t>
      </w:r>
    </w:p>
    <w:p w:rsidR="00724304" w:rsidRPr="003B4E0B" w:rsidRDefault="00724304" w:rsidP="0024215B">
      <w:pPr>
        <w:pStyle w:val="c12"/>
        <w:spacing w:before="0" w:beforeAutospacing="0" w:after="0" w:afterAutospacing="0"/>
        <w:jc w:val="both"/>
        <w:rPr>
          <w:color w:val="000000"/>
        </w:rPr>
      </w:pPr>
      <w:r w:rsidRPr="003B4E0B">
        <w:rPr>
          <w:rStyle w:val="c3"/>
        </w:rPr>
        <w:t>- дисбаланс спроса и предложения на рынке оборудования для общеобразовательных учреждений при строгом соблюдении требований к его качеству;</w:t>
      </w:r>
    </w:p>
    <w:p w:rsidR="00724304" w:rsidRPr="003B4E0B" w:rsidRDefault="00724304" w:rsidP="0024215B">
      <w:pPr>
        <w:pStyle w:val="c12"/>
        <w:spacing w:before="0" w:beforeAutospacing="0" w:after="0" w:afterAutospacing="0"/>
        <w:jc w:val="both"/>
        <w:rPr>
          <w:color w:val="000000"/>
        </w:rPr>
      </w:pPr>
      <w:r w:rsidRPr="003B4E0B">
        <w:rPr>
          <w:rStyle w:val="c3"/>
        </w:rPr>
        <w:t xml:space="preserve">- отсутствие достаточных навыков у части учителей </w:t>
      </w:r>
      <w:r w:rsidRPr="003B4E0B">
        <w:rPr>
          <w:color w:val="000000"/>
        </w:rPr>
        <w:t xml:space="preserve">МКОУ «Хартолгинская  СОШ» </w:t>
      </w:r>
      <w:r w:rsidRPr="003B4E0B">
        <w:rPr>
          <w:rStyle w:val="c3"/>
        </w:rPr>
        <w:t>в использовании нового оборудования в образовательном процессе;</w:t>
      </w:r>
    </w:p>
    <w:p w:rsidR="00724304" w:rsidRPr="003B4E0B" w:rsidRDefault="00724304" w:rsidP="0024215B">
      <w:pPr>
        <w:pStyle w:val="c12"/>
        <w:spacing w:before="0" w:beforeAutospacing="0" w:after="0" w:afterAutospacing="0"/>
        <w:jc w:val="both"/>
        <w:rPr>
          <w:color w:val="000000"/>
        </w:rPr>
      </w:pPr>
      <w:r w:rsidRPr="003B4E0B">
        <w:rPr>
          <w:rStyle w:val="c3"/>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724304" w:rsidRPr="003B4E0B" w:rsidRDefault="00724304" w:rsidP="0024215B">
      <w:pPr>
        <w:pStyle w:val="c12"/>
        <w:spacing w:before="0" w:beforeAutospacing="0" w:after="0" w:afterAutospacing="0"/>
        <w:jc w:val="both"/>
      </w:pPr>
      <w:r w:rsidRPr="003B4E0B">
        <w:rPr>
          <w:rStyle w:val="c3"/>
        </w:rPr>
        <w:t>- недостаточная обеспеченность инструментарием оценки качества образования в части измерения учебных и внеучебных достижений.</w:t>
      </w:r>
      <w:bookmarkStart w:id="183" w:name="_Toc453968225"/>
      <w:bookmarkStart w:id="184" w:name="_Toc414553292"/>
      <w:bookmarkStart w:id="185" w:name="_Toc435412750"/>
    </w:p>
    <w:bookmarkEnd w:id="183"/>
    <w:bookmarkEnd w:id="184"/>
    <w:bookmarkEnd w:id="185"/>
    <w:p w:rsidR="00724304" w:rsidRPr="003B4E0B" w:rsidRDefault="00724304" w:rsidP="0024215B">
      <w:pPr>
        <w:widowControl w:val="0"/>
        <w:autoSpaceDE w:val="0"/>
        <w:autoSpaceDN w:val="0"/>
        <w:adjustRightInd w:val="0"/>
        <w:rPr>
          <w:rFonts w:ascii="Times New Roman" w:hAnsi="Times New Roman"/>
          <w:b/>
          <w:bCs/>
          <w:color w:val="000000"/>
          <w:sz w:val="24"/>
          <w:szCs w:val="24"/>
        </w:rPr>
      </w:pPr>
    </w:p>
    <w:p w:rsidR="00724304" w:rsidRDefault="00724304" w:rsidP="0024215B">
      <w:pPr>
        <w:widowControl w:val="0"/>
        <w:autoSpaceDE w:val="0"/>
        <w:autoSpaceDN w:val="0"/>
        <w:adjustRightInd w:val="0"/>
        <w:rPr>
          <w:rFonts w:ascii="Times New Roman" w:hAnsi="Times New Roman"/>
          <w:b/>
          <w:bCs/>
          <w:color w:val="000000"/>
          <w:sz w:val="24"/>
          <w:szCs w:val="24"/>
        </w:rPr>
      </w:pPr>
    </w:p>
    <w:p w:rsidR="00724304" w:rsidRPr="00547FB1" w:rsidRDefault="00724304" w:rsidP="0024215B">
      <w:pPr>
        <w:widowControl w:val="0"/>
        <w:autoSpaceDE w:val="0"/>
        <w:autoSpaceDN w:val="0"/>
        <w:adjustRightInd w:val="0"/>
        <w:rPr>
          <w:rFonts w:ascii="Times New Roman" w:hAnsi="Times New Roman"/>
          <w:b/>
          <w:bCs/>
          <w:color w:val="000000"/>
          <w:sz w:val="24"/>
          <w:szCs w:val="24"/>
        </w:rPr>
      </w:pPr>
    </w:p>
    <w:p w:rsidR="00724304" w:rsidRDefault="00724304" w:rsidP="0024215B">
      <w:pPr>
        <w:spacing w:after="0" w:line="240" w:lineRule="auto"/>
        <w:rPr>
          <w:rFonts w:ascii="Times New Roman" w:hAnsi="Times New Roman"/>
          <w:b/>
          <w:bCs/>
          <w:color w:val="000000"/>
          <w:sz w:val="26"/>
          <w:szCs w:val="26"/>
        </w:rPr>
      </w:pPr>
    </w:p>
    <w:p w:rsidR="00724304" w:rsidRDefault="00724304"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p w:rsidR="00724304" w:rsidRDefault="00724304" w:rsidP="00B74FBD">
      <w:pPr>
        <w:spacing w:after="0" w:line="240" w:lineRule="auto"/>
        <w:ind w:firstLine="284"/>
        <w:jc w:val="center"/>
        <w:rPr>
          <w:rFonts w:ascii="Times New Roman" w:hAnsi="Times New Roman"/>
          <w:b/>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2410"/>
        <w:gridCol w:w="1809"/>
      </w:tblGrid>
      <w:tr w:rsidR="00724304" w:rsidRPr="00207B54" w:rsidTr="00207B54">
        <w:tc>
          <w:tcPr>
            <w:tcW w:w="5778" w:type="dxa"/>
          </w:tcPr>
          <w:p w:rsidR="00724304" w:rsidRPr="00207B54" w:rsidRDefault="00724304"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tcPr>
          <w:p w:rsidR="00724304" w:rsidRPr="00207B54" w:rsidRDefault="00724304"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724304" w:rsidRPr="00207B54" w:rsidRDefault="00724304"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724304" w:rsidRPr="00207B54" w:rsidRDefault="00724304"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tcPr>
          <w:p w:rsidR="00724304" w:rsidRPr="00207B54" w:rsidRDefault="00724304"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724304" w:rsidRPr="00207B54" w:rsidTr="00207B54">
        <w:tc>
          <w:tcPr>
            <w:tcW w:w="5778" w:type="dxa"/>
          </w:tcPr>
          <w:p w:rsidR="00724304" w:rsidRPr="00207B54" w:rsidRDefault="00724304" w:rsidP="00207B54">
            <w:pPr>
              <w:spacing w:after="0" w:line="240" w:lineRule="auto"/>
              <w:jc w:val="center"/>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jc w:val="center"/>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jc w:val="center"/>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jc w:val="center"/>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r w:rsidR="00724304" w:rsidRPr="00207B54" w:rsidTr="00207B54">
        <w:tc>
          <w:tcPr>
            <w:tcW w:w="5778" w:type="dxa"/>
          </w:tcPr>
          <w:p w:rsidR="00724304" w:rsidRPr="00207B54" w:rsidRDefault="00724304" w:rsidP="00207B54">
            <w:pPr>
              <w:spacing w:after="0" w:line="240" w:lineRule="auto"/>
              <w:rPr>
                <w:rFonts w:ascii="Times New Roman" w:hAnsi="Times New Roman"/>
                <w:b/>
                <w:color w:val="000000"/>
                <w:sz w:val="24"/>
                <w:szCs w:val="24"/>
              </w:rPr>
            </w:pPr>
          </w:p>
        </w:tc>
        <w:tc>
          <w:tcPr>
            <w:tcW w:w="2410" w:type="dxa"/>
          </w:tcPr>
          <w:p w:rsidR="00724304" w:rsidRPr="00207B54" w:rsidRDefault="00724304" w:rsidP="00207B54">
            <w:pPr>
              <w:spacing w:after="0" w:line="240" w:lineRule="auto"/>
              <w:jc w:val="center"/>
              <w:rPr>
                <w:rFonts w:ascii="Times New Roman" w:hAnsi="Times New Roman"/>
                <w:b/>
                <w:sz w:val="24"/>
                <w:szCs w:val="24"/>
              </w:rPr>
            </w:pPr>
          </w:p>
        </w:tc>
        <w:tc>
          <w:tcPr>
            <w:tcW w:w="1809" w:type="dxa"/>
          </w:tcPr>
          <w:p w:rsidR="00724304" w:rsidRPr="00207B54" w:rsidRDefault="00724304" w:rsidP="00207B54">
            <w:pPr>
              <w:spacing w:after="0" w:line="240" w:lineRule="auto"/>
              <w:jc w:val="center"/>
              <w:rPr>
                <w:rFonts w:ascii="Times New Roman" w:hAnsi="Times New Roman"/>
                <w:b/>
                <w:color w:val="000000"/>
                <w:sz w:val="24"/>
                <w:szCs w:val="24"/>
              </w:rPr>
            </w:pPr>
          </w:p>
        </w:tc>
      </w:tr>
    </w:tbl>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Default="00724304" w:rsidP="00EE3D53">
      <w:pPr>
        <w:spacing w:after="0" w:line="240" w:lineRule="auto"/>
        <w:rPr>
          <w:rFonts w:ascii="Times New Roman" w:hAnsi="Times New Roman"/>
          <w:b/>
          <w:sz w:val="24"/>
          <w:szCs w:val="24"/>
        </w:rPr>
      </w:pPr>
    </w:p>
    <w:p w:rsidR="00724304" w:rsidRPr="000170F1" w:rsidRDefault="00724304" w:rsidP="00EE3D53">
      <w:pPr>
        <w:spacing w:after="0" w:line="240" w:lineRule="auto"/>
        <w:rPr>
          <w:rFonts w:ascii="Times New Roman" w:hAnsi="Times New Roman"/>
          <w:b/>
          <w:sz w:val="24"/>
          <w:szCs w:val="24"/>
        </w:rPr>
      </w:pPr>
    </w:p>
    <w:sectPr w:rsidR="00724304" w:rsidRPr="000170F1" w:rsidSect="004E4CC5">
      <w:footerReference w:type="default" r:id="rId121"/>
      <w:pgSz w:w="11906" w:h="16838"/>
      <w:pgMar w:top="709" w:right="850" w:bottom="993" w:left="1134"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304" w:rsidRDefault="00724304" w:rsidP="00666489">
      <w:pPr>
        <w:spacing w:after="0" w:line="240" w:lineRule="auto"/>
      </w:pPr>
      <w:r>
        <w:separator/>
      </w:r>
    </w:p>
  </w:endnote>
  <w:endnote w:type="continuationSeparator" w:id="0">
    <w:p w:rsidR="00724304" w:rsidRDefault="00724304"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09F" w:csb1="00000000"/>
  </w:font>
  <w:font w:name="Calibri Light">
    <w:panose1 w:val="020F0302020204030204"/>
    <w:charset w:val="CC"/>
    <w:family w:val="swiss"/>
    <w:notTrueType/>
    <w:pitch w:val="variable"/>
    <w:sig w:usb0="00000203" w:usb1="00000000" w:usb2="00000000" w:usb3="00000000" w:csb0="00000005" w:csb1="00000000"/>
  </w:font>
  <w:font w:name="Segoe UI">
    <w:panose1 w:val="020B0502040204020203"/>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27">
    <w:altName w:val="Times New Roman"/>
    <w:panose1 w:val="00000000000000000000"/>
    <w:charset w:val="CC"/>
    <w:family w:val="auto"/>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04" w:rsidRDefault="00685B9F">
    <w:pPr>
      <w:pStyle w:val="af0"/>
      <w:jc w:val="right"/>
    </w:pPr>
    <w:fldSimple w:instr="PAGE   \* MERGEFORMAT">
      <w:r w:rsidR="009D230E">
        <w:rPr>
          <w:noProof/>
        </w:rPr>
        <w:t>1</w:t>
      </w:r>
    </w:fldSimple>
  </w:p>
  <w:p w:rsidR="00724304" w:rsidRDefault="0072430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304" w:rsidRDefault="00724304" w:rsidP="00666489">
      <w:pPr>
        <w:spacing w:after="0" w:line="240" w:lineRule="auto"/>
      </w:pPr>
      <w:r>
        <w:separator/>
      </w:r>
    </w:p>
  </w:footnote>
  <w:footnote w:type="continuationSeparator" w:id="0">
    <w:p w:rsidR="00724304" w:rsidRDefault="00724304" w:rsidP="00666489">
      <w:pPr>
        <w:spacing w:after="0" w:line="240" w:lineRule="auto"/>
      </w:pPr>
      <w:r>
        <w:continuationSeparator/>
      </w:r>
    </w:p>
  </w:footnote>
  <w:footnote w:id="1">
    <w:p w:rsidR="00724304" w:rsidRDefault="00724304" w:rsidP="00B50CA6">
      <w:pPr>
        <w:pStyle w:val="af7"/>
      </w:pPr>
      <w:r>
        <w:rPr>
          <w:rStyle w:val="af6"/>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2">
    <w:p w:rsidR="00724304" w:rsidRDefault="00724304"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3">
    <w:p w:rsidR="00724304" w:rsidRDefault="00724304"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rPr>
    </w:lvl>
  </w:abstractNum>
  <w:abstractNum w:abstractNumId="6">
    <w:nsid w:val="0000000D"/>
    <w:multiLevelType w:val="multilevel"/>
    <w:tmpl w:val="0000000D"/>
    <w:name w:val="WW8Num14"/>
    <w:lvl w:ilvl="0">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31"/>
    <w:multiLevelType w:val="multilevel"/>
    <w:tmpl w:val="00000031"/>
    <w:name w:val="WW8Num49"/>
    <w:lvl w:ilvl="0">
      <w:numFmt w:val="bullet"/>
      <w:lvlText w:val="•"/>
      <w:lvlJc w:val="left"/>
      <w:pPr>
        <w:tabs>
          <w:tab w:val="num" w:pos="0"/>
        </w:tabs>
        <w:ind w:left="720" w:hanging="360"/>
      </w:pPr>
      <w:rPr>
        <w:rFonts w:ascii="Times New Roman" w:hAnsi="Times New Roman"/>
        <w:color w:val="000000"/>
        <w:spacing w:val="2"/>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974CDF"/>
    <w:multiLevelType w:val="hybridMultilevel"/>
    <w:tmpl w:val="400A20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C92F5C"/>
    <w:multiLevelType w:val="hybridMultilevel"/>
    <w:tmpl w:val="67963CD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620ED3"/>
    <w:multiLevelType w:val="hybridMultilevel"/>
    <w:tmpl w:val="B2CA7E9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37E1988"/>
    <w:multiLevelType w:val="hybridMultilevel"/>
    <w:tmpl w:val="2E3E5CF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03ED42FC"/>
    <w:multiLevelType w:val="hybridMultilevel"/>
    <w:tmpl w:val="16B44818"/>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92116D"/>
    <w:multiLevelType w:val="multilevel"/>
    <w:tmpl w:val="47282B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B37AB8"/>
    <w:multiLevelType w:val="hybridMultilevel"/>
    <w:tmpl w:val="D80CE7CE"/>
    <w:lvl w:ilvl="0" w:tplc="0419000D">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3">
    <w:nsid w:val="05454AB1"/>
    <w:multiLevelType w:val="hybridMultilevel"/>
    <w:tmpl w:val="FDC05E0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05E835BD"/>
    <w:multiLevelType w:val="hybridMultilevel"/>
    <w:tmpl w:val="4838E57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05EC69CE"/>
    <w:multiLevelType w:val="hybridMultilevel"/>
    <w:tmpl w:val="A0741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D54C88"/>
    <w:multiLevelType w:val="hybridMultilevel"/>
    <w:tmpl w:val="91EEF0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F101D2"/>
    <w:multiLevelType w:val="hybridMultilevel"/>
    <w:tmpl w:val="BF803AE4"/>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7057AA8"/>
    <w:multiLevelType w:val="multilevel"/>
    <w:tmpl w:val="B614D54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80717A7"/>
    <w:multiLevelType w:val="hybridMultilevel"/>
    <w:tmpl w:val="FCDE9B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09011FF1"/>
    <w:multiLevelType w:val="hybridMultilevel"/>
    <w:tmpl w:val="94B8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0B58F1"/>
    <w:multiLevelType w:val="hybridMultilevel"/>
    <w:tmpl w:val="4EACA998"/>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D80284"/>
    <w:multiLevelType w:val="hybridMultilevel"/>
    <w:tmpl w:val="F05C935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0C874322"/>
    <w:multiLevelType w:val="hybridMultilevel"/>
    <w:tmpl w:val="6722FE06"/>
    <w:lvl w:ilvl="0" w:tplc="C2246784">
      <w:numFmt w:val="bullet"/>
      <w:lvlText w:val="•"/>
      <w:lvlJc w:val="left"/>
      <w:pPr>
        <w:ind w:left="720" w:hanging="360"/>
      </w:pPr>
      <w:rPr>
        <w:rFonts w:ascii="Times New Roman" w:hAnsi="Times New Roman" w:hint="default"/>
      </w:rPr>
    </w:lvl>
    <w:lvl w:ilvl="1" w:tplc="C2246784">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CEE3893"/>
    <w:multiLevelType w:val="hybridMultilevel"/>
    <w:tmpl w:val="5F0A5B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D7F652A"/>
    <w:multiLevelType w:val="hybridMultilevel"/>
    <w:tmpl w:val="B048620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0EEA67CA"/>
    <w:multiLevelType w:val="hybridMultilevel"/>
    <w:tmpl w:val="04F21434"/>
    <w:lvl w:ilvl="0" w:tplc="C2246784">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0397BD5"/>
    <w:multiLevelType w:val="hybridMultilevel"/>
    <w:tmpl w:val="00B0BBE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5217C1"/>
    <w:multiLevelType w:val="hybridMultilevel"/>
    <w:tmpl w:val="09020850"/>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743A8C"/>
    <w:multiLevelType w:val="hybridMultilevel"/>
    <w:tmpl w:val="C68CA1C4"/>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6362CC"/>
    <w:multiLevelType w:val="hybridMultilevel"/>
    <w:tmpl w:val="972ABB3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1">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050975"/>
    <w:multiLevelType w:val="hybridMultilevel"/>
    <w:tmpl w:val="F1E8E9F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nsid w:val="153D69C6"/>
    <w:multiLevelType w:val="hybridMultilevel"/>
    <w:tmpl w:val="8998F4B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61F4B58"/>
    <w:multiLevelType w:val="hybridMultilevel"/>
    <w:tmpl w:val="387694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3774BE"/>
    <w:multiLevelType w:val="hybridMultilevel"/>
    <w:tmpl w:val="DEFE30B8"/>
    <w:lvl w:ilvl="0" w:tplc="409E56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2">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1D9B6973"/>
    <w:multiLevelType w:val="multilevel"/>
    <w:tmpl w:val="0000000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5">
    <w:nsid w:val="1E3B7D51"/>
    <w:multiLevelType w:val="hybridMultilevel"/>
    <w:tmpl w:val="DE0645D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287221"/>
    <w:multiLevelType w:val="hybridMultilevel"/>
    <w:tmpl w:val="6BE00B92"/>
    <w:lvl w:ilvl="0" w:tplc="C2246784">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F523284"/>
    <w:multiLevelType w:val="hybridMultilevel"/>
    <w:tmpl w:val="65D0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692C6B"/>
    <w:multiLevelType w:val="hybridMultilevel"/>
    <w:tmpl w:val="994ECE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B90EC3"/>
    <w:multiLevelType w:val="hybridMultilevel"/>
    <w:tmpl w:val="7F40258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CE3C5C"/>
    <w:multiLevelType w:val="hybridMultilevel"/>
    <w:tmpl w:val="BAD8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41C7253"/>
    <w:multiLevelType w:val="hybridMultilevel"/>
    <w:tmpl w:val="6BF638B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249F180A"/>
    <w:multiLevelType w:val="hybridMultilevel"/>
    <w:tmpl w:val="2D72F0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269A288B"/>
    <w:multiLevelType w:val="hybridMultilevel"/>
    <w:tmpl w:val="FEC8CD3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nsid w:val="26C8050C"/>
    <w:multiLevelType w:val="hybridMultilevel"/>
    <w:tmpl w:val="1970529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7">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F04D18"/>
    <w:multiLevelType w:val="hybridMultilevel"/>
    <w:tmpl w:val="B6462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527FD2"/>
    <w:multiLevelType w:val="hybridMultilevel"/>
    <w:tmpl w:val="68C609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6">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98">
    <w:nsid w:val="2BF75E8D"/>
    <w:multiLevelType w:val="hybridMultilevel"/>
    <w:tmpl w:val="B4BADF4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9">
    <w:nsid w:val="2CFF7577"/>
    <w:multiLevelType w:val="hybridMultilevel"/>
    <w:tmpl w:val="61545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777465"/>
    <w:multiLevelType w:val="hybridMultilevel"/>
    <w:tmpl w:val="1E20F35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2DCD4E69"/>
    <w:multiLevelType w:val="multilevel"/>
    <w:tmpl w:val="B4ACC60A"/>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04">
    <w:nsid w:val="2E7D1D98"/>
    <w:multiLevelType w:val="hybridMultilevel"/>
    <w:tmpl w:val="FCBE8AC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2F325E19"/>
    <w:multiLevelType w:val="hybridMultilevel"/>
    <w:tmpl w:val="1A2C561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2F52238C"/>
    <w:multiLevelType w:val="hybridMultilevel"/>
    <w:tmpl w:val="E94C84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9640DB"/>
    <w:multiLevelType w:val="hybridMultilevel"/>
    <w:tmpl w:val="B40A851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984375"/>
    <w:multiLevelType w:val="hybridMultilevel"/>
    <w:tmpl w:val="CB6A3A0C"/>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9E4A78"/>
    <w:multiLevelType w:val="multilevel"/>
    <w:tmpl w:val="34CCBF5C"/>
    <w:lvl w:ilvl="0">
      <w:start w:val="1"/>
      <w:numFmt w:val="bullet"/>
      <w:lvlText w:val="•"/>
      <w:lvlJc w:val="left"/>
      <w:pPr>
        <w:tabs>
          <w:tab w:val="num" w:pos="0"/>
        </w:tabs>
        <w:ind w:left="720" w:hanging="360"/>
      </w:pPr>
      <w:rPr>
        <w:rFonts w:ascii="Arial" w:eastAsia="Times New Roman" w:hAnsi="Arial"/>
        <w:b w:val="0"/>
        <w:i w:val="0"/>
        <w:strike w:val="0"/>
        <w:dstrike w:val="0"/>
        <w:color w:val="000000"/>
        <w:spacing w:val="2"/>
        <w:sz w:val="24"/>
        <w:u w:val="none" w:color="000000"/>
        <w:vertAlign w:val="baseline"/>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3">
    <w:nsid w:val="31DB5299"/>
    <w:multiLevelType w:val="hybridMultilevel"/>
    <w:tmpl w:val="EBF6BCC8"/>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4">
    <w:nsid w:val="32095280"/>
    <w:multiLevelType w:val="hybridMultilevel"/>
    <w:tmpl w:val="A126D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186E42"/>
    <w:multiLevelType w:val="multilevel"/>
    <w:tmpl w:val="77708548"/>
    <w:lvl w:ilvl="0">
      <w:start w:val="1"/>
      <w:numFmt w:val="bullet"/>
      <w:lvlText w:val=""/>
      <w:lvlJc w:val="left"/>
      <w:pPr>
        <w:tabs>
          <w:tab w:val="num" w:pos="786"/>
        </w:tabs>
        <w:ind w:left="786"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hint="default"/>
        <w:color w:val="000000"/>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327F7E2B"/>
    <w:multiLevelType w:val="hybridMultilevel"/>
    <w:tmpl w:val="3D58B10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nsid w:val="32DD72F8"/>
    <w:multiLevelType w:val="hybridMultilevel"/>
    <w:tmpl w:val="0EB2227C"/>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57233B"/>
    <w:multiLevelType w:val="hybridMultilevel"/>
    <w:tmpl w:val="87D452F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1">
    <w:nsid w:val="346E1E50"/>
    <w:multiLevelType w:val="hybridMultilevel"/>
    <w:tmpl w:val="83AA85E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6521A81"/>
    <w:multiLevelType w:val="hybridMultilevel"/>
    <w:tmpl w:val="3E047A6E"/>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6663621"/>
    <w:multiLevelType w:val="hybridMultilevel"/>
    <w:tmpl w:val="7688B7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8B29D4"/>
    <w:multiLevelType w:val="multilevel"/>
    <w:tmpl w:val="A95E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6F062BF"/>
    <w:multiLevelType w:val="hybridMultilevel"/>
    <w:tmpl w:val="C110FD7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7">
    <w:nsid w:val="376555A9"/>
    <w:multiLevelType w:val="hybridMultilevel"/>
    <w:tmpl w:val="490231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8">
    <w:nsid w:val="38037DCF"/>
    <w:multiLevelType w:val="hybridMultilevel"/>
    <w:tmpl w:val="8394474E"/>
    <w:lvl w:ilvl="0" w:tplc="409E56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3A32450E"/>
    <w:multiLevelType w:val="hybridMultilevel"/>
    <w:tmpl w:val="FE60388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3A656C9F"/>
    <w:multiLevelType w:val="hybridMultilevel"/>
    <w:tmpl w:val="E18C7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AC96C03"/>
    <w:multiLevelType w:val="hybridMultilevel"/>
    <w:tmpl w:val="F6D4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AFF76AA"/>
    <w:multiLevelType w:val="hybridMultilevel"/>
    <w:tmpl w:val="DF984F30"/>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cs="Times New Roman" w:hint="default"/>
      </w:rPr>
    </w:lvl>
    <w:lvl w:ilvl="2">
      <w:start w:val="2"/>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14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42">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3">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E464993"/>
    <w:multiLevelType w:val="hybridMultilevel"/>
    <w:tmpl w:val="997A5890"/>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4E3278"/>
    <w:multiLevelType w:val="hybridMultilevel"/>
    <w:tmpl w:val="D3A86468"/>
    <w:lvl w:ilvl="0" w:tplc="6F8CB944">
      <w:start w:val="1"/>
      <w:numFmt w:val="decimal"/>
      <w:lvlText w:val="%1."/>
      <w:lvlJc w:val="left"/>
      <w:pPr>
        <w:ind w:left="349" w:hanging="245"/>
      </w:pPr>
      <w:rPr>
        <w:rFonts w:ascii="Times New Roman" w:eastAsia="Times New Roman" w:hAnsi="Times New Roman" w:cs="Times New Roman" w:hint="default"/>
        <w:w w:val="100"/>
        <w:sz w:val="24"/>
        <w:szCs w:val="24"/>
      </w:rPr>
    </w:lvl>
    <w:lvl w:ilvl="1" w:tplc="DA48917C">
      <w:numFmt w:val="bullet"/>
      <w:lvlText w:val="•"/>
      <w:lvlJc w:val="left"/>
      <w:pPr>
        <w:ind w:left="820" w:hanging="245"/>
      </w:pPr>
      <w:rPr>
        <w:rFonts w:hint="default"/>
      </w:rPr>
    </w:lvl>
    <w:lvl w:ilvl="2" w:tplc="B65ECE7A">
      <w:numFmt w:val="bullet"/>
      <w:lvlText w:val="•"/>
      <w:lvlJc w:val="left"/>
      <w:pPr>
        <w:ind w:left="1300" w:hanging="245"/>
      </w:pPr>
      <w:rPr>
        <w:rFonts w:hint="default"/>
      </w:rPr>
    </w:lvl>
    <w:lvl w:ilvl="3" w:tplc="B6BA7F0A">
      <w:numFmt w:val="bullet"/>
      <w:lvlText w:val="•"/>
      <w:lvlJc w:val="left"/>
      <w:pPr>
        <w:ind w:left="1780" w:hanging="245"/>
      </w:pPr>
      <w:rPr>
        <w:rFonts w:hint="default"/>
      </w:rPr>
    </w:lvl>
    <w:lvl w:ilvl="4" w:tplc="36329BCC">
      <w:numFmt w:val="bullet"/>
      <w:lvlText w:val="•"/>
      <w:lvlJc w:val="left"/>
      <w:pPr>
        <w:ind w:left="2260" w:hanging="245"/>
      </w:pPr>
      <w:rPr>
        <w:rFonts w:hint="default"/>
      </w:rPr>
    </w:lvl>
    <w:lvl w:ilvl="5" w:tplc="6DA6D3E0">
      <w:numFmt w:val="bullet"/>
      <w:lvlText w:val="•"/>
      <w:lvlJc w:val="left"/>
      <w:pPr>
        <w:ind w:left="2741" w:hanging="245"/>
      </w:pPr>
      <w:rPr>
        <w:rFonts w:hint="default"/>
      </w:rPr>
    </w:lvl>
    <w:lvl w:ilvl="6" w:tplc="D85CBD50">
      <w:numFmt w:val="bullet"/>
      <w:lvlText w:val="•"/>
      <w:lvlJc w:val="left"/>
      <w:pPr>
        <w:ind w:left="3221" w:hanging="245"/>
      </w:pPr>
      <w:rPr>
        <w:rFonts w:hint="default"/>
      </w:rPr>
    </w:lvl>
    <w:lvl w:ilvl="7" w:tplc="45E821DC">
      <w:numFmt w:val="bullet"/>
      <w:lvlText w:val="•"/>
      <w:lvlJc w:val="left"/>
      <w:pPr>
        <w:ind w:left="3701" w:hanging="245"/>
      </w:pPr>
      <w:rPr>
        <w:rFonts w:hint="default"/>
      </w:rPr>
    </w:lvl>
    <w:lvl w:ilvl="8" w:tplc="3F04E08C">
      <w:numFmt w:val="bullet"/>
      <w:lvlText w:val="•"/>
      <w:lvlJc w:val="left"/>
      <w:pPr>
        <w:ind w:left="4181" w:hanging="245"/>
      </w:pPr>
      <w:rPr>
        <w:rFonts w:hint="default"/>
      </w:rPr>
    </w:lvl>
  </w:abstractNum>
  <w:abstractNum w:abstractNumId="147">
    <w:nsid w:val="405F44FA"/>
    <w:multiLevelType w:val="hybridMultilevel"/>
    <w:tmpl w:val="E0326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0">
    <w:nsid w:val="429103B4"/>
    <w:multiLevelType w:val="hybridMultilevel"/>
    <w:tmpl w:val="D7184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3B961E0"/>
    <w:multiLevelType w:val="hybridMultilevel"/>
    <w:tmpl w:val="E612C018"/>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3D055D7"/>
    <w:multiLevelType w:val="hybridMultilevel"/>
    <w:tmpl w:val="B156E28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4BC27FF"/>
    <w:multiLevelType w:val="hybridMultilevel"/>
    <w:tmpl w:val="B0204CC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464D4838"/>
    <w:multiLevelType w:val="hybridMultilevel"/>
    <w:tmpl w:val="04A0DCF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82E5DF6"/>
    <w:multiLevelType w:val="hybridMultilevel"/>
    <w:tmpl w:val="D33E7D78"/>
    <w:lvl w:ilvl="0" w:tplc="C2246784">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4">
    <w:nsid w:val="48702189"/>
    <w:multiLevelType w:val="hybridMultilevel"/>
    <w:tmpl w:val="72102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4A0277CB"/>
    <w:multiLevelType w:val="hybridMultilevel"/>
    <w:tmpl w:val="D6B69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456FEB"/>
    <w:multiLevelType w:val="hybridMultilevel"/>
    <w:tmpl w:val="9C68E418"/>
    <w:lvl w:ilvl="0" w:tplc="DB889BB0">
      <w:numFmt w:val="bullet"/>
      <w:lvlText w:val="–"/>
      <w:lvlJc w:val="left"/>
      <w:pPr>
        <w:ind w:left="655" w:hanging="183"/>
      </w:pPr>
      <w:rPr>
        <w:rFonts w:ascii="Times New Roman" w:eastAsia="Times New Roman" w:hAnsi="Times New Roman" w:hint="default"/>
        <w:w w:val="100"/>
        <w:sz w:val="24"/>
      </w:rPr>
    </w:lvl>
    <w:lvl w:ilvl="1" w:tplc="4BE4BA72">
      <w:numFmt w:val="bullet"/>
      <w:lvlText w:val=""/>
      <w:lvlJc w:val="left"/>
      <w:pPr>
        <w:ind w:left="473" w:hanging="284"/>
      </w:pPr>
      <w:rPr>
        <w:rFonts w:ascii="Symbol" w:eastAsia="Times New Roman" w:hAnsi="Symbol" w:hint="default"/>
        <w:w w:val="100"/>
        <w:sz w:val="24"/>
      </w:rPr>
    </w:lvl>
    <w:lvl w:ilvl="2" w:tplc="2D244DD2">
      <w:numFmt w:val="bullet"/>
      <w:lvlText w:val="•"/>
      <w:lvlJc w:val="left"/>
      <w:pPr>
        <w:ind w:left="1818" w:hanging="284"/>
      </w:pPr>
      <w:rPr>
        <w:rFonts w:hint="default"/>
      </w:rPr>
    </w:lvl>
    <w:lvl w:ilvl="3" w:tplc="E1145B74">
      <w:numFmt w:val="bullet"/>
      <w:lvlText w:val="•"/>
      <w:lvlJc w:val="left"/>
      <w:pPr>
        <w:ind w:left="2977" w:hanging="284"/>
      </w:pPr>
      <w:rPr>
        <w:rFonts w:hint="default"/>
      </w:rPr>
    </w:lvl>
    <w:lvl w:ilvl="4" w:tplc="E0BA0230">
      <w:numFmt w:val="bullet"/>
      <w:lvlText w:val="•"/>
      <w:lvlJc w:val="left"/>
      <w:pPr>
        <w:ind w:left="4136" w:hanging="284"/>
      </w:pPr>
      <w:rPr>
        <w:rFonts w:hint="default"/>
      </w:rPr>
    </w:lvl>
    <w:lvl w:ilvl="5" w:tplc="4DE818DE">
      <w:numFmt w:val="bullet"/>
      <w:lvlText w:val="•"/>
      <w:lvlJc w:val="left"/>
      <w:pPr>
        <w:ind w:left="5295" w:hanging="284"/>
      </w:pPr>
      <w:rPr>
        <w:rFonts w:hint="default"/>
      </w:rPr>
    </w:lvl>
    <w:lvl w:ilvl="6" w:tplc="4D007196">
      <w:numFmt w:val="bullet"/>
      <w:lvlText w:val="•"/>
      <w:lvlJc w:val="left"/>
      <w:pPr>
        <w:ind w:left="6453" w:hanging="284"/>
      </w:pPr>
      <w:rPr>
        <w:rFonts w:hint="default"/>
      </w:rPr>
    </w:lvl>
    <w:lvl w:ilvl="7" w:tplc="240A186A">
      <w:numFmt w:val="bullet"/>
      <w:lvlText w:val="•"/>
      <w:lvlJc w:val="left"/>
      <w:pPr>
        <w:ind w:left="7612" w:hanging="284"/>
      </w:pPr>
      <w:rPr>
        <w:rFonts w:hint="default"/>
      </w:rPr>
    </w:lvl>
    <w:lvl w:ilvl="8" w:tplc="04B28248">
      <w:numFmt w:val="bullet"/>
      <w:lvlText w:val="•"/>
      <w:lvlJc w:val="left"/>
      <w:pPr>
        <w:ind w:left="8771" w:hanging="284"/>
      </w:pPr>
      <w:rPr>
        <w:rFonts w:hint="default"/>
      </w:rPr>
    </w:lvl>
  </w:abstractNum>
  <w:abstractNum w:abstractNumId="168">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9">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4CE47AE4"/>
    <w:multiLevelType w:val="hybridMultilevel"/>
    <w:tmpl w:val="D9B8037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73">
    <w:nsid w:val="4D132208"/>
    <w:multiLevelType w:val="hybridMultilevel"/>
    <w:tmpl w:val="876010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DD65CBD"/>
    <w:multiLevelType w:val="hybridMultilevel"/>
    <w:tmpl w:val="08E245C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3A42C9"/>
    <w:multiLevelType w:val="hybridMultilevel"/>
    <w:tmpl w:val="29EE0E6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E694696"/>
    <w:multiLevelType w:val="hybridMultilevel"/>
    <w:tmpl w:val="694AD66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4F9D0836"/>
    <w:multiLevelType w:val="hybridMultilevel"/>
    <w:tmpl w:val="A1944BB6"/>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1">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2">
    <w:nsid w:val="4FD0265A"/>
    <w:multiLevelType w:val="hybridMultilevel"/>
    <w:tmpl w:val="E85C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0744214"/>
    <w:multiLevelType w:val="hybridMultilevel"/>
    <w:tmpl w:val="7E7E1B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2102ED"/>
    <w:multiLevelType w:val="hybridMultilevel"/>
    <w:tmpl w:val="3F1213F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52A07C5C"/>
    <w:multiLevelType w:val="hybridMultilevel"/>
    <w:tmpl w:val="0F38145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1">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69E2B35"/>
    <w:multiLevelType w:val="hybridMultilevel"/>
    <w:tmpl w:val="07360D8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5">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575512FE"/>
    <w:multiLevelType w:val="hybridMultilevel"/>
    <w:tmpl w:val="CCB85EB8"/>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8A17303"/>
    <w:multiLevelType w:val="hybridMultilevel"/>
    <w:tmpl w:val="970E87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041715"/>
    <w:multiLevelType w:val="hybridMultilevel"/>
    <w:tmpl w:val="70BC58AE"/>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0">
    <w:nsid w:val="5A48387D"/>
    <w:multiLevelType w:val="hybridMultilevel"/>
    <w:tmpl w:val="E5523F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1">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02">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5BAC1E41"/>
    <w:multiLevelType w:val="hybridMultilevel"/>
    <w:tmpl w:val="BA12B2C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CB25960"/>
    <w:multiLevelType w:val="hybridMultilevel"/>
    <w:tmpl w:val="843A0A6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7">
    <w:nsid w:val="5CD93D1D"/>
    <w:multiLevelType w:val="hybridMultilevel"/>
    <w:tmpl w:val="88EC337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8">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6C53C7"/>
    <w:multiLevelType w:val="hybridMultilevel"/>
    <w:tmpl w:val="736C735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DBD6079"/>
    <w:multiLevelType w:val="hybridMultilevel"/>
    <w:tmpl w:val="5F5EF160"/>
    <w:lvl w:ilvl="0" w:tplc="8C90D83A">
      <w:start w:val="1"/>
      <w:numFmt w:val="bullet"/>
      <w:lvlText w:val=""/>
      <w:lvlJc w:val="left"/>
      <w:pPr>
        <w:tabs>
          <w:tab w:val="num" w:pos="510"/>
        </w:tabs>
        <w:ind w:left="510" w:hanging="397"/>
      </w:pPr>
      <w:rPr>
        <w:rFonts w:ascii="Wingdings" w:hAnsi="Wingdings" w:hint="default"/>
      </w:rPr>
    </w:lvl>
    <w:lvl w:ilvl="1" w:tplc="04190003">
      <w:start w:val="1"/>
      <w:numFmt w:val="bullet"/>
      <w:lvlText w:val="o"/>
      <w:lvlJc w:val="left"/>
      <w:pPr>
        <w:tabs>
          <w:tab w:val="num" w:pos="1320"/>
        </w:tabs>
        <w:ind w:left="132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D">
      <w:start w:val="1"/>
      <w:numFmt w:val="bullet"/>
      <w:lvlText w:val=""/>
      <w:lvlJc w:val="left"/>
      <w:pPr>
        <w:tabs>
          <w:tab w:val="num" w:pos="3600"/>
        </w:tabs>
        <w:ind w:left="3600" w:hanging="360"/>
      </w:pPr>
      <w:rPr>
        <w:rFonts w:ascii="Wingdings" w:hAnsi="Wingdings"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1FE13EE"/>
    <w:multiLevelType w:val="hybridMultilevel"/>
    <w:tmpl w:val="761EF68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650B36A9"/>
    <w:multiLevelType w:val="hybridMultilevel"/>
    <w:tmpl w:val="83FE317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5140440"/>
    <w:multiLevelType w:val="hybridMultilevel"/>
    <w:tmpl w:val="697879B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54A24DA"/>
    <w:multiLevelType w:val="hybridMultilevel"/>
    <w:tmpl w:val="4A8EAD0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7">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58C7588"/>
    <w:multiLevelType w:val="hybridMultilevel"/>
    <w:tmpl w:val="6E146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67A119F"/>
    <w:multiLevelType w:val="hybridMultilevel"/>
    <w:tmpl w:val="F7481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83621ED"/>
    <w:multiLevelType w:val="hybridMultilevel"/>
    <w:tmpl w:val="147092E0"/>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895672E"/>
    <w:multiLevelType w:val="hybridMultilevel"/>
    <w:tmpl w:val="BB1CCF60"/>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5">
    <w:nsid w:val="69181D54"/>
    <w:multiLevelType w:val="hybridMultilevel"/>
    <w:tmpl w:val="F128207A"/>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39">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C3F79D1"/>
    <w:multiLevelType w:val="multilevel"/>
    <w:tmpl w:val="94087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hint="default"/>
      </w:rPr>
    </w:lvl>
    <w:lvl w:ilvl="8" w:tplc="04190005">
      <w:start w:val="1"/>
      <w:numFmt w:val="bullet"/>
      <w:lvlText w:val=""/>
      <w:lvlJc w:val="left"/>
      <w:pPr>
        <w:ind w:left="7110" w:hanging="360"/>
      </w:pPr>
      <w:rPr>
        <w:rFonts w:ascii="Wingdings" w:hAnsi="Wingdings" w:hint="default"/>
      </w:rPr>
    </w:lvl>
  </w:abstractNum>
  <w:abstractNum w:abstractNumId="242">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D3671C8"/>
    <w:multiLevelType w:val="hybridMultilevel"/>
    <w:tmpl w:val="5900ECF2"/>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5">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47">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F1E301D"/>
    <w:multiLevelType w:val="hybridMultilevel"/>
    <w:tmpl w:val="78609FB8"/>
    <w:lvl w:ilvl="0" w:tplc="6AE426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9">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1">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713A03CA"/>
    <w:multiLevelType w:val="hybridMultilevel"/>
    <w:tmpl w:val="1FAA2066"/>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5">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43861B4"/>
    <w:multiLevelType w:val="hybridMultilevel"/>
    <w:tmpl w:val="C662381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7">
    <w:nsid w:val="74564A47"/>
    <w:multiLevelType w:val="hybridMultilevel"/>
    <w:tmpl w:val="DA78C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49C67ED"/>
    <w:multiLevelType w:val="hybridMultilevel"/>
    <w:tmpl w:val="A1140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4A10315"/>
    <w:multiLevelType w:val="hybridMultilevel"/>
    <w:tmpl w:val="BA223030"/>
    <w:lvl w:ilvl="0" w:tplc="C2246784">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0">
    <w:nsid w:val="750B7703"/>
    <w:multiLevelType w:val="hybridMultilevel"/>
    <w:tmpl w:val="0E483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51A343B"/>
    <w:multiLevelType w:val="hybridMultilevel"/>
    <w:tmpl w:val="2328FF5E"/>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2">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75BC0468"/>
    <w:multiLevelType w:val="hybridMultilevel"/>
    <w:tmpl w:val="641E5C9E"/>
    <w:lvl w:ilvl="0" w:tplc="C224678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5C01C9F"/>
    <w:multiLevelType w:val="hybridMultilevel"/>
    <w:tmpl w:val="493AB608"/>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5">
    <w:nsid w:val="760D357C"/>
    <w:multiLevelType w:val="hybridMultilevel"/>
    <w:tmpl w:val="DD3CDACA"/>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65C67C1"/>
    <w:multiLevelType w:val="hybridMultilevel"/>
    <w:tmpl w:val="3A0A0402"/>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6F31804"/>
    <w:multiLevelType w:val="hybridMultilevel"/>
    <w:tmpl w:val="FFA62DF0"/>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9">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7EF6CA7"/>
    <w:multiLevelType w:val="hybridMultilevel"/>
    <w:tmpl w:val="E3C8FE0A"/>
    <w:lvl w:ilvl="0" w:tplc="C2246784">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1">
    <w:nsid w:val="785A70BE"/>
    <w:multiLevelType w:val="hybridMultilevel"/>
    <w:tmpl w:val="26BEB916"/>
    <w:lvl w:ilvl="0" w:tplc="0419000D">
      <w:start w:val="1"/>
      <w:numFmt w:val="bullet"/>
      <w:lvlText w:val=""/>
      <w:lvlJc w:val="left"/>
      <w:pPr>
        <w:ind w:left="1359" w:hanging="360"/>
      </w:pPr>
      <w:rPr>
        <w:rFonts w:ascii="Wingdings" w:hAnsi="Wingdings" w:hint="default"/>
      </w:rPr>
    </w:lvl>
    <w:lvl w:ilvl="1" w:tplc="04190003" w:tentative="1">
      <w:start w:val="1"/>
      <w:numFmt w:val="bullet"/>
      <w:lvlText w:val="o"/>
      <w:lvlJc w:val="left"/>
      <w:pPr>
        <w:ind w:left="2079" w:hanging="360"/>
      </w:pPr>
      <w:rPr>
        <w:rFonts w:ascii="Courier New" w:hAnsi="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272">
    <w:nsid w:val="78CF744B"/>
    <w:multiLevelType w:val="hybridMultilevel"/>
    <w:tmpl w:val="97A41D0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B5C55D5"/>
    <w:multiLevelType w:val="hybridMultilevel"/>
    <w:tmpl w:val="287A5436"/>
    <w:lvl w:ilvl="0" w:tplc="E762564A">
      <w:numFmt w:val="bullet"/>
      <w:lvlText w:val="•"/>
      <w:lvlJc w:val="left"/>
      <w:pPr>
        <w:ind w:left="720" w:hanging="360"/>
      </w:pPr>
      <w:rPr>
        <w:rFonts w:ascii="Times New Roman" w:eastAsia="Times New Roman" w:hAnsi="Times New Roman"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C663337"/>
    <w:multiLevelType w:val="hybridMultilevel"/>
    <w:tmpl w:val="E3920814"/>
    <w:lvl w:ilvl="0" w:tplc="C224678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C855D3D"/>
    <w:multiLevelType w:val="hybridMultilevel"/>
    <w:tmpl w:val="5CEC50B8"/>
    <w:lvl w:ilvl="0" w:tplc="2D1E29FC">
      <w:start w:val="1"/>
      <w:numFmt w:val="decimal"/>
      <w:lvlText w:val="%1."/>
      <w:lvlJc w:val="left"/>
      <w:pPr>
        <w:ind w:left="148" w:hanging="245"/>
      </w:pPr>
      <w:rPr>
        <w:rFonts w:ascii="Times New Roman" w:eastAsia="Times New Roman" w:hAnsi="Times New Roman" w:cs="Times New Roman" w:hint="default"/>
        <w:w w:val="100"/>
        <w:sz w:val="24"/>
        <w:szCs w:val="24"/>
      </w:rPr>
    </w:lvl>
    <w:lvl w:ilvl="1" w:tplc="33C8F3B2">
      <w:numFmt w:val="bullet"/>
      <w:lvlText w:val="•"/>
      <w:lvlJc w:val="left"/>
      <w:pPr>
        <w:ind w:left="364" w:hanging="245"/>
      </w:pPr>
      <w:rPr>
        <w:rFonts w:hint="default"/>
      </w:rPr>
    </w:lvl>
    <w:lvl w:ilvl="2" w:tplc="B3BCC4F0">
      <w:numFmt w:val="bullet"/>
      <w:lvlText w:val="•"/>
      <w:lvlJc w:val="left"/>
      <w:pPr>
        <w:ind w:left="589" w:hanging="245"/>
      </w:pPr>
      <w:rPr>
        <w:rFonts w:hint="default"/>
      </w:rPr>
    </w:lvl>
    <w:lvl w:ilvl="3" w:tplc="AC34EB7E">
      <w:numFmt w:val="bullet"/>
      <w:lvlText w:val="•"/>
      <w:lvlJc w:val="left"/>
      <w:pPr>
        <w:ind w:left="813" w:hanging="245"/>
      </w:pPr>
      <w:rPr>
        <w:rFonts w:hint="default"/>
      </w:rPr>
    </w:lvl>
    <w:lvl w:ilvl="4" w:tplc="D1A05DF2">
      <w:numFmt w:val="bullet"/>
      <w:lvlText w:val="•"/>
      <w:lvlJc w:val="left"/>
      <w:pPr>
        <w:ind w:left="1038" w:hanging="245"/>
      </w:pPr>
      <w:rPr>
        <w:rFonts w:hint="default"/>
      </w:rPr>
    </w:lvl>
    <w:lvl w:ilvl="5" w:tplc="5F6C4E42">
      <w:numFmt w:val="bullet"/>
      <w:lvlText w:val="•"/>
      <w:lvlJc w:val="left"/>
      <w:pPr>
        <w:ind w:left="1263" w:hanging="245"/>
      </w:pPr>
      <w:rPr>
        <w:rFonts w:hint="default"/>
      </w:rPr>
    </w:lvl>
    <w:lvl w:ilvl="6" w:tplc="A7C6EED6">
      <w:numFmt w:val="bullet"/>
      <w:lvlText w:val="•"/>
      <w:lvlJc w:val="left"/>
      <w:pPr>
        <w:ind w:left="1487" w:hanging="245"/>
      </w:pPr>
      <w:rPr>
        <w:rFonts w:hint="default"/>
      </w:rPr>
    </w:lvl>
    <w:lvl w:ilvl="7" w:tplc="3DBA8B70">
      <w:numFmt w:val="bullet"/>
      <w:lvlText w:val="•"/>
      <w:lvlJc w:val="left"/>
      <w:pPr>
        <w:ind w:left="1712" w:hanging="245"/>
      </w:pPr>
      <w:rPr>
        <w:rFonts w:hint="default"/>
      </w:rPr>
    </w:lvl>
    <w:lvl w:ilvl="8" w:tplc="B30A1F50">
      <w:numFmt w:val="bullet"/>
      <w:lvlText w:val="•"/>
      <w:lvlJc w:val="left"/>
      <w:pPr>
        <w:ind w:left="1936" w:hanging="245"/>
      </w:pPr>
      <w:rPr>
        <w:rFonts w:hint="default"/>
      </w:rPr>
    </w:lvl>
  </w:abstractNum>
  <w:abstractNum w:abstractNumId="285">
    <w:nsid w:val="7D22494B"/>
    <w:multiLevelType w:val="hybridMultilevel"/>
    <w:tmpl w:val="D792A442"/>
    <w:lvl w:ilvl="0" w:tplc="C2246784">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6">
    <w:nsid w:val="7D586795"/>
    <w:multiLevelType w:val="hybridMultilevel"/>
    <w:tmpl w:val="6A8E3476"/>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7">
    <w:nsid w:val="7E014AC2"/>
    <w:multiLevelType w:val="hybridMultilevel"/>
    <w:tmpl w:val="1EC6E39C"/>
    <w:lvl w:ilvl="0" w:tplc="C2246784">
      <w:numFmt w:val="bullet"/>
      <w:lvlText w:val="•"/>
      <w:lvlJc w:val="left"/>
      <w:pPr>
        <w:ind w:left="1713"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numFmt w:val="bullet"/>
        <w:lvlText w:val="•"/>
        <w:lvlJc w:val="left"/>
        <w:pPr>
          <w:ind w:left="720" w:hanging="360"/>
        </w:pPr>
        <w:rPr>
          <w:rFonts w:ascii="Times New Roman" w:hAnsi="Times New Roman" w:hint="default"/>
        </w:rPr>
      </w:lvl>
    </w:lvlOverride>
  </w:num>
  <w:num w:numId="2">
    <w:abstractNumId w:val="0"/>
    <w:lvlOverride w:ilvl="0">
      <w:lvl w:ilvl="0">
        <w:numFmt w:val="bullet"/>
        <w:lvlText w:val="-"/>
        <w:legacy w:legacy="1" w:legacySpace="0" w:legacyIndent="134"/>
        <w:lvlJc w:val="left"/>
        <w:rPr>
          <w:rFonts w:ascii="Times New Roman" w:hAnsi="Times New Roman" w:hint="default"/>
        </w:rPr>
      </w:lvl>
    </w:lvlOverride>
  </w:num>
  <w:num w:numId="3">
    <w:abstractNumId w:val="54"/>
  </w:num>
  <w:num w:numId="4">
    <w:abstractNumId w:val="161"/>
  </w:num>
  <w:num w:numId="5">
    <w:abstractNumId w:val="183"/>
  </w:num>
  <w:num w:numId="6">
    <w:abstractNumId w:val="110"/>
  </w:num>
  <w:num w:numId="7">
    <w:abstractNumId w:val="15"/>
  </w:num>
  <w:num w:numId="8">
    <w:abstractNumId w:val="277"/>
  </w:num>
  <w:num w:numId="9">
    <w:abstractNumId w:val="129"/>
  </w:num>
  <w:num w:numId="10">
    <w:abstractNumId w:val="208"/>
  </w:num>
  <w:num w:numId="11">
    <w:abstractNumId w:val="101"/>
  </w:num>
  <w:num w:numId="12">
    <w:abstractNumId w:val="282"/>
  </w:num>
  <w:num w:numId="13">
    <w:abstractNumId w:val="151"/>
  </w:num>
  <w:num w:numId="14">
    <w:abstractNumId w:val="245"/>
  </w:num>
  <w:num w:numId="15">
    <w:abstractNumId w:val="162"/>
  </w:num>
  <w:num w:numId="16">
    <w:abstractNumId w:val="20"/>
  </w:num>
  <w:num w:numId="17">
    <w:abstractNumId w:val="156"/>
  </w:num>
  <w:num w:numId="18">
    <w:abstractNumId w:val="10"/>
  </w:num>
  <w:num w:numId="19">
    <w:abstractNumId w:val="148"/>
  </w:num>
  <w:num w:numId="20">
    <w:abstractNumId w:val="251"/>
  </w:num>
  <w:num w:numId="21">
    <w:abstractNumId w:val="178"/>
  </w:num>
  <w:num w:numId="22">
    <w:abstractNumId w:val="269"/>
  </w:num>
  <w:num w:numId="23">
    <w:abstractNumId w:val="216"/>
  </w:num>
  <w:num w:numId="24">
    <w:abstractNumId w:val="159"/>
  </w:num>
  <w:num w:numId="25">
    <w:abstractNumId w:val="51"/>
  </w:num>
  <w:num w:numId="26">
    <w:abstractNumId w:val="125"/>
  </w:num>
  <w:num w:numId="27">
    <w:abstractNumId w:val="231"/>
  </w:num>
  <w:num w:numId="28">
    <w:abstractNumId w:val="73"/>
  </w:num>
  <w:num w:numId="29">
    <w:abstractNumId w:val="119"/>
  </w:num>
  <w:num w:numId="30">
    <w:abstractNumId w:val="280"/>
  </w:num>
  <w:num w:numId="3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254"/>
  </w:num>
  <w:num w:numId="34">
    <w:abstractNumId w:val="66"/>
  </w:num>
  <w:num w:numId="35">
    <w:abstractNumId w:val="227"/>
  </w:num>
  <w:num w:numId="36">
    <w:abstractNumId w:val="105"/>
  </w:num>
  <w:num w:numId="37">
    <w:abstractNumId w:val="59"/>
  </w:num>
  <w:num w:numId="38">
    <w:abstractNumId w:val="181"/>
  </w:num>
  <w:num w:numId="39">
    <w:abstractNumId w:val="90"/>
  </w:num>
  <w:num w:numId="40">
    <w:abstractNumId w:val="247"/>
  </w:num>
  <w:num w:numId="41">
    <w:abstractNumId w:val="58"/>
  </w:num>
  <w:num w:numId="42">
    <w:abstractNumId w:val="96"/>
  </w:num>
  <w:num w:numId="43">
    <w:abstractNumId w:val="137"/>
  </w:num>
  <w:num w:numId="44">
    <w:abstractNumId w:val="95"/>
  </w:num>
  <w:num w:numId="45">
    <w:abstractNumId w:val="155"/>
  </w:num>
  <w:num w:numId="46">
    <w:abstractNumId w:val="135"/>
  </w:num>
  <w:num w:numId="47">
    <w:abstractNumId w:val="212"/>
  </w:num>
  <w:num w:numId="48">
    <w:abstractNumId w:val="218"/>
  </w:num>
  <w:num w:numId="49">
    <w:abstractNumId w:val="202"/>
  </w:num>
  <w:num w:numId="50">
    <w:abstractNumId w:val="278"/>
  </w:num>
  <w:num w:numId="51">
    <w:abstractNumId w:val="149"/>
  </w:num>
  <w:num w:numId="52">
    <w:abstractNumId w:val="26"/>
  </w:num>
  <w:num w:numId="53">
    <w:abstractNumId w:val="46"/>
  </w:num>
  <w:num w:numId="54">
    <w:abstractNumId w:val="14"/>
  </w:num>
  <w:num w:numId="55">
    <w:abstractNumId w:val="106"/>
  </w:num>
  <w:num w:numId="56">
    <w:abstractNumId w:val="12"/>
  </w:num>
  <w:num w:numId="57">
    <w:abstractNumId w:val="130"/>
  </w:num>
  <w:num w:numId="58">
    <w:abstractNumId w:val="37"/>
  </w:num>
  <w:num w:numId="59">
    <w:abstractNumId w:val="203"/>
  </w:num>
  <w:num w:numId="60">
    <w:abstractNumId w:val="139"/>
  </w:num>
  <w:num w:numId="61">
    <w:abstractNumId w:val="94"/>
  </w:num>
  <w:num w:numId="62">
    <w:abstractNumId w:val="168"/>
  </w:num>
  <w:num w:numId="63">
    <w:abstractNumId w:val="61"/>
  </w:num>
  <w:num w:numId="64">
    <w:abstractNumId w:val="74"/>
  </w:num>
  <w:num w:numId="65">
    <w:abstractNumId w:val="234"/>
  </w:num>
  <w:num w:numId="66">
    <w:abstractNumId w:val="169"/>
  </w:num>
  <w:num w:numId="67">
    <w:abstractNumId w:val="160"/>
  </w:num>
  <w:num w:numId="68">
    <w:abstractNumId w:val="170"/>
  </w:num>
  <w:num w:numId="69">
    <w:abstractNumId w:val="179"/>
  </w:num>
  <w:num w:numId="70">
    <w:abstractNumId w:val="63"/>
  </w:num>
  <w:num w:numId="71">
    <w:abstractNumId w:val="191"/>
  </w:num>
  <w:num w:numId="72">
    <w:abstractNumId w:val="116"/>
  </w:num>
  <w:num w:numId="73">
    <w:abstractNumId w:val="276"/>
  </w:num>
  <w:num w:numId="74">
    <w:abstractNumId w:val="188"/>
  </w:num>
  <w:num w:numId="75">
    <w:abstractNumId w:val="80"/>
  </w:num>
  <w:num w:numId="76">
    <w:abstractNumId w:val="226"/>
  </w:num>
  <w:num w:numId="77">
    <w:abstractNumId w:val="195"/>
  </w:num>
  <w:num w:numId="78">
    <w:abstractNumId w:val="33"/>
  </w:num>
  <w:num w:numId="79">
    <w:abstractNumId w:val="70"/>
  </w:num>
  <w:num w:numId="80">
    <w:abstractNumId w:val="4"/>
  </w:num>
  <w:num w:numId="81">
    <w:abstractNumId w:val="64"/>
  </w:num>
  <w:num w:numId="82">
    <w:abstractNumId w:val="211"/>
  </w:num>
  <w:num w:numId="83">
    <w:abstractNumId w:val="288"/>
  </w:num>
  <w:num w:numId="84">
    <w:abstractNumId w:val="152"/>
  </w:num>
  <w:num w:numId="85">
    <w:abstractNumId w:val="39"/>
  </w:num>
  <w:num w:numId="86">
    <w:abstractNumId w:val="57"/>
  </w:num>
  <w:num w:numId="87">
    <w:abstractNumId w:val="268"/>
  </w:num>
  <w:num w:numId="88">
    <w:abstractNumId w:val="219"/>
  </w:num>
  <w:num w:numId="89">
    <w:abstractNumId w:val="81"/>
  </w:num>
  <w:num w:numId="90">
    <w:abstractNumId w:val="172"/>
  </w:num>
  <w:num w:numId="91">
    <w:abstractNumId w:val="8"/>
  </w:num>
  <w:num w:numId="92">
    <w:abstractNumId w:val="201"/>
  </w:num>
  <w:num w:numId="93">
    <w:abstractNumId w:val="192"/>
  </w:num>
  <w:num w:numId="94">
    <w:abstractNumId w:val="89"/>
  </w:num>
  <w:num w:numId="95">
    <w:abstractNumId w:val="242"/>
  </w:num>
  <w:num w:numId="96">
    <w:abstractNumId w:val="237"/>
  </w:num>
  <w:num w:numId="97">
    <w:abstractNumId w:val="17"/>
  </w:num>
  <w:num w:numId="98">
    <w:abstractNumId w:val="35"/>
  </w:num>
  <w:num w:numId="99">
    <w:abstractNumId w:val="141"/>
  </w:num>
  <w:num w:numId="100">
    <w:abstractNumId w:val="204"/>
  </w:num>
  <w:num w:numId="101">
    <w:abstractNumId w:val="84"/>
  </w:num>
  <w:num w:numId="102">
    <w:abstractNumId w:val="76"/>
  </w:num>
  <w:num w:numId="103">
    <w:abstractNumId w:val="165"/>
  </w:num>
  <w:num w:numId="104">
    <w:abstractNumId w:val="100"/>
  </w:num>
  <w:num w:numId="105">
    <w:abstractNumId w:val="97"/>
  </w:num>
  <w:num w:numId="106">
    <w:abstractNumId w:val="190"/>
  </w:num>
  <w:num w:numId="107">
    <w:abstractNumId w:val="140"/>
    <w:lvlOverride w:ilvl="0">
      <w:startOverride w:val="1"/>
    </w:lvlOverride>
  </w:num>
  <w:num w:numId="108">
    <w:abstractNumId w:val="274"/>
  </w:num>
  <w:num w:numId="109">
    <w:abstractNumId w:val="230"/>
  </w:num>
  <w:num w:numId="110">
    <w:abstractNumId w:val="185"/>
  </w:num>
  <w:num w:numId="111">
    <w:abstractNumId w:val="215"/>
  </w:num>
  <w:num w:numId="112">
    <w:abstractNumId w:val="79"/>
  </w:num>
  <w:num w:numId="113">
    <w:abstractNumId w:val="186"/>
  </w:num>
  <w:num w:numId="114">
    <w:abstractNumId w:val="213"/>
  </w:num>
  <w:num w:numId="115">
    <w:abstractNumId w:val="193"/>
  </w:num>
  <w:num w:numId="116">
    <w:abstractNumId w:val="238"/>
  </w:num>
  <w:num w:numId="117">
    <w:abstractNumId w:val="214"/>
  </w:num>
  <w:num w:numId="118">
    <w:abstractNumId w:val="133"/>
  </w:num>
  <w:num w:numId="119">
    <w:abstractNumId w:val="49"/>
  </w:num>
  <w:num w:numId="120">
    <w:abstractNumId w:val="77"/>
  </w:num>
  <w:num w:numId="121">
    <w:abstractNumId w:val="16"/>
  </w:num>
  <w:num w:numId="122">
    <w:abstractNumId w:val="236"/>
  </w:num>
  <w:num w:numId="123">
    <w:abstractNumId w:val="243"/>
  </w:num>
  <w:num w:numId="124">
    <w:abstractNumId w:val="67"/>
  </w:num>
  <w:num w:numId="125">
    <w:abstractNumId w:val="32"/>
  </w:num>
  <w:num w:numId="126">
    <w:abstractNumId w:val="145"/>
  </w:num>
  <w:num w:numId="127">
    <w:abstractNumId w:val="75"/>
  </w:num>
  <w:num w:numId="128">
    <w:abstractNumId w:val="275"/>
  </w:num>
  <w:num w:numId="129">
    <w:abstractNumId w:val="87"/>
  </w:num>
  <w:num w:numId="130">
    <w:abstractNumId w:val="220"/>
  </w:num>
  <w:num w:numId="131">
    <w:abstractNumId w:val="174"/>
  </w:num>
  <w:num w:numId="132">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73"/>
  </w:num>
  <w:num w:numId="134">
    <w:abstractNumId w:val="248"/>
  </w:num>
  <w:num w:numId="135">
    <w:abstractNumId w:val="21"/>
  </w:num>
  <w:num w:numId="136">
    <w:abstractNumId w:val="82"/>
  </w:num>
  <w:num w:numId="137">
    <w:abstractNumId w:val="281"/>
  </w:num>
  <w:num w:numId="138">
    <w:abstractNumId w:val="279"/>
  </w:num>
  <w:num w:numId="139">
    <w:abstractNumId w:val="131"/>
  </w:num>
  <w:num w:numId="140">
    <w:abstractNumId w:val="207"/>
  </w:num>
  <w:num w:numId="141">
    <w:abstractNumId w:val="267"/>
  </w:num>
  <w:num w:numId="142">
    <w:abstractNumId w:val="42"/>
  </w:num>
  <w:num w:numId="143">
    <w:abstractNumId w:val="283"/>
  </w:num>
  <w:num w:numId="144">
    <w:abstractNumId w:val="266"/>
  </w:num>
  <w:num w:numId="145">
    <w:abstractNumId w:val="177"/>
  </w:num>
  <w:num w:numId="146">
    <w:abstractNumId w:val="27"/>
  </w:num>
  <w:num w:numId="147">
    <w:abstractNumId w:val="154"/>
  </w:num>
  <w:num w:numId="148">
    <w:abstractNumId w:val="36"/>
  </w:num>
  <w:num w:numId="149">
    <w:abstractNumId w:val="171"/>
  </w:num>
  <w:num w:numId="150">
    <w:abstractNumId w:val="158"/>
  </w:num>
  <w:num w:numId="151">
    <w:abstractNumId w:val="196"/>
  </w:num>
  <w:num w:numId="152">
    <w:abstractNumId w:val="205"/>
  </w:num>
  <w:num w:numId="153">
    <w:abstractNumId w:val="92"/>
  </w:num>
  <w:num w:numId="154">
    <w:abstractNumId w:val="225"/>
  </w:num>
  <w:num w:numId="155">
    <w:abstractNumId w:val="209"/>
  </w:num>
  <w:num w:numId="156">
    <w:abstractNumId w:val="175"/>
  </w:num>
  <w:num w:numId="157">
    <w:abstractNumId w:val="108"/>
  </w:num>
  <w:num w:numId="158">
    <w:abstractNumId w:val="122"/>
  </w:num>
  <w:num w:numId="159">
    <w:abstractNumId w:val="13"/>
  </w:num>
  <w:num w:numId="160">
    <w:abstractNumId w:val="176"/>
  </w:num>
  <w:num w:numId="161">
    <w:abstractNumId w:val="71"/>
  </w:num>
  <w:num w:numId="162">
    <w:abstractNumId w:val="65"/>
  </w:num>
  <w:num w:numId="163">
    <w:abstractNumId w:val="189"/>
  </w:num>
  <w:num w:numId="164">
    <w:abstractNumId w:val="111"/>
  </w:num>
  <w:num w:numId="165">
    <w:abstractNumId w:val="265"/>
  </w:num>
  <w:num w:numId="166">
    <w:abstractNumId w:val="104"/>
  </w:num>
  <w:num w:numId="167">
    <w:abstractNumId w:val="223"/>
  </w:num>
  <w:num w:numId="168">
    <w:abstractNumId w:val="163"/>
  </w:num>
  <w:num w:numId="169">
    <w:abstractNumId w:val="121"/>
  </w:num>
  <w:num w:numId="170">
    <w:abstractNumId w:val="138"/>
  </w:num>
  <w:num w:numId="171">
    <w:abstractNumId w:val="253"/>
  </w:num>
  <w:num w:numId="172">
    <w:abstractNumId w:val="153"/>
  </w:num>
  <w:num w:numId="173">
    <w:abstractNumId w:val="47"/>
  </w:num>
  <w:num w:numId="174">
    <w:abstractNumId w:val="55"/>
  </w:num>
  <w:num w:numId="175">
    <w:abstractNumId w:val="286"/>
  </w:num>
  <w:num w:numId="176">
    <w:abstractNumId w:val="102"/>
  </w:num>
  <w:num w:numId="177">
    <w:abstractNumId w:val="38"/>
  </w:num>
  <w:num w:numId="178">
    <w:abstractNumId w:val="157"/>
  </w:num>
  <w:num w:numId="179">
    <w:abstractNumId w:val="232"/>
  </w:num>
  <w:num w:numId="180">
    <w:abstractNumId w:val="45"/>
  </w:num>
  <w:num w:numId="181">
    <w:abstractNumId w:val="11"/>
  </w:num>
  <w:num w:numId="182">
    <w:abstractNumId w:val="206"/>
  </w:num>
  <w:num w:numId="183">
    <w:abstractNumId w:val="18"/>
  </w:num>
  <w:num w:numId="184">
    <w:abstractNumId w:val="187"/>
  </w:num>
  <w:num w:numId="185">
    <w:abstractNumId w:val="126"/>
  </w:num>
  <w:num w:numId="186">
    <w:abstractNumId w:val="235"/>
  </w:num>
  <w:num w:numId="187">
    <w:abstractNumId w:val="244"/>
  </w:num>
  <w:num w:numId="188">
    <w:abstractNumId w:val="120"/>
  </w:num>
  <w:num w:numId="189">
    <w:abstractNumId w:val="53"/>
  </w:num>
  <w:num w:numId="190">
    <w:abstractNumId w:val="41"/>
  </w:num>
  <w:num w:numId="191">
    <w:abstractNumId w:val="263"/>
  </w:num>
  <w:num w:numId="192">
    <w:abstractNumId w:val="113"/>
  </w:num>
  <w:num w:numId="193">
    <w:abstractNumId w:val="98"/>
  </w:num>
  <w:num w:numId="194">
    <w:abstractNumId w:val="109"/>
  </w:num>
  <w:num w:numId="195">
    <w:abstractNumId w:val="83"/>
  </w:num>
  <w:num w:numId="196">
    <w:abstractNumId w:val="50"/>
  </w:num>
  <w:num w:numId="197">
    <w:abstractNumId w:val="224"/>
  </w:num>
  <w:num w:numId="198">
    <w:abstractNumId w:val="217"/>
  </w:num>
  <w:num w:numId="199">
    <w:abstractNumId w:val="144"/>
  </w:num>
  <w:num w:numId="200">
    <w:abstractNumId w:val="86"/>
  </w:num>
  <w:num w:numId="201">
    <w:abstractNumId w:val="287"/>
  </w:num>
  <w:num w:numId="202">
    <w:abstractNumId w:val="256"/>
  </w:num>
  <w:num w:numId="203">
    <w:abstractNumId w:val="52"/>
  </w:num>
  <w:num w:numId="204">
    <w:abstractNumId w:val="261"/>
  </w:num>
  <w:num w:numId="205">
    <w:abstractNumId w:val="123"/>
  </w:num>
  <w:num w:numId="206">
    <w:abstractNumId w:val="233"/>
  </w:num>
  <w:num w:numId="207">
    <w:abstractNumId w:val="272"/>
  </w:num>
  <w:num w:numId="208">
    <w:abstractNumId w:val="28"/>
  </w:num>
  <w:num w:numId="209">
    <w:abstractNumId w:val="285"/>
  </w:num>
  <w:num w:numId="210">
    <w:abstractNumId w:val="107"/>
  </w:num>
  <w:num w:numId="211">
    <w:abstractNumId w:val="34"/>
  </w:num>
  <w:num w:numId="212">
    <w:abstractNumId w:val="180"/>
  </w:num>
  <w:num w:numId="213">
    <w:abstractNumId w:val="194"/>
  </w:num>
  <w:num w:numId="214">
    <w:abstractNumId w:val="199"/>
  </w:num>
  <w:num w:numId="215">
    <w:abstractNumId w:val="85"/>
  </w:num>
  <w:num w:numId="216">
    <w:abstractNumId w:val="48"/>
  </w:num>
  <w:num w:numId="217">
    <w:abstractNumId w:val="117"/>
  </w:num>
  <w:num w:numId="218">
    <w:abstractNumId w:val="118"/>
  </w:num>
  <w:num w:numId="219">
    <w:abstractNumId w:val="24"/>
  </w:num>
  <w:num w:numId="220">
    <w:abstractNumId w:val="23"/>
  </w:num>
  <w:num w:numId="221">
    <w:abstractNumId w:val="264"/>
  </w:num>
  <w:num w:numId="222">
    <w:abstractNumId w:val="270"/>
  </w:num>
  <w:num w:numId="223">
    <w:abstractNumId w:val="259"/>
  </w:num>
  <w:num w:numId="224">
    <w:abstractNumId w:val="132"/>
  </w:num>
  <w:num w:numId="225">
    <w:abstractNumId w:val="142"/>
  </w:num>
  <w:num w:numId="226">
    <w:abstractNumId w:val="249"/>
  </w:num>
  <w:num w:numId="227">
    <w:abstractNumId w:val="112"/>
  </w:num>
  <w:num w:numId="228">
    <w:abstractNumId w:val="198"/>
  </w:num>
  <w:num w:numId="229">
    <w:abstractNumId w:val="255"/>
  </w:num>
  <w:num w:numId="230">
    <w:abstractNumId w:val="239"/>
  </w:num>
  <w:num w:numId="231">
    <w:abstractNumId w:val="143"/>
  </w:num>
  <w:num w:numId="232">
    <w:abstractNumId w:val="252"/>
  </w:num>
  <w:num w:numId="233">
    <w:abstractNumId w:val="222"/>
  </w:num>
  <w:num w:numId="234">
    <w:abstractNumId w:val="262"/>
  </w:num>
  <w:num w:numId="235">
    <w:abstractNumId w:val="60"/>
  </w:num>
  <w:num w:numId="236">
    <w:abstractNumId w:val="88"/>
  </w:num>
  <w:num w:numId="237">
    <w:abstractNumId w:val="44"/>
  </w:num>
  <w:num w:numId="238">
    <w:abstractNumId w:val="62"/>
  </w:num>
  <w:num w:numId="239">
    <w:abstractNumId w:val="221"/>
  </w:num>
  <w:num w:numId="240">
    <w:abstractNumId w:val="29"/>
  </w:num>
  <w:num w:numId="24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97"/>
  </w:num>
  <w:num w:numId="243">
    <w:abstractNumId w:val="30"/>
  </w:num>
  <w:num w:numId="244">
    <w:abstractNumId w:val="200"/>
  </w:num>
  <w:num w:numId="245">
    <w:abstractNumId w:val="210"/>
  </w:num>
  <w:num w:numId="246">
    <w:abstractNumId w:val="167"/>
  </w:num>
  <w:num w:numId="247">
    <w:abstractNumId w:val="146"/>
  </w:num>
  <w:num w:numId="248">
    <w:abstractNumId w:val="284"/>
  </w:num>
  <w:num w:numId="249">
    <w:abstractNumId w:val="1"/>
  </w:num>
  <w:num w:numId="250">
    <w:abstractNumId w:val="103"/>
  </w:num>
  <w:num w:numId="251">
    <w:abstractNumId w:val="6"/>
  </w:num>
  <w:num w:numId="252">
    <w:abstractNumId w:val="134"/>
  </w:num>
  <w:num w:numId="253">
    <w:abstractNumId w:val="136"/>
  </w:num>
  <w:num w:numId="254">
    <w:abstractNumId w:val="72"/>
  </w:num>
  <w:num w:numId="255">
    <w:abstractNumId w:val="25"/>
  </w:num>
  <w:num w:numId="256">
    <w:abstractNumId w:val="91"/>
  </w:num>
  <w:num w:numId="257">
    <w:abstractNumId w:val="271"/>
  </w:num>
  <w:num w:numId="258">
    <w:abstractNumId w:val="22"/>
  </w:num>
  <w:num w:numId="259">
    <w:abstractNumId w:val="43"/>
  </w:num>
  <w:num w:numId="260">
    <w:abstractNumId w:val="68"/>
  </w:num>
  <w:num w:numId="261">
    <w:abstractNumId w:val="147"/>
  </w:num>
  <w:num w:numId="262">
    <w:abstractNumId w:val="182"/>
  </w:num>
  <w:num w:numId="263">
    <w:abstractNumId w:val="166"/>
  </w:num>
  <w:num w:numId="264">
    <w:abstractNumId w:val="114"/>
  </w:num>
  <w:num w:numId="265">
    <w:abstractNumId w:val="228"/>
  </w:num>
  <w:num w:numId="266">
    <w:abstractNumId w:val="257"/>
  </w:num>
  <w:num w:numId="267">
    <w:abstractNumId w:val="164"/>
  </w:num>
  <w:num w:numId="268">
    <w:abstractNumId w:val="31"/>
  </w:num>
  <w:num w:numId="269">
    <w:abstractNumId w:val="99"/>
  </w:num>
  <w:num w:numId="270">
    <w:abstractNumId w:val="150"/>
  </w:num>
  <w:num w:numId="271">
    <w:abstractNumId w:val="260"/>
  </w:num>
  <w:num w:numId="272">
    <w:abstractNumId w:val="229"/>
  </w:num>
  <w:num w:numId="273">
    <w:abstractNumId w:val="240"/>
    <w:lvlOverride w:ilvl="0"/>
    <w:lvlOverride w:ilvl="1">
      <w:startOverride w:val="1"/>
    </w:lvlOverride>
    <w:lvlOverride w:ilvl="2"/>
    <w:lvlOverride w:ilvl="3"/>
    <w:lvlOverride w:ilvl="4"/>
    <w:lvlOverride w:ilvl="5"/>
    <w:lvlOverride w:ilvl="6"/>
    <w:lvlOverride w:ilvl="7"/>
    <w:lvlOverride w:ilvl="8"/>
  </w:num>
  <w:num w:numId="274">
    <w:abstractNumId w:val="40"/>
  </w:num>
  <w:num w:numId="275">
    <w:abstractNumId w:val="69"/>
  </w:num>
  <w:num w:numId="276">
    <w:abstractNumId w:val="115"/>
  </w:num>
  <w:num w:numId="277">
    <w:abstractNumId w:val="124"/>
  </w:num>
  <w:num w:numId="278">
    <w:abstractNumId w:val="184"/>
  </w:num>
  <w:num w:numId="279">
    <w:abstractNumId w:val="258"/>
  </w:num>
  <w:num w:numId="280">
    <w:abstractNumId w:val="9"/>
  </w:num>
  <w:num w:numId="281">
    <w:abstractNumId w:val="56"/>
  </w:num>
  <w:num w:numId="282">
    <w:abstractNumId w:val="128"/>
  </w:num>
  <w:num w:numId="28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3"/>
  </w:num>
  <w:num w:numId="285">
    <w:abstractNumId w:val="246"/>
  </w:num>
  <w:num w:numId="286">
    <w:abstractNumId w:val="241"/>
  </w:num>
  <w:num w:numId="287">
    <w:abstractNumId w:val="19"/>
  </w:num>
  <w:numIdMacAtCleanup w:val="2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EE0"/>
    <w:rsid w:val="000009C8"/>
    <w:rsid w:val="00001158"/>
    <w:rsid w:val="00001D58"/>
    <w:rsid w:val="00003C42"/>
    <w:rsid w:val="00004015"/>
    <w:rsid w:val="00005CCE"/>
    <w:rsid w:val="00006F6A"/>
    <w:rsid w:val="00011FD6"/>
    <w:rsid w:val="00012DF1"/>
    <w:rsid w:val="00013A23"/>
    <w:rsid w:val="00013D18"/>
    <w:rsid w:val="0001448A"/>
    <w:rsid w:val="00016275"/>
    <w:rsid w:val="000163E7"/>
    <w:rsid w:val="00016CAA"/>
    <w:rsid w:val="000170F1"/>
    <w:rsid w:val="0002285A"/>
    <w:rsid w:val="00023563"/>
    <w:rsid w:val="00026DE8"/>
    <w:rsid w:val="0003272F"/>
    <w:rsid w:val="0003314B"/>
    <w:rsid w:val="00033F7D"/>
    <w:rsid w:val="00035090"/>
    <w:rsid w:val="00035319"/>
    <w:rsid w:val="00037BFE"/>
    <w:rsid w:val="0004037A"/>
    <w:rsid w:val="00040F1A"/>
    <w:rsid w:val="0004126F"/>
    <w:rsid w:val="000436BE"/>
    <w:rsid w:val="00043AA2"/>
    <w:rsid w:val="00044738"/>
    <w:rsid w:val="00045483"/>
    <w:rsid w:val="00045484"/>
    <w:rsid w:val="00045F45"/>
    <w:rsid w:val="00046830"/>
    <w:rsid w:val="000470EC"/>
    <w:rsid w:val="00047E38"/>
    <w:rsid w:val="00054FD0"/>
    <w:rsid w:val="00060DE1"/>
    <w:rsid w:val="000625E1"/>
    <w:rsid w:val="00062EC0"/>
    <w:rsid w:val="00063601"/>
    <w:rsid w:val="00067262"/>
    <w:rsid w:val="000709CF"/>
    <w:rsid w:val="0007219B"/>
    <w:rsid w:val="000729C8"/>
    <w:rsid w:val="00077CDD"/>
    <w:rsid w:val="00084BC4"/>
    <w:rsid w:val="000868F9"/>
    <w:rsid w:val="00093521"/>
    <w:rsid w:val="000935E8"/>
    <w:rsid w:val="0009519B"/>
    <w:rsid w:val="000958BB"/>
    <w:rsid w:val="00096941"/>
    <w:rsid w:val="0009757D"/>
    <w:rsid w:val="00097F48"/>
    <w:rsid w:val="000A3A92"/>
    <w:rsid w:val="000A662D"/>
    <w:rsid w:val="000A7033"/>
    <w:rsid w:val="000B16E0"/>
    <w:rsid w:val="000B1FA5"/>
    <w:rsid w:val="000B2C10"/>
    <w:rsid w:val="000B49D1"/>
    <w:rsid w:val="000C0BFA"/>
    <w:rsid w:val="000C43C0"/>
    <w:rsid w:val="000D1423"/>
    <w:rsid w:val="000D261E"/>
    <w:rsid w:val="000E2B59"/>
    <w:rsid w:val="000E4C6B"/>
    <w:rsid w:val="000E6344"/>
    <w:rsid w:val="000E6BB9"/>
    <w:rsid w:val="000F0482"/>
    <w:rsid w:val="000F0873"/>
    <w:rsid w:val="000F1662"/>
    <w:rsid w:val="000F2152"/>
    <w:rsid w:val="000F2CFA"/>
    <w:rsid w:val="000F4962"/>
    <w:rsid w:val="000F6D0B"/>
    <w:rsid w:val="00100821"/>
    <w:rsid w:val="00101933"/>
    <w:rsid w:val="00102DBF"/>
    <w:rsid w:val="0010307D"/>
    <w:rsid w:val="0010391A"/>
    <w:rsid w:val="001045AD"/>
    <w:rsid w:val="001062A3"/>
    <w:rsid w:val="001116A8"/>
    <w:rsid w:val="00112E66"/>
    <w:rsid w:val="00112EB5"/>
    <w:rsid w:val="0011735F"/>
    <w:rsid w:val="00117650"/>
    <w:rsid w:val="001202EF"/>
    <w:rsid w:val="001244C8"/>
    <w:rsid w:val="0012611B"/>
    <w:rsid w:val="001330E2"/>
    <w:rsid w:val="001339BB"/>
    <w:rsid w:val="00135996"/>
    <w:rsid w:val="00135C08"/>
    <w:rsid w:val="00135CB1"/>
    <w:rsid w:val="00135FE3"/>
    <w:rsid w:val="00136891"/>
    <w:rsid w:val="00144669"/>
    <w:rsid w:val="00144C95"/>
    <w:rsid w:val="00145460"/>
    <w:rsid w:val="0014668E"/>
    <w:rsid w:val="00147D2E"/>
    <w:rsid w:val="001511FC"/>
    <w:rsid w:val="001538B4"/>
    <w:rsid w:val="00154337"/>
    <w:rsid w:val="00155A62"/>
    <w:rsid w:val="00156B1E"/>
    <w:rsid w:val="00161290"/>
    <w:rsid w:val="00161583"/>
    <w:rsid w:val="00163101"/>
    <w:rsid w:val="001635C3"/>
    <w:rsid w:val="00163CB8"/>
    <w:rsid w:val="00165A2F"/>
    <w:rsid w:val="00171B88"/>
    <w:rsid w:val="00171CFF"/>
    <w:rsid w:val="00175459"/>
    <w:rsid w:val="001768BF"/>
    <w:rsid w:val="00176F3E"/>
    <w:rsid w:val="001812E3"/>
    <w:rsid w:val="001815E0"/>
    <w:rsid w:val="00183E45"/>
    <w:rsid w:val="0018475F"/>
    <w:rsid w:val="00186AAE"/>
    <w:rsid w:val="00190D85"/>
    <w:rsid w:val="00193169"/>
    <w:rsid w:val="00194703"/>
    <w:rsid w:val="001961F4"/>
    <w:rsid w:val="001A0333"/>
    <w:rsid w:val="001A1A61"/>
    <w:rsid w:val="001A4762"/>
    <w:rsid w:val="001A6609"/>
    <w:rsid w:val="001A6A63"/>
    <w:rsid w:val="001B10F2"/>
    <w:rsid w:val="001B42AB"/>
    <w:rsid w:val="001B52E3"/>
    <w:rsid w:val="001B5CEE"/>
    <w:rsid w:val="001C0B4E"/>
    <w:rsid w:val="001C5026"/>
    <w:rsid w:val="001C51B5"/>
    <w:rsid w:val="001C56B5"/>
    <w:rsid w:val="001C715D"/>
    <w:rsid w:val="001C7322"/>
    <w:rsid w:val="001D0E9C"/>
    <w:rsid w:val="001D16C5"/>
    <w:rsid w:val="001D2CD0"/>
    <w:rsid w:val="001D34E7"/>
    <w:rsid w:val="001D4AE8"/>
    <w:rsid w:val="001D7CEC"/>
    <w:rsid w:val="001D7D96"/>
    <w:rsid w:val="001D7F50"/>
    <w:rsid w:val="001E030F"/>
    <w:rsid w:val="001E34F8"/>
    <w:rsid w:val="001E547F"/>
    <w:rsid w:val="001E70CA"/>
    <w:rsid w:val="001F1224"/>
    <w:rsid w:val="001F1A5C"/>
    <w:rsid w:val="001F4A4D"/>
    <w:rsid w:val="001F66A3"/>
    <w:rsid w:val="00200E9A"/>
    <w:rsid w:val="00202979"/>
    <w:rsid w:val="00207AC7"/>
    <w:rsid w:val="00207B54"/>
    <w:rsid w:val="00207ED6"/>
    <w:rsid w:val="00210EA7"/>
    <w:rsid w:val="0021306B"/>
    <w:rsid w:val="0021451E"/>
    <w:rsid w:val="002216DE"/>
    <w:rsid w:val="00221E68"/>
    <w:rsid w:val="00222063"/>
    <w:rsid w:val="0022242B"/>
    <w:rsid w:val="002239B5"/>
    <w:rsid w:val="00224D1B"/>
    <w:rsid w:val="00230B2C"/>
    <w:rsid w:val="00235077"/>
    <w:rsid w:val="00235E98"/>
    <w:rsid w:val="002368C4"/>
    <w:rsid w:val="00236968"/>
    <w:rsid w:val="00237A98"/>
    <w:rsid w:val="00240993"/>
    <w:rsid w:val="0024215B"/>
    <w:rsid w:val="00242983"/>
    <w:rsid w:val="00245698"/>
    <w:rsid w:val="0024667F"/>
    <w:rsid w:val="00253635"/>
    <w:rsid w:val="00255E95"/>
    <w:rsid w:val="00257259"/>
    <w:rsid w:val="002573B6"/>
    <w:rsid w:val="00260ECD"/>
    <w:rsid w:val="00263608"/>
    <w:rsid w:val="00266638"/>
    <w:rsid w:val="002667A8"/>
    <w:rsid w:val="00270220"/>
    <w:rsid w:val="0027081A"/>
    <w:rsid w:val="002714A8"/>
    <w:rsid w:val="002742E9"/>
    <w:rsid w:val="00280143"/>
    <w:rsid w:val="00281397"/>
    <w:rsid w:val="00282F33"/>
    <w:rsid w:val="002844C5"/>
    <w:rsid w:val="002862AB"/>
    <w:rsid w:val="00292552"/>
    <w:rsid w:val="00292564"/>
    <w:rsid w:val="00292699"/>
    <w:rsid w:val="0029320D"/>
    <w:rsid w:val="00293290"/>
    <w:rsid w:val="00293E40"/>
    <w:rsid w:val="00293F60"/>
    <w:rsid w:val="00294659"/>
    <w:rsid w:val="00294980"/>
    <w:rsid w:val="00295B3C"/>
    <w:rsid w:val="002A0A00"/>
    <w:rsid w:val="002A23C5"/>
    <w:rsid w:val="002A2FC5"/>
    <w:rsid w:val="002A33F1"/>
    <w:rsid w:val="002A3BBE"/>
    <w:rsid w:val="002A4CE1"/>
    <w:rsid w:val="002A5533"/>
    <w:rsid w:val="002A66DB"/>
    <w:rsid w:val="002B2BC2"/>
    <w:rsid w:val="002B36A7"/>
    <w:rsid w:val="002C10AD"/>
    <w:rsid w:val="002C15B0"/>
    <w:rsid w:val="002C4BC0"/>
    <w:rsid w:val="002C6CAC"/>
    <w:rsid w:val="002D5390"/>
    <w:rsid w:val="002D5CB3"/>
    <w:rsid w:val="002E0962"/>
    <w:rsid w:val="002E1FC6"/>
    <w:rsid w:val="002E5DA6"/>
    <w:rsid w:val="002F041D"/>
    <w:rsid w:val="002F0B19"/>
    <w:rsid w:val="002F4677"/>
    <w:rsid w:val="002F4A59"/>
    <w:rsid w:val="002F750F"/>
    <w:rsid w:val="00301997"/>
    <w:rsid w:val="00305811"/>
    <w:rsid w:val="00306013"/>
    <w:rsid w:val="0031226C"/>
    <w:rsid w:val="00315C58"/>
    <w:rsid w:val="0031613D"/>
    <w:rsid w:val="00321DA6"/>
    <w:rsid w:val="00325181"/>
    <w:rsid w:val="00327367"/>
    <w:rsid w:val="00331CEC"/>
    <w:rsid w:val="00332518"/>
    <w:rsid w:val="0033270F"/>
    <w:rsid w:val="00336EA8"/>
    <w:rsid w:val="003420F2"/>
    <w:rsid w:val="00342E15"/>
    <w:rsid w:val="003464F7"/>
    <w:rsid w:val="00347A87"/>
    <w:rsid w:val="00353530"/>
    <w:rsid w:val="00355B0C"/>
    <w:rsid w:val="00355D9A"/>
    <w:rsid w:val="003650D0"/>
    <w:rsid w:val="00370528"/>
    <w:rsid w:val="003710B4"/>
    <w:rsid w:val="00371B01"/>
    <w:rsid w:val="00371CA7"/>
    <w:rsid w:val="00380995"/>
    <w:rsid w:val="003828AE"/>
    <w:rsid w:val="00382E3F"/>
    <w:rsid w:val="00387C2F"/>
    <w:rsid w:val="00390DB0"/>
    <w:rsid w:val="003928D5"/>
    <w:rsid w:val="00394C7B"/>
    <w:rsid w:val="00394E37"/>
    <w:rsid w:val="00397EE4"/>
    <w:rsid w:val="00397F79"/>
    <w:rsid w:val="003A17CC"/>
    <w:rsid w:val="003A3C03"/>
    <w:rsid w:val="003A55CE"/>
    <w:rsid w:val="003A5C5C"/>
    <w:rsid w:val="003A67A3"/>
    <w:rsid w:val="003B14BF"/>
    <w:rsid w:val="003B1E73"/>
    <w:rsid w:val="003B39DB"/>
    <w:rsid w:val="003B4163"/>
    <w:rsid w:val="003B43C2"/>
    <w:rsid w:val="003B4771"/>
    <w:rsid w:val="003B4E0B"/>
    <w:rsid w:val="003B65B9"/>
    <w:rsid w:val="003B6DE2"/>
    <w:rsid w:val="003B7906"/>
    <w:rsid w:val="003C0101"/>
    <w:rsid w:val="003C11C4"/>
    <w:rsid w:val="003C13DE"/>
    <w:rsid w:val="003C41FD"/>
    <w:rsid w:val="003C67E4"/>
    <w:rsid w:val="003D38FF"/>
    <w:rsid w:val="003D422E"/>
    <w:rsid w:val="003D60E4"/>
    <w:rsid w:val="003D7765"/>
    <w:rsid w:val="003E140D"/>
    <w:rsid w:val="003E5ABA"/>
    <w:rsid w:val="003F2D3A"/>
    <w:rsid w:val="003F2FC2"/>
    <w:rsid w:val="003F4327"/>
    <w:rsid w:val="003F7997"/>
    <w:rsid w:val="0040023F"/>
    <w:rsid w:val="004024CF"/>
    <w:rsid w:val="004037EC"/>
    <w:rsid w:val="00403E5B"/>
    <w:rsid w:val="004102A9"/>
    <w:rsid w:val="00411DF7"/>
    <w:rsid w:val="00413325"/>
    <w:rsid w:val="004143E0"/>
    <w:rsid w:val="00415331"/>
    <w:rsid w:val="00417C1A"/>
    <w:rsid w:val="004204D3"/>
    <w:rsid w:val="00422B75"/>
    <w:rsid w:val="00423022"/>
    <w:rsid w:val="0042330C"/>
    <w:rsid w:val="0042377C"/>
    <w:rsid w:val="004302D2"/>
    <w:rsid w:val="00431AD3"/>
    <w:rsid w:val="00440885"/>
    <w:rsid w:val="00441CFD"/>
    <w:rsid w:val="00444C7C"/>
    <w:rsid w:val="004455A6"/>
    <w:rsid w:val="00446C34"/>
    <w:rsid w:val="00446CD2"/>
    <w:rsid w:val="00447EF1"/>
    <w:rsid w:val="00450363"/>
    <w:rsid w:val="00451297"/>
    <w:rsid w:val="00452512"/>
    <w:rsid w:val="00453324"/>
    <w:rsid w:val="00453702"/>
    <w:rsid w:val="0045485D"/>
    <w:rsid w:val="00454DD4"/>
    <w:rsid w:val="00455118"/>
    <w:rsid w:val="004563FF"/>
    <w:rsid w:val="00456A20"/>
    <w:rsid w:val="00456F4C"/>
    <w:rsid w:val="00457DA5"/>
    <w:rsid w:val="00461618"/>
    <w:rsid w:val="00461D2B"/>
    <w:rsid w:val="00462510"/>
    <w:rsid w:val="00462663"/>
    <w:rsid w:val="0046321A"/>
    <w:rsid w:val="0046777E"/>
    <w:rsid w:val="00471B56"/>
    <w:rsid w:val="00472143"/>
    <w:rsid w:val="004721A4"/>
    <w:rsid w:val="00473560"/>
    <w:rsid w:val="00476CDD"/>
    <w:rsid w:val="004815DE"/>
    <w:rsid w:val="00481E3F"/>
    <w:rsid w:val="00481E7F"/>
    <w:rsid w:val="00486184"/>
    <w:rsid w:val="00486A79"/>
    <w:rsid w:val="004910A5"/>
    <w:rsid w:val="00491387"/>
    <w:rsid w:val="00494A1C"/>
    <w:rsid w:val="00494A1E"/>
    <w:rsid w:val="004958CF"/>
    <w:rsid w:val="0049641D"/>
    <w:rsid w:val="004975D4"/>
    <w:rsid w:val="004A24EB"/>
    <w:rsid w:val="004A4B71"/>
    <w:rsid w:val="004A5CA5"/>
    <w:rsid w:val="004A6B47"/>
    <w:rsid w:val="004B0604"/>
    <w:rsid w:val="004B1D93"/>
    <w:rsid w:val="004B4028"/>
    <w:rsid w:val="004B4F03"/>
    <w:rsid w:val="004B5746"/>
    <w:rsid w:val="004C0A5D"/>
    <w:rsid w:val="004C100D"/>
    <w:rsid w:val="004C21C0"/>
    <w:rsid w:val="004C5B6D"/>
    <w:rsid w:val="004C65C9"/>
    <w:rsid w:val="004C6686"/>
    <w:rsid w:val="004D2E8A"/>
    <w:rsid w:val="004D3F44"/>
    <w:rsid w:val="004D454E"/>
    <w:rsid w:val="004E1287"/>
    <w:rsid w:val="004E1D99"/>
    <w:rsid w:val="004E348C"/>
    <w:rsid w:val="004E449B"/>
    <w:rsid w:val="004E4CC5"/>
    <w:rsid w:val="004F06CE"/>
    <w:rsid w:val="004F1D7B"/>
    <w:rsid w:val="004F2C74"/>
    <w:rsid w:val="004F465A"/>
    <w:rsid w:val="004F4F05"/>
    <w:rsid w:val="004F61E0"/>
    <w:rsid w:val="004F6C27"/>
    <w:rsid w:val="004F728B"/>
    <w:rsid w:val="0050194F"/>
    <w:rsid w:val="0050344A"/>
    <w:rsid w:val="0050387F"/>
    <w:rsid w:val="00504D42"/>
    <w:rsid w:val="00507EE0"/>
    <w:rsid w:val="0051019D"/>
    <w:rsid w:val="00515F3B"/>
    <w:rsid w:val="00515FD0"/>
    <w:rsid w:val="0051601D"/>
    <w:rsid w:val="00521E14"/>
    <w:rsid w:val="00522893"/>
    <w:rsid w:val="00523A4F"/>
    <w:rsid w:val="00523C2A"/>
    <w:rsid w:val="00526D66"/>
    <w:rsid w:val="005309E7"/>
    <w:rsid w:val="00530E17"/>
    <w:rsid w:val="00534D9D"/>
    <w:rsid w:val="005367BE"/>
    <w:rsid w:val="00542A1E"/>
    <w:rsid w:val="005466EC"/>
    <w:rsid w:val="00547FB1"/>
    <w:rsid w:val="005509A1"/>
    <w:rsid w:val="00550D72"/>
    <w:rsid w:val="0055209B"/>
    <w:rsid w:val="00552733"/>
    <w:rsid w:val="00552B75"/>
    <w:rsid w:val="0055711F"/>
    <w:rsid w:val="005635FE"/>
    <w:rsid w:val="00566198"/>
    <w:rsid w:val="00566B94"/>
    <w:rsid w:val="00571A39"/>
    <w:rsid w:val="00572734"/>
    <w:rsid w:val="00573E8E"/>
    <w:rsid w:val="00575893"/>
    <w:rsid w:val="00575C27"/>
    <w:rsid w:val="00577A04"/>
    <w:rsid w:val="00581653"/>
    <w:rsid w:val="00583315"/>
    <w:rsid w:val="00585042"/>
    <w:rsid w:val="005858A4"/>
    <w:rsid w:val="00586AC9"/>
    <w:rsid w:val="00590AB9"/>
    <w:rsid w:val="00590D98"/>
    <w:rsid w:val="0059514D"/>
    <w:rsid w:val="005A2E08"/>
    <w:rsid w:val="005A3A0D"/>
    <w:rsid w:val="005A5F6B"/>
    <w:rsid w:val="005A64A6"/>
    <w:rsid w:val="005A6806"/>
    <w:rsid w:val="005B0CDD"/>
    <w:rsid w:val="005B0F19"/>
    <w:rsid w:val="005B1008"/>
    <w:rsid w:val="005B3327"/>
    <w:rsid w:val="005B4418"/>
    <w:rsid w:val="005B7AC0"/>
    <w:rsid w:val="005C2696"/>
    <w:rsid w:val="005C509F"/>
    <w:rsid w:val="005C57FD"/>
    <w:rsid w:val="005D0D57"/>
    <w:rsid w:val="005D331C"/>
    <w:rsid w:val="005D6249"/>
    <w:rsid w:val="005D7900"/>
    <w:rsid w:val="005E3701"/>
    <w:rsid w:val="005E53B7"/>
    <w:rsid w:val="005E6633"/>
    <w:rsid w:val="005E70BD"/>
    <w:rsid w:val="005E7B4D"/>
    <w:rsid w:val="005E7CFD"/>
    <w:rsid w:val="005F486B"/>
    <w:rsid w:val="005F59DF"/>
    <w:rsid w:val="005F692D"/>
    <w:rsid w:val="00600101"/>
    <w:rsid w:val="00600F05"/>
    <w:rsid w:val="00601CF9"/>
    <w:rsid w:val="00602887"/>
    <w:rsid w:val="00602D18"/>
    <w:rsid w:val="006031FC"/>
    <w:rsid w:val="00605D3A"/>
    <w:rsid w:val="00607E5C"/>
    <w:rsid w:val="00610B44"/>
    <w:rsid w:val="006201C0"/>
    <w:rsid w:val="00623849"/>
    <w:rsid w:val="006269DC"/>
    <w:rsid w:val="00635062"/>
    <w:rsid w:val="00635ECF"/>
    <w:rsid w:val="006407D5"/>
    <w:rsid w:val="00642E5E"/>
    <w:rsid w:val="00645466"/>
    <w:rsid w:val="00645750"/>
    <w:rsid w:val="00657D93"/>
    <w:rsid w:val="00662007"/>
    <w:rsid w:val="00666489"/>
    <w:rsid w:val="006744FE"/>
    <w:rsid w:val="00674630"/>
    <w:rsid w:val="00677837"/>
    <w:rsid w:val="00682438"/>
    <w:rsid w:val="00682C37"/>
    <w:rsid w:val="00685B9F"/>
    <w:rsid w:val="00685C77"/>
    <w:rsid w:val="006863EF"/>
    <w:rsid w:val="00686CF9"/>
    <w:rsid w:val="006878E9"/>
    <w:rsid w:val="00690F38"/>
    <w:rsid w:val="00693440"/>
    <w:rsid w:val="0069369B"/>
    <w:rsid w:val="006946DF"/>
    <w:rsid w:val="00695621"/>
    <w:rsid w:val="00697DE9"/>
    <w:rsid w:val="006B71E6"/>
    <w:rsid w:val="006B7AF0"/>
    <w:rsid w:val="006C0150"/>
    <w:rsid w:val="006C3869"/>
    <w:rsid w:val="006C4709"/>
    <w:rsid w:val="006C6324"/>
    <w:rsid w:val="006C685F"/>
    <w:rsid w:val="006D2811"/>
    <w:rsid w:val="006D2EE0"/>
    <w:rsid w:val="006E0E89"/>
    <w:rsid w:val="006E2248"/>
    <w:rsid w:val="006E2FF2"/>
    <w:rsid w:val="006E32C8"/>
    <w:rsid w:val="006E451E"/>
    <w:rsid w:val="006E4DEA"/>
    <w:rsid w:val="006E576A"/>
    <w:rsid w:val="006E6879"/>
    <w:rsid w:val="006E77B3"/>
    <w:rsid w:val="006F1F34"/>
    <w:rsid w:val="006F5AFF"/>
    <w:rsid w:val="006F5B1F"/>
    <w:rsid w:val="006F7467"/>
    <w:rsid w:val="007011B2"/>
    <w:rsid w:val="00701363"/>
    <w:rsid w:val="00703FA0"/>
    <w:rsid w:val="00705446"/>
    <w:rsid w:val="00705E67"/>
    <w:rsid w:val="007100F3"/>
    <w:rsid w:val="00712659"/>
    <w:rsid w:val="007130C0"/>
    <w:rsid w:val="00715320"/>
    <w:rsid w:val="00723288"/>
    <w:rsid w:val="00724304"/>
    <w:rsid w:val="00724483"/>
    <w:rsid w:val="00724D4F"/>
    <w:rsid w:val="007253A6"/>
    <w:rsid w:val="007309ED"/>
    <w:rsid w:val="00735530"/>
    <w:rsid w:val="00735A1E"/>
    <w:rsid w:val="00735EB6"/>
    <w:rsid w:val="00736E84"/>
    <w:rsid w:val="00740253"/>
    <w:rsid w:val="00740C60"/>
    <w:rsid w:val="0074126C"/>
    <w:rsid w:val="007414CD"/>
    <w:rsid w:val="00741E23"/>
    <w:rsid w:val="007420A3"/>
    <w:rsid w:val="0074264B"/>
    <w:rsid w:val="00743D64"/>
    <w:rsid w:val="00744845"/>
    <w:rsid w:val="007454AE"/>
    <w:rsid w:val="007513C6"/>
    <w:rsid w:val="00752065"/>
    <w:rsid w:val="00752F46"/>
    <w:rsid w:val="007531F7"/>
    <w:rsid w:val="00756984"/>
    <w:rsid w:val="00756FBB"/>
    <w:rsid w:val="0075744D"/>
    <w:rsid w:val="00760CE1"/>
    <w:rsid w:val="00760D00"/>
    <w:rsid w:val="0076114D"/>
    <w:rsid w:val="00761171"/>
    <w:rsid w:val="00765226"/>
    <w:rsid w:val="00765EAE"/>
    <w:rsid w:val="007676E3"/>
    <w:rsid w:val="007703C5"/>
    <w:rsid w:val="00770DCE"/>
    <w:rsid w:val="00771424"/>
    <w:rsid w:val="00774314"/>
    <w:rsid w:val="00776D2C"/>
    <w:rsid w:val="0078172A"/>
    <w:rsid w:val="00781BF9"/>
    <w:rsid w:val="007824D6"/>
    <w:rsid w:val="00782FC4"/>
    <w:rsid w:val="00784DBF"/>
    <w:rsid w:val="00785C0F"/>
    <w:rsid w:val="007906B3"/>
    <w:rsid w:val="00790A85"/>
    <w:rsid w:val="00793AF4"/>
    <w:rsid w:val="007947B1"/>
    <w:rsid w:val="00795A9E"/>
    <w:rsid w:val="00796BC2"/>
    <w:rsid w:val="00797699"/>
    <w:rsid w:val="007A40C5"/>
    <w:rsid w:val="007A6154"/>
    <w:rsid w:val="007B1FFA"/>
    <w:rsid w:val="007B2206"/>
    <w:rsid w:val="007B37E4"/>
    <w:rsid w:val="007B4169"/>
    <w:rsid w:val="007B4554"/>
    <w:rsid w:val="007B59AB"/>
    <w:rsid w:val="007C4D5E"/>
    <w:rsid w:val="007C65B4"/>
    <w:rsid w:val="007C6E07"/>
    <w:rsid w:val="007C6F9C"/>
    <w:rsid w:val="007D04AD"/>
    <w:rsid w:val="007D0D06"/>
    <w:rsid w:val="007D5A9C"/>
    <w:rsid w:val="007E0349"/>
    <w:rsid w:val="007E0A06"/>
    <w:rsid w:val="007E6056"/>
    <w:rsid w:val="007F040A"/>
    <w:rsid w:val="007F11D2"/>
    <w:rsid w:val="007F2B3D"/>
    <w:rsid w:val="007F31A7"/>
    <w:rsid w:val="007F6209"/>
    <w:rsid w:val="00800BD9"/>
    <w:rsid w:val="00801B7D"/>
    <w:rsid w:val="00803773"/>
    <w:rsid w:val="0080751D"/>
    <w:rsid w:val="00810F0F"/>
    <w:rsid w:val="0081170F"/>
    <w:rsid w:val="00813187"/>
    <w:rsid w:val="00814104"/>
    <w:rsid w:val="0081459B"/>
    <w:rsid w:val="0081511F"/>
    <w:rsid w:val="00816537"/>
    <w:rsid w:val="00817904"/>
    <w:rsid w:val="00817FA6"/>
    <w:rsid w:val="0082300F"/>
    <w:rsid w:val="008244C8"/>
    <w:rsid w:val="00826005"/>
    <w:rsid w:val="00833057"/>
    <w:rsid w:val="00835DF5"/>
    <w:rsid w:val="008424DF"/>
    <w:rsid w:val="00844D03"/>
    <w:rsid w:val="00850AE8"/>
    <w:rsid w:val="00851664"/>
    <w:rsid w:val="0085198F"/>
    <w:rsid w:val="00851C6B"/>
    <w:rsid w:val="00851E57"/>
    <w:rsid w:val="008520D1"/>
    <w:rsid w:val="008564FE"/>
    <w:rsid w:val="008575FC"/>
    <w:rsid w:val="008624BC"/>
    <w:rsid w:val="00862B61"/>
    <w:rsid w:val="008632CC"/>
    <w:rsid w:val="00863AFA"/>
    <w:rsid w:val="008649BD"/>
    <w:rsid w:val="00865EA3"/>
    <w:rsid w:val="008734FB"/>
    <w:rsid w:val="008765FF"/>
    <w:rsid w:val="00876F0E"/>
    <w:rsid w:val="008801C5"/>
    <w:rsid w:val="00882B81"/>
    <w:rsid w:val="008840EC"/>
    <w:rsid w:val="008857CA"/>
    <w:rsid w:val="008866CA"/>
    <w:rsid w:val="00887D56"/>
    <w:rsid w:val="008979B6"/>
    <w:rsid w:val="008A1AB0"/>
    <w:rsid w:val="008A21B2"/>
    <w:rsid w:val="008A5DCA"/>
    <w:rsid w:val="008A6161"/>
    <w:rsid w:val="008A65B0"/>
    <w:rsid w:val="008A65EB"/>
    <w:rsid w:val="008A673C"/>
    <w:rsid w:val="008A70A3"/>
    <w:rsid w:val="008B13F0"/>
    <w:rsid w:val="008B1DBC"/>
    <w:rsid w:val="008B224D"/>
    <w:rsid w:val="008B2D78"/>
    <w:rsid w:val="008B2D7C"/>
    <w:rsid w:val="008B4625"/>
    <w:rsid w:val="008B47C7"/>
    <w:rsid w:val="008B5499"/>
    <w:rsid w:val="008C4BE8"/>
    <w:rsid w:val="008C6005"/>
    <w:rsid w:val="008D0C8E"/>
    <w:rsid w:val="008D3964"/>
    <w:rsid w:val="008D3EFA"/>
    <w:rsid w:val="008D650E"/>
    <w:rsid w:val="008D6F56"/>
    <w:rsid w:val="008E03AE"/>
    <w:rsid w:val="008E1E1E"/>
    <w:rsid w:val="008E1E59"/>
    <w:rsid w:val="008E263E"/>
    <w:rsid w:val="008E5F31"/>
    <w:rsid w:val="008E73D4"/>
    <w:rsid w:val="008E768E"/>
    <w:rsid w:val="008E7AC9"/>
    <w:rsid w:val="008E7C2B"/>
    <w:rsid w:val="008F026C"/>
    <w:rsid w:val="008F3DF4"/>
    <w:rsid w:val="0090156B"/>
    <w:rsid w:val="009024E4"/>
    <w:rsid w:val="009026E0"/>
    <w:rsid w:val="00904B2B"/>
    <w:rsid w:val="00905261"/>
    <w:rsid w:val="00906FC5"/>
    <w:rsid w:val="00910092"/>
    <w:rsid w:val="009106E2"/>
    <w:rsid w:val="00910C5F"/>
    <w:rsid w:val="00910D4F"/>
    <w:rsid w:val="00915DBB"/>
    <w:rsid w:val="00917E6C"/>
    <w:rsid w:val="009217CE"/>
    <w:rsid w:val="00922672"/>
    <w:rsid w:val="00923D8F"/>
    <w:rsid w:val="00931775"/>
    <w:rsid w:val="00932B3B"/>
    <w:rsid w:val="00933B07"/>
    <w:rsid w:val="00935600"/>
    <w:rsid w:val="00936026"/>
    <w:rsid w:val="00936D2F"/>
    <w:rsid w:val="009401C9"/>
    <w:rsid w:val="009418DA"/>
    <w:rsid w:val="00943CDC"/>
    <w:rsid w:val="00944E1A"/>
    <w:rsid w:val="009477FB"/>
    <w:rsid w:val="00947DF6"/>
    <w:rsid w:val="00950A7C"/>
    <w:rsid w:val="00951FAE"/>
    <w:rsid w:val="009542D2"/>
    <w:rsid w:val="00956A95"/>
    <w:rsid w:val="00956C44"/>
    <w:rsid w:val="00956F99"/>
    <w:rsid w:val="00962DD2"/>
    <w:rsid w:val="00962E66"/>
    <w:rsid w:val="00964084"/>
    <w:rsid w:val="00964337"/>
    <w:rsid w:val="009654FB"/>
    <w:rsid w:val="00965CF1"/>
    <w:rsid w:val="00970B57"/>
    <w:rsid w:val="00970D8A"/>
    <w:rsid w:val="0097248A"/>
    <w:rsid w:val="00972A71"/>
    <w:rsid w:val="009741A6"/>
    <w:rsid w:val="009753D5"/>
    <w:rsid w:val="009814EB"/>
    <w:rsid w:val="00982609"/>
    <w:rsid w:val="00982D31"/>
    <w:rsid w:val="0098336D"/>
    <w:rsid w:val="0098700D"/>
    <w:rsid w:val="00990A63"/>
    <w:rsid w:val="00990C33"/>
    <w:rsid w:val="00992184"/>
    <w:rsid w:val="009969E1"/>
    <w:rsid w:val="00997BE0"/>
    <w:rsid w:val="009A203B"/>
    <w:rsid w:val="009A2E21"/>
    <w:rsid w:val="009A412F"/>
    <w:rsid w:val="009A6195"/>
    <w:rsid w:val="009A6F30"/>
    <w:rsid w:val="009A7144"/>
    <w:rsid w:val="009B0993"/>
    <w:rsid w:val="009B2960"/>
    <w:rsid w:val="009C208A"/>
    <w:rsid w:val="009C3090"/>
    <w:rsid w:val="009C58FA"/>
    <w:rsid w:val="009D1554"/>
    <w:rsid w:val="009D230E"/>
    <w:rsid w:val="009D60AA"/>
    <w:rsid w:val="009D6C8E"/>
    <w:rsid w:val="009E2B57"/>
    <w:rsid w:val="009E559B"/>
    <w:rsid w:val="009E7E70"/>
    <w:rsid w:val="009F136D"/>
    <w:rsid w:val="009F26CC"/>
    <w:rsid w:val="009F3923"/>
    <w:rsid w:val="00A010BE"/>
    <w:rsid w:val="00A02ABC"/>
    <w:rsid w:val="00A0519E"/>
    <w:rsid w:val="00A054CA"/>
    <w:rsid w:val="00A05567"/>
    <w:rsid w:val="00A16DFB"/>
    <w:rsid w:val="00A21E3C"/>
    <w:rsid w:val="00A24855"/>
    <w:rsid w:val="00A249FA"/>
    <w:rsid w:val="00A2531B"/>
    <w:rsid w:val="00A272FA"/>
    <w:rsid w:val="00A30B26"/>
    <w:rsid w:val="00A324F8"/>
    <w:rsid w:val="00A34471"/>
    <w:rsid w:val="00A34AB1"/>
    <w:rsid w:val="00A35EDC"/>
    <w:rsid w:val="00A36C99"/>
    <w:rsid w:val="00A40F49"/>
    <w:rsid w:val="00A4198B"/>
    <w:rsid w:val="00A41CBA"/>
    <w:rsid w:val="00A42243"/>
    <w:rsid w:val="00A42351"/>
    <w:rsid w:val="00A426FB"/>
    <w:rsid w:val="00A453C0"/>
    <w:rsid w:val="00A46711"/>
    <w:rsid w:val="00A50584"/>
    <w:rsid w:val="00A5274C"/>
    <w:rsid w:val="00A52C4B"/>
    <w:rsid w:val="00A5409D"/>
    <w:rsid w:val="00A54E34"/>
    <w:rsid w:val="00A574D7"/>
    <w:rsid w:val="00A62D17"/>
    <w:rsid w:val="00A63AD8"/>
    <w:rsid w:val="00A6431D"/>
    <w:rsid w:val="00A66952"/>
    <w:rsid w:val="00A670E4"/>
    <w:rsid w:val="00A81780"/>
    <w:rsid w:val="00A833FA"/>
    <w:rsid w:val="00A838D1"/>
    <w:rsid w:val="00A908CA"/>
    <w:rsid w:val="00A9212F"/>
    <w:rsid w:val="00A9315F"/>
    <w:rsid w:val="00A93C38"/>
    <w:rsid w:val="00A9712D"/>
    <w:rsid w:val="00AA0C3F"/>
    <w:rsid w:val="00AA1095"/>
    <w:rsid w:val="00AA3A76"/>
    <w:rsid w:val="00AA732A"/>
    <w:rsid w:val="00AB1A55"/>
    <w:rsid w:val="00AB1FF6"/>
    <w:rsid w:val="00AB402D"/>
    <w:rsid w:val="00AB65AE"/>
    <w:rsid w:val="00AC03D1"/>
    <w:rsid w:val="00AC4D87"/>
    <w:rsid w:val="00AD05D4"/>
    <w:rsid w:val="00AD4A60"/>
    <w:rsid w:val="00AD5D6B"/>
    <w:rsid w:val="00AD6578"/>
    <w:rsid w:val="00AE3A44"/>
    <w:rsid w:val="00AE53E2"/>
    <w:rsid w:val="00AE6337"/>
    <w:rsid w:val="00AF027C"/>
    <w:rsid w:val="00AF353B"/>
    <w:rsid w:val="00AF4FC4"/>
    <w:rsid w:val="00B02318"/>
    <w:rsid w:val="00B03954"/>
    <w:rsid w:val="00B049C6"/>
    <w:rsid w:val="00B04E98"/>
    <w:rsid w:val="00B05C29"/>
    <w:rsid w:val="00B065E2"/>
    <w:rsid w:val="00B0715C"/>
    <w:rsid w:val="00B12EDB"/>
    <w:rsid w:val="00B141DD"/>
    <w:rsid w:val="00B20A59"/>
    <w:rsid w:val="00B22FA9"/>
    <w:rsid w:val="00B23FEF"/>
    <w:rsid w:val="00B2559B"/>
    <w:rsid w:val="00B273D0"/>
    <w:rsid w:val="00B31D05"/>
    <w:rsid w:val="00B33F5C"/>
    <w:rsid w:val="00B368A0"/>
    <w:rsid w:val="00B36C40"/>
    <w:rsid w:val="00B37E58"/>
    <w:rsid w:val="00B4238D"/>
    <w:rsid w:val="00B44769"/>
    <w:rsid w:val="00B47868"/>
    <w:rsid w:val="00B4794A"/>
    <w:rsid w:val="00B50736"/>
    <w:rsid w:val="00B50780"/>
    <w:rsid w:val="00B50CA6"/>
    <w:rsid w:val="00B532C3"/>
    <w:rsid w:val="00B608F4"/>
    <w:rsid w:val="00B62C1C"/>
    <w:rsid w:val="00B67871"/>
    <w:rsid w:val="00B70BBD"/>
    <w:rsid w:val="00B714CD"/>
    <w:rsid w:val="00B719CB"/>
    <w:rsid w:val="00B71B79"/>
    <w:rsid w:val="00B730BD"/>
    <w:rsid w:val="00B749C0"/>
    <w:rsid w:val="00B74FBD"/>
    <w:rsid w:val="00B75EE8"/>
    <w:rsid w:val="00B77863"/>
    <w:rsid w:val="00B80B0A"/>
    <w:rsid w:val="00B81425"/>
    <w:rsid w:val="00B85B2B"/>
    <w:rsid w:val="00B86766"/>
    <w:rsid w:val="00B90D70"/>
    <w:rsid w:val="00B92D74"/>
    <w:rsid w:val="00B96E7B"/>
    <w:rsid w:val="00BA017E"/>
    <w:rsid w:val="00BA16E5"/>
    <w:rsid w:val="00BA245E"/>
    <w:rsid w:val="00BA68EE"/>
    <w:rsid w:val="00BA7155"/>
    <w:rsid w:val="00BA730C"/>
    <w:rsid w:val="00BB1BB9"/>
    <w:rsid w:val="00BB1DBD"/>
    <w:rsid w:val="00BB2BAF"/>
    <w:rsid w:val="00BB2E17"/>
    <w:rsid w:val="00BB6058"/>
    <w:rsid w:val="00BB7EE7"/>
    <w:rsid w:val="00BB7FA0"/>
    <w:rsid w:val="00BC0D3B"/>
    <w:rsid w:val="00BC1207"/>
    <w:rsid w:val="00BC2012"/>
    <w:rsid w:val="00BC243A"/>
    <w:rsid w:val="00BC436F"/>
    <w:rsid w:val="00BD3103"/>
    <w:rsid w:val="00BD5363"/>
    <w:rsid w:val="00BD5402"/>
    <w:rsid w:val="00BD7D41"/>
    <w:rsid w:val="00BE159C"/>
    <w:rsid w:val="00BE3E1D"/>
    <w:rsid w:val="00BE45E0"/>
    <w:rsid w:val="00BE6059"/>
    <w:rsid w:val="00BF63C8"/>
    <w:rsid w:val="00BF6942"/>
    <w:rsid w:val="00BF7144"/>
    <w:rsid w:val="00C0043E"/>
    <w:rsid w:val="00C004DE"/>
    <w:rsid w:val="00C02876"/>
    <w:rsid w:val="00C04FEB"/>
    <w:rsid w:val="00C05EB0"/>
    <w:rsid w:val="00C12F45"/>
    <w:rsid w:val="00C146D1"/>
    <w:rsid w:val="00C15208"/>
    <w:rsid w:val="00C31D65"/>
    <w:rsid w:val="00C33298"/>
    <w:rsid w:val="00C335DB"/>
    <w:rsid w:val="00C34CB3"/>
    <w:rsid w:val="00C41281"/>
    <w:rsid w:val="00C42A65"/>
    <w:rsid w:val="00C4316B"/>
    <w:rsid w:val="00C47809"/>
    <w:rsid w:val="00C518BA"/>
    <w:rsid w:val="00C55182"/>
    <w:rsid w:val="00C5538E"/>
    <w:rsid w:val="00C55563"/>
    <w:rsid w:val="00C57D71"/>
    <w:rsid w:val="00C6147C"/>
    <w:rsid w:val="00C633C5"/>
    <w:rsid w:val="00C655ED"/>
    <w:rsid w:val="00C65720"/>
    <w:rsid w:val="00C65D2F"/>
    <w:rsid w:val="00C7280C"/>
    <w:rsid w:val="00C75290"/>
    <w:rsid w:val="00C805EF"/>
    <w:rsid w:val="00C8178B"/>
    <w:rsid w:val="00C82F61"/>
    <w:rsid w:val="00C83152"/>
    <w:rsid w:val="00C855CE"/>
    <w:rsid w:val="00C87128"/>
    <w:rsid w:val="00C90046"/>
    <w:rsid w:val="00C92338"/>
    <w:rsid w:val="00C93409"/>
    <w:rsid w:val="00C96D0A"/>
    <w:rsid w:val="00C96F61"/>
    <w:rsid w:val="00CA0EE4"/>
    <w:rsid w:val="00CA0F3C"/>
    <w:rsid w:val="00CA1363"/>
    <w:rsid w:val="00CA3A97"/>
    <w:rsid w:val="00CB21BE"/>
    <w:rsid w:val="00CB247C"/>
    <w:rsid w:val="00CB31FE"/>
    <w:rsid w:val="00CB399C"/>
    <w:rsid w:val="00CB46D2"/>
    <w:rsid w:val="00CB4F5A"/>
    <w:rsid w:val="00CB5286"/>
    <w:rsid w:val="00CC178F"/>
    <w:rsid w:val="00CC2454"/>
    <w:rsid w:val="00CC35B9"/>
    <w:rsid w:val="00CC5593"/>
    <w:rsid w:val="00CC5BF6"/>
    <w:rsid w:val="00CC5E73"/>
    <w:rsid w:val="00CC69E4"/>
    <w:rsid w:val="00CC7143"/>
    <w:rsid w:val="00CD07E1"/>
    <w:rsid w:val="00CD31EE"/>
    <w:rsid w:val="00CD4F91"/>
    <w:rsid w:val="00CD4F9A"/>
    <w:rsid w:val="00CD54A8"/>
    <w:rsid w:val="00CD7DC1"/>
    <w:rsid w:val="00CE1E0E"/>
    <w:rsid w:val="00CE2BA0"/>
    <w:rsid w:val="00CE3F5F"/>
    <w:rsid w:val="00CE4812"/>
    <w:rsid w:val="00CE5118"/>
    <w:rsid w:val="00CE5155"/>
    <w:rsid w:val="00CE6F0B"/>
    <w:rsid w:val="00CF39B3"/>
    <w:rsid w:val="00CF45F6"/>
    <w:rsid w:val="00D00BB8"/>
    <w:rsid w:val="00D019C9"/>
    <w:rsid w:val="00D03731"/>
    <w:rsid w:val="00D03AF5"/>
    <w:rsid w:val="00D04062"/>
    <w:rsid w:val="00D041B6"/>
    <w:rsid w:val="00D05621"/>
    <w:rsid w:val="00D05EDD"/>
    <w:rsid w:val="00D0634B"/>
    <w:rsid w:val="00D120FA"/>
    <w:rsid w:val="00D1455D"/>
    <w:rsid w:val="00D16616"/>
    <w:rsid w:val="00D16C93"/>
    <w:rsid w:val="00D177C4"/>
    <w:rsid w:val="00D20805"/>
    <w:rsid w:val="00D208F6"/>
    <w:rsid w:val="00D26357"/>
    <w:rsid w:val="00D26A17"/>
    <w:rsid w:val="00D27457"/>
    <w:rsid w:val="00D30899"/>
    <w:rsid w:val="00D31272"/>
    <w:rsid w:val="00D32353"/>
    <w:rsid w:val="00D3299D"/>
    <w:rsid w:val="00D334B6"/>
    <w:rsid w:val="00D357F2"/>
    <w:rsid w:val="00D36B85"/>
    <w:rsid w:val="00D40800"/>
    <w:rsid w:val="00D439A8"/>
    <w:rsid w:val="00D44A88"/>
    <w:rsid w:val="00D50C1F"/>
    <w:rsid w:val="00D54D76"/>
    <w:rsid w:val="00D61DE4"/>
    <w:rsid w:val="00D638BF"/>
    <w:rsid w:val="00D71739"/>
    <w:rsid w:val="00D717CD"/>
    <w:rsid w:val="00D75938"/>
    <w:rsid w:val="00D81056"/>
    <w:rsid w:val="00D82F6A"/>
    <w:rsid w:val="00D851CE"/>
    <w:rsid w:val="00D86131"/>
    <w:rsid w:val="00D8623A"/>
    <w:rsid w:val="00D9046D"/>
    <w:rsid w:val="00D91E85"/>
    <w:rsid w:val="00D95278"/>
    <w:rsid w:val="00D95B56"/>
    <w:rsid w:val="00DA0CAC"/>
    <w:rsid w:val="00DA2DCD"/>
    <w:rsid w:val="00DA34A9"/>
    <w:rsid w:val="00DA4E2D"/>
    <w:rsid w:val="00DA4EDA"/>
    <w:rsid w:val="00DB1A60"/>
    <w:rsid w:val="00DB325D"/>
    <w:rsid w:val="00DB5F14"/>
    <w:rsid w:val="00DB7E03"/>
    <w:rsid w:val="00DC109E"/>
    <w:rsid w:val="00DC3ABF"/>
    <w:rsid w:val="00DC3E64"/>
    <w:rsid w:val="00DD08DE"/>
    <w:rsid w:val="00DD1CED"/>
    <w:rsid w:val="00DE26D5"/>
    <w:rsid w:val="00DE5B56"/>
    <w:rsid w:val="00DE5DE1"/>
    <w:rsid w:val="00DE7820"/>
    <w:rsid w:val="00DF13DB"/>
    <w:rsid w:val="00DF2028"/>
    <w:rsid w:val="00DF28B6"/>
    <w:rsid w:val="00DF57CD"/>
    <w:rsid w:val="00DF71F9"/>
    <w:rsid w:val="00DF7975"/>
    <w:rsid w:val="00E0340B"/>
    <w:rsid w:val="00E0673C"/>
    <w:rsid w:val="00E114BF"/>
    <w:rsid w:val="00E15D7C"/>
    <w:rsid w:val="00E16C6E"/>
    <w:rsid w:val="00E20F48"/>
    <w:rsid w:val="00E20FDC"/>
    <w:rsid w:val="00E21400"/>
    <w:rsid w:val="00E21834"/>
    <w:rsid w:val="00E25AA5"/>
    <w:rsid w:val="00E30597"/>
    <w:rsid w:val="00E31895"/>
    <w:rsid w:val="00E320A6"/>
    <w:rsid w:val="00E32793"/>
    <w:rsid w:val="00E32EA1"/>
    <w:rsid w:val="00E34394"/>
    <w:rsid w:val="00E34E67"/>
    <w:rsid w:val="00E35911"/>
    <w:rsid w:val="00E36F89"/>
    <w:rsid w:val="00E430A0"/>
    <w:rsid w:val="00E43C2D"/>
    <w:rsid w:val="00E453D4"/>
    <w:rsid w:val="00E45FE2"/>
    <w:rsid w:val="00E4737E"/>
    <w:rsid w:val="00E5010C"/>
    <w:rsid w:val="00E51C15"/>
    <w:rsid w:val="00E53C66"/>
    <w:rsid w:val="00E55093"/>
    <w:rsid w:val="00E55EA5"/>
    <w:rsid w:val="00E6686D"/>
    <w:rsid w:val="00E70A6D"/>
    <w:rsid w:val="00E74CDA"/>
    <w:rsid w:val="00E760D6"/>
    <w:rsid w:val="00E81268"/>
    <w:rsid w:val="00E819DF"/>
    <w:rsid w:val="00E826D8"/>
    <w:rsid w:val="00E8317E"/>
    <w:rsid w:val="00E84345"/>
    <w:rsid w:val="00E84AB0"/>
    <w:rsid w:val="00E86C16"/>
    <w:rsid w:val="00E873F6"/>
    <w:rsid w:val="00E87E79"/>
    <w:rsid w:val="00E9055A"/>
    <w:rsid w:val="00E90B24"/>
    <w:rsid w:val="00E93B41"/>
    <w:rsid w:val="00E96966"/>
    <w:rsid w:val="00EA05C9"/>
    <w:rsid w:val="00EA0E45"/>
    <w:rsid w:val="00EA1E84"/>
    <w:rsid w:val="00EA238B"/>
    <w:rsid w:val="00EA7A1C"/>
    <w:rsid w:val="00EB0B21"/>
    <w:rsid w:val="00EB0CC5"/>
    <w:rsid w:val="00EB2F9F"/>
    <w:rsid w:val="00EB3CFC"/>
    <w:rsid w:val="00EB6AA2"/>
    <w:rsid w:val="00EC22AA"/>
    <w:rsid w:val="00EC3649"/>
    <w:rsid w:val="00ED08AA"/>
    <w:rsid w:val="00ED13A0"/>
    <w:rsid w:val="00ED2E2F"/>
    <w:rsid w:val="00ED392C"/>
    <w:rsid w:val="00ED3BFE"/>
    <w:rsid w:val="00EE0152"/>
    <w:rsid w:val="00EE125B"/>
    <w:rsid w:val="00EE32A5"/>
    <w:rsid w:val="00EE3582"/>
    <w:rsid w:val="00EE3777"/>
    <w:rsid w:val="00EE3D53"/>
    <w:rsid w:val="00EE5CEA"/>
    <w:rsid w:val="00EE6127"/>
    <w:rsid w:val="00EF10B2"/>
    <w:rsid w:val="00EF12CD"/>
    <w:rsid w:val="00EF15A2"/>
    <w:rsid w:val="00EF1F73"/>
    <w:rsid w:val="00F01C49"/>
    <w:rsid w:val="00F03055"/>
    <w:rsid w:val="00F03A5A"/>
    <w:rsid w:val="00F03C09"/>
    <w:rsid w:val="00F0413B"/>
    <w:rsid w:val="00F04EFD"/>
    <w:rsid w:val="00F05113"/>
    <w:rsid w:val="00F0696C"/>
    <w:rsid w:val="00F06B42"/>
    <w:rsid w:val="00F07B2C"/>
    <w:rsid w:val="00F2032B"/>
    <w:rsid w:val="00F2039D"/>
    <w:rsid w:val="00F24D2C"/>
    <w:rsid w:val="00F30D3F"/>
    <w:rsid w:val="00F32FB7"/>
    <w:rsid w:val="00F3304F"/>
    <w:rsid w:val="00F33793"/>
    <w:rsid w:val="00F3433B"/>
    <w:rsid w:val="00F351B5"/>
    <w:rsid w:val="00F354CD"/>
    <w:rsid w:val="00F37110"/>
    <w:rsid w:val="00F475FC"/>
    <w:rsid w:val="00F5292A"/>
    <w:rsid w:val="00F6036D"/>
    <w:rsid w:val="00F62991"/>
    <w:rsid w:val="00F6317F"/>
    <w:rsid w:val="00F635F6"/>
    <w:rsid w:val="00F63E8E"/>
    <w:rsid w:val="00F65912"/>
    <w:rsid w:val="00F67500"/>
    <w:rsid w:val="00F67D1D"/>
    <w:rsid w:val="00F700BD"/>
    <w:rsid w:val="00F70CF3"/>
    <w:rsid w:val="00F73169"/>
    <w:rsid w:val="00F75753"/>
    <w:rsid w:val="00F75C5B"/>
    <w:rsid w:val="00F776EB"/>
    <w:rsid w:val="00F7791F"/>
    <w:rsid w:val="00F81013"/>
    <w:rsid w:val="00F818EB"/>
    <w:rsid w:val="00F81C79"/>
    <w:rsid w:val="00F82358"/>
    <w:rsid w:val="00F841EB"/>
    <w:rsid w:val="00F84E3B"/>
    <w:rsid w:val="00F92CD1"/>
    <w:rsid w:val="00F94D40"/>
    <w:rsid w:val="00F95B63"/>
    <w:rsid w:val="00F968DC"/>
    <w:rsid w:val="00FA1592"/>
    <w:rsid w:val="00FA1BFD"/>
    <w:rsid w:val="00FA22B0"/>
    <w:rsid w:val="00FA2657"/>
    <w:rsid w:val="00FA322C"/>
    <w:rsid w:val="00FA47A2"/>
    <w:rsid w:val="00FB04BA"/>
    <w:rsid w:val="00FB077C"/>
    <w:rsid w:val="00FB0C02"/>
    <w:rsid w:val="00FB1889"/>
    <w:rsid w:val="00FB2B4C"/>
    <w:rsid w:val="00FB4D9B"/>
    <w:rsid w:val="00FB68EE"/>
    <w:rsid w:val="00FB69FC"/>
    <w:rsid w:val="00FB748F"/>
    <w:rsid w:val="00FC12D4"/>
    <w:rsid w:val="00FC1E09"/>
    <w:rsid w:val="00FC37CE"/>
    <w:rsid w:val="00FD2510"/>
    <w:rsid w:val="00FD2FB4"/>
    <w:rsid w:val="00FE0332"/>
    <w:rsid w:val="00FE253A"/>
    <w:rsid w:val="00FE317F"/>
    <w:rsid w:val="00FE3E31"/>
    <w:rsid w:val="00FF13DB"/>
    <w:rsid w:val="00FF252B"/>
    <w:rsid w:val="00FF45E4"/>
    <w:rsid w:val="00FF57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71"/>
    <o:shapelayout v:ext="edit">
      <o:idmap v:ext="edit" data="1"/>
      <o:rules v:ext="edit">
        <o:r id="V:Rule72" type="connector" idref="#_x0000_s1203"/>
        <o:r id="V:Rule73" type="connector" idref="#_x0000_s1145"/>
        <o:r id="V:Rule74" type="connector" idref="#_x0000_s1182"/>
        <o:r id="V:Rule75" type="connector" idref="#_x0000_s1183"/>
        <o:r id="V:Rule76" type="connector" idref="#_x0000_s1202"/>
        <o:r id="V:Rule77" type="connector" idref="#_x0000_s1063"/>
        <o:r id="V:Rule78" type="connector" idref="#_x0000_s1144"/>
        <o:r id="V:Rule79" type="connector" idref="#_x0000_s1185"/>
        <o:r id="V:Rule80" type="connector" idref="#AutoShape 125"/>
        <o:r id="V:Rule81" type="connector" idref="#_x0000_s1142"/>
        <o:r id="V:Rule82" type="connector" idref="#_x0000_s1065"/>
        <o:r id="V:Rule83" type="connector" idref="#AutoShape 126"/>
        <o:r id="V:Rule84" type="connector" idref="#_x0000_s1143"/>
        <o:r id="V:Rule85" type="connector" idref="#_x0000_s1064"/>
        <o:r id="V:Rule86" type="connector" idref="#_x0000_s1184"/>
        <o:r id="V:Rule87" type="connector" idref="#_x0000_s1131"/>
        <o:r id="V:Rule88" type="connector" idref="#_x0000_s1199"/>
        <o:r id="V:Rule89" type="connector" idref="#_x0000_s1146"/>
        <o:r id="V:Rule90" type="connector" idref="#_x0000_s1075"/>
        <o:r id="V:Rule91" type="connector" idref="#AutoShape 132"/>
        <o:r id="V:Rule92" type="connector" idref="#_x0000_s1110"/>
        <o:r id="V:Rule93" type="connector" idref="#_x0000_s1147"/>
        <o:r id="V:Rule94" type="connector" idref="#_x0000_s1071"/>
        <o:r id="V:Rule95" type="connector" idref="#AutoShape 133"/>
        <o:r id="V:Rule96" type="connector" idref="#_x0000_s1111"/>
        <o:r id="V:Rule97" type="connector" idref="#_x0000_s1130"/>
        <o:r id="V:Rule98" type="connector" idref="#_x0000_s1198"/>
        <o:r id="V:Rule99" type="connector" idref="#_x0000_s1181"/>
        <o:r id="V:Rule100" type="connector" idref="#_x0000_s1069"/>
        <o:r id="V:Rule101" type="connector" idref="#_x0000_s1149"/>
        <o:r id="V:Rule102" type="connector" idref="#AutoShape 131"/>
        <o:r id="V:Rule103" type="connector" idref="#_x0000_s1196"/>
        <o:r id="V:Rule104" type="connector" idref="#_x0000_s1197"/>
        <o:r id="V:Rule105" type="connector" idref="#_x0000_s1070"/>
        <o:r id="V:Rule106" type="connector" idref="#_x0000_s1180"/>
        <o:r id="V:Rule107" type="connector" idref="#_x0000_s1148"/>
        <o:r id="V:Rule108" type="connector" idref="#AutoShape 129"/>
        <o:r id="V:Rule109" type="connector" idref="#_x0000_s1164"/>
        <o:r id="V:Rule110" type="connector" idref="#_x0000_s1080"/>
        <o:r id="V:Rule111" type="connector" idref="#_x0000_s1113"/>
        <o:r id="V:Rule112" type="connector" idref="#_x0000_s1112"/>
        <o:r id="V:Rule113" type="connector" idref="#_x0000_s1165"/>
        <o:r id="V:Rule114" type="connector" idref="#_x0000_s1083"/>
        <o:r id="V:Rule115" type="connector" idref="#AutoShape 140"/>
        <o:r id="V:Rule116" type="connector" idref="#_x0000_s1124"/>
        <o:r id="V:Rule117" type="connector" idref="#_x0000_s1163"/>
        <o:r id="V:Rule118" type="connector" idref="#_x0000_s1105"/>
        <o:r id="V:Rule119" type="connector" idref="#_x0000_s1162"/>
        <o:r id="V:Rule120" type="connector" idref="#_x0000_s1084"/>
        <o:r id="V:Rule121" type="connector" idref="#AutoShape 141"/>
        <o:r id="V:Rule122" type="connector" idref="#_x0000_s1125"/>
        <o:r id="V:Rule123" type="connector" idref="#_x0000_s1200"/>
        <o:r id="V:Rule124" type="connector" idref="#_x0000_s1128"/>
        <o:r id="V:Rule125" type="connector" idref="#_x0000_s1109"/>
        <o:r id="V:Rule126" type="connector" idref="#AutoShape 137"/>
        <o:r id="V:Rule127" type="connector" idref="#_x0000_s1167"/>
        <o:r id="V:Rule128" type="connector" idref="#_x0000_s1076"/>
        <o:r id="V:Rule129" type="connector" idref="#_x0000_s1108"/>
        <o:r id="V:Rule130" type="connector" idref="#AutoShape 135"/>
        <o:r id="V:Rule131" type="connector" idref="#_x0000_s1079"/>
        <o:r id="V:Rule132" type="connector" idref="#_x0000_s1166"/>
        <o:r id="V:Rule133" type="connector" idref="#_x0000_s1201"/>
        <o:r id="V:Rule134" type="connector" idref="#_x0000_s1129"/>
        <o:r id="V:Rule135" type="connector" idref="#_x0000_s1106"/>
        <o:r id="V:Rule136" type="connector" idref="#_x0000_s1160"/>
        <o:r id="V:Rule137" type="connector" idref="#_x0000_s1178"/>
        <o:r id="V:Rule138" type="connector" idref="#_x0000_s1127"/>
        <o:r id="V:Rule139" type="connector" idref="#_x0000_s1126"/>
        <o:r id="V:Rule140" type="connector" idref="#_x0000_s1107"/>
        <o:r id="V:Rule141" type="connector" idref="#_x0000_s1161"/>
        <o:r id="V:Rule142"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07EE0"/>
    <w:pPr>
      <w:spacing w:after="200" w:line="276" w:lineRule="auto"/>
    </w:pPr>
    <w:rPr>
      <w:rFonts w:eastAsia="Times New Roman"/>
    </w:rPr>
  </w:style>
  <w:style w:type="paragraph" w:styleId="1">
    <w:name w:val="heading 1"/>
    <w:basedOn w:val="a0"/>
    <w:next w:val="a0"/>
    <w:link w:val="10"/>
    <w:uiPriority w:val="9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9"/>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uiPriority w:val="99"/>
    <w:qFormat/>
    <w:rsid w:val="00FA22B0"/>
    <w:pPr>
      <w:keepNext/>
      <w:spacing w:before="240" w:after="60" w:line="240" w:lineRule="auto"/>
      <w:outlineLvl w:val="2"/>
    </w:pPr>
    <w:rPr>
      <w:rFonts w:ascii="Arial" w:eastAsia="Calibri" w:hAnsi="Arial"/>
      <w:b/>
      <w:sz w:val="26"/>
      <w:szCs w:val="20"/>
    </w:rPr>
  </w:style>
  <w:style w:type="paragraph" w:styleId="4">
    <w:name w:val="heading 4"/>
    <w:basedOn w:val="a0"/>
    <w:next w:val="a0"/>
    <w:link w:val="40"/>
    <w:uiPriority w:val="9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9"/>
    <w:qFormat/>
    <w:rsid w:val="00FA22B0"/>
    <w:pPr>
      <w:spacing w:before="240" w:after="60" w:line="240" w:lineRule="auto"/>
      <w:ind w:firstLine="709"/>
      <w:jc w:val="both"/>
      <w:outlineLvl w:val="4"/>
    </w:pPr>
    <w:rPr>
      <w:rFonts w:ascii="Times New Roman" w:hAnsi="Times New Roman"/>
      <w:b/>
      <w:bCs/>
      <w:i/>
      <w:iCs/>
      <w:sz w:val="26"/>
      <w:szCs w:val="26"/>
    </w:rPr>
  </w:style>
  <w:style w:type="paragraph" w:styleId="6">
    <w:name w:val="heading 6"/>
    <w:basedOn w:val="a0"/>
    <w:next w:val="a0"/>
    <w:link w:val="60"/>
    <w:uiPriority w:val="99"/>
    <w:qFormat/>
    <w:rsid w:val="00FA22B0"/>
    <w:pPr>
      <w:spacing w:before="240" w:after="60" w:line="240" w:lineRule="auto"/>
      <w:ind w:firstLine="709"/>
      <w:jc w:val="both"/>
      <w:outlineLvl w:val="5"/>
    </w:pPr>
    <w:rPr>
      <w:rFonts w:ascii="Times New Roman" w:hAnsi="Times New Roman"/>
      <w:b/>
      <w:bCs/>
      <w:sz w:val="20"/>
      <w:szCs w:val="20"/>
    </w:rPr>
  </w:style>
  <w:style w:type="paragraph" w:styleId="7">
    <w:name w:val="heading 7"/>
    <w:basedOn w:val="a0"/>
    <w:next w:val="a0"/>
    <w:link w:val="70"/>
    <w:uiPriority w:val="99"/>
    <w:qFormat/>
    <w:rsid w:val="00FA22B0"/>
    <w:pPr>
      <w:spacing w:before="240" w:after="60" w:line="240" w:lineRule="auto"/>
      <w:ind w:firstLine="709"/>
      <w:jc w:val="both"/>
      <w:outlineLvl w:val="6"/>
    </w:pPr>
    <w:rPr>
      <w:rFonts w:ascii="Times New Roman" w:hAnsi="Times New Roman"/>
      <w:sz w:val="24"/>
      <w:szCs w:val="24"/>
    </w:rPr>
  </w:style>
  <w:style w:type="paragraph" w:styleId="8">
    <w:name w:val="heading 8"/>
    <w:basedOn w:val="a0"/>
    <w:next w:val="a0"/>
    <w:link w:val="80"/>
    <w:uiPriority w:val="99"/>
    <w:qFormat/>
    <w:rsid w:val="00FA22B0"/>
    <w:pPr>
      <w:spacing w:before="240" w:after="60" w:line="240" w:lineRule="auto"/>
      <w:ind w:firstLine="709"/>
      <w:jc w:val="both"/>
      <w:outlineLvl w:val="7"/>
    </w:pPr>
    <w:rPr>
      <w:rFonts w:ascii="Times New Roman" w:hAnsi="Times New Roman"/>
      <w:i/>
      <w:iCs/>
      <w:sz w:val="24"/>
      <w:szCs w:val="24"/>
    </w:rPr>
  </w:style>
  <w:style w:type="paragraph" w:styleId="9">
    <w:name w:val="heading 9"/>
    <w:basedOn w:val="a0"/>
    <w:next w:val="a0"/>
    <w:link w:val="90"/>
    <w:uiPriority w:val="99"/>
    <w:qFormat/>
    <w:rsid w:val="00FA22B0"/>
    <w:pPr>
      <w:spacing w:before="240" w:after="60" w:line="240" w:lineRule="auto"/>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566198"/>
    <w:rPr>
      <w:rFonts w:ascii="Cambria" w:hAnsi="Cambria" w:cs="Times New Roman"/>
      <w:b/>
      <w:color w:val="365F91"/>
      <w:sz w:val="28"/>
      <w:lang w:eastAsia="ru-RU"/>
    </w:rPr>
  </w:style>
  <w:style w:type="character" w:customStyle="1" w:styleId="20">
    <w:name w:val="Заголовок 2 Знак"/>
    <w:basedOn w:val="a1"/>
    <w:link w:val="2"/>
    <w:uiPriority w:val="99"/>
    <w:locked/>
    <w:rsid w:val="00454DD4"/>
    <w:rPr>
      <w:rFonts w:ascii="Cambria" w:hAnsi="Cambria" w:cs="Times New Roman"/>
      <w:b/>
      <w:i/>
      <w:sz w:val="28"/>
      <w:lang w:val="en-US" w:eastAsia="ar-SA" w:bidi="ar-SA"/>
    </w:rPr>
  </w:style>
  <w:style w:type="character" w:customStyle="1" w:styleId="Heading3Char">
    <w:name w:val="Heading 3 Char"/>
    <w:aliases w:val="Обычный 2 Char"/>
    <w:basedOn w:val="a1"/>
    <w:link w:val="3"/>
    <w:uiPriority w:val="99"/>
    <w:locked/>
    <w:rsid w:val="00FA22B0"/>
    <w:rPr>
      <w:rFonts w:ascii="Arial" w:hAnsi="Arial" w:cs="Times New Roman"/>
      <w:b/>
      <w:sz w:val="26"/>
      <w:lang w:eastAsia="ru-RU"/>
    </w:rPr>
  </w:style>
  <w:style w:type="character" w:customStyle="1" w:styleId="40">
    <w:name w:val="Заголовок 4 Знак"/>
    <w:basedOn w:val="a1"/>
    <w:link w:val="4"/>
    <w:uiPriority w:val="99"/>
    <w:locked/>
    <w:rsid w:val="00FA22B0"/>
    <w:rPr>
      <w:rFonts w:ascii="Times New Roman" w:hAnsi="Times New Roman" w:cs="Times New Roman"/>
      <w:b/>
      <w:sz w:val="28"/>
      <w:lang w:val="de-DE" w:eastAsia="ru-RU"/>
    </w:rPr>
  </w:style>
  <w:style w:type="character" w:customStyle="1" w:styleId="50">
    <w:name w:val="Заголовок 5 Знак"/>
    <w:basedOn w:val="a1"/>
    <w:link w:val="5"/>
    <w:uiPriority w:val="99"/>
    <w:locked/>
    <w:rsid w:val="00FA22B0"/>
    <w:rPr>
      <w:rFonts w:ascii="Times New Roman" w:hAnsi="Times New Roman" w:cs="Times New Roman"/>
      <w:b/>
      <w:i/>
      <w:sz w:val="26"/>
    </w:rPr>
  </w:style>
  <w:style w:type="character" w:customStyle="1" w:styleId="60">
    <w:name w:val="Заголовок 6 Знак"/>
    <w:basedOn w:val="a1"/>
    <w:link w:val="6"/>
    <w:uiPriority w:val="99"/>
    <w:locked/>
    <w:rsid w:val="00FA22B0"/>
    <w:rPr>
      <w:rFonts w:ascii="Times New Roman" w:hAnsi="Times New Roman" w:cs="Times New Roman"/>
      <w:b/>
    </w:rPr>
  </w:style>
  <w:style w:type="character" w:customStyle="1" w:styleId="70">
    <w:name w:val="Заголовок 7 Знак"/>
    <w:basedOn w:val="a1"/>
    <w:link w:val="7"/>
    <w:uiPriority w:val="99"/>
    <w:locked/>
    <w:rsid w:val="00FA22B0"/>
    <w:rPr>
      <w:rFonts w:ascii="Times New Roman" w:hAnsi="Times New Roman" w:cs="Times New Roman"/>
      <w:sz w:val="24"/>
    </w:rPr>
  </w:style>
  <w:style w:type="character" w:customStyle="1" w:styleId="80">
    <w:name w:val="Заголовок 8 Знак"/>
    <w:basedOn w:val="a1"/>
    <w:link w:val="8"/>
    <w:uiPriority w:val="99"/>
    <w:locked/>
    <w:rsid w:val="00FA22B0"/>
    <w:rPr>
      <w:rFonts w:ascii="Times New Roman" w:hAnsi="Times New Roman" w:cs="Times New Roman"/>
      <w:i/>
      <w:sz w:val="24"/>
    </w:rPr>
  </w:style>
  <w:style w:type="character" w:customStyle="1" w:styleId="90">
    <w:name w:val="Заголовок 9 Знак"/>
    <w:basedOn w:val="a1"/>
    <w:link w:val="9"/>
    <w:uiPriority w:val="99"/>
    <w:locked/>
    <w:rsid w:val="00FA22B0"/>
    <w:rPr>
      <w:rFonts w:ascii="Arial" w:hAnsi="Arial" w:cs="Times New Roman"/>
    </w:rPr>
  </w:style>
  <w:style w:type="paragraph" w:styleId="a4">
    <w:name w:val="List Paragraph"/>
    <w:basedOn w:val="a0"/>
    <w:link w:val="a5"/>
    <w:uiPriority w:val="99"/>
    <w:qFormat/>
    <w:rsid w:val="00507EE0"/>
    <w:pPr>
      <w:ind w:left="720"/>
      <w:contextualSpacing/>
    </w:pPr>
    <w:rPr>
      <w:szCs w:val="20"/>
    </w:rPr>
  </w:style>
  <w:style w:type="character" w:customStyle="1" w:styleId="Zag11">
    <w:name w:val="Zag_11"/>
    <w:uiPriority w:val="99"/>
    <w:rsid w:val="00507EE0"/>
  </w:style>
  <w:style w:type="character" w:customStyle="1" w:styleId="FontStyle240">
    <w:name w:val="Font Style240"/>
    <w:uiPriority w:val="99"/>
    <w:rsid w:val="00507EE0"/>
    <w:rPr>
      <w:rFonts w:ascii="Times New Roman" w:hAnsi="Times New Roman"/>
      <w:sz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olor w:val="000000"/>
      <w:sz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uiPriority w:val="99"/>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7">
    <w:name w:val="А_осн Знак"/>
    <w:link w:val="a6"/>
    <w:uiPriority w:val="99"/>
    <w:locked/>
    <w:rsid w:val="008D6F56"/>
    <w:rPr>
      <w:rFonts w:ascii="Times New Roman" w:eastAsia="@Arial Unicode MS" w:hAnsi="Times New Roman"/>
      <w:sz w:val="28"/>
      <w:lang w:eastAsia="ru-RU"/>
    </w:rPr>
  </w:style>
  <w:style w:type="paragraph" w:styleId="a8">
    <w:name w:val="Body Text Indent"/>
    <w:basedOn w:val="a0"/>
    <w:link w:val="a9"/>
    <w:uiPriority w:val="99"/>
    <w:rsid w:val="00331CEC"/>
    <w:pPr>
      <w:spacing w:after="120"/>
      <w:ind w:left="283"/>
    </w:pPr>
    <w:rPr>
      <w:sz w:val="20"/>
      <w:szCs w:val="20"/>
    </w:rPr>
  </w:style>
  <w:style w:type="character" w:customStyle="1" w:styleId="a9">
    <w:name w:val="Основной текст с отступом Знак"/>
    <w:basedOn w:val="a1"/>
    <w:link w:val="a8"/>
    <w:uiPriority w:val="99"/>
    <w:locked/>
    <w:rsid w:val="00331CEC"/>
    <w:rPr>
      <w:rFonts w:eastAsia="Times New Roman" w:cs="Times New Roman"/>
      <w:lang w:eastAsia="ru-RU"/>
    </w:rPr>
  </w:style>
  <w:style w:type="paragraph" w:customStyle="1" w:styleId="aa">
    <w:name w:val="А_основной"/>
    <w:basedOn w:val="a0"/>
    <w:link w:val="ab"/>
    <w:uiPriority w:val="99"/>
    <w:rsid w:val="00566198"/>
    <w:pPr>
      <w:spacing w:after="0" w:line="360" w:lineRule="auto"/>
      <w:ind w:firstLine="454"/>
      <w:jc w:val="both"/>
    </w:pPr>
    <w:rPr>
      <w:rFonts w:ascii="Times New Roman" w:eastAsia="Calibri" w:hAnsi="Times New Roman"/>
      <w:sz w:val="28"/>
      <w:szCs w:val="20"/>
    </w:rPr>
  </w:style>
  <w:style w:type="character" w:customStyle="1" w:styleId="ab">
    <w:name w:val="А_основной Знак"/>
    <w:link w:val="aa"/>
    <w:uiPriority w:val="99"/>
    <w:locked/>
    <w:rsid w:val="00566198"/>
    <w:rPr>
      <w:rFonts w:ascii="Times New Roman"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6619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66198"/>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566198"/>
    <w:rPr>
      <w:rFonts w:ascii="Arial" w:hAnsi="Arial"/>
      <w:sz w:val="22"/>
    </w:rPr>
  </w:style>
  <w:style w:type="paragraph" w:customStyle="1" w:styleId="Abstract">
    <w:name w:val="Abstract"/>
    <w:basedOn w:val="a0"/>
    <w:link w:val="Abstract0"/>
    <w:uiPriority w:val="99"/>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bstract0">
    <w:name w:val="Abstract Знак"/>
    <w:link w:val="Abstract"/>
    <w:uiPriority w:val="99"/>
    <w:locked/>
    <w:rsid w:val="006F5AFF"/>
    <w:rPr>
      <w:rFonts w:ascii="Times New Roman" w:eastAsia="@Arial Unicode MS" w:hAnsi="Times New Roman"/>
      <w:sz w:val="28"/>
      <w:lang w:eastAsia="ru-RU"/>
    </w:rPr>
  </w:style>
  <w:style w:type="paragraph" w:customStyle="1" w:styleId="Zag1">
    <w:name w:val="Zag_1"/>
    <w:basedOn w:val="a0"/>
    <w:uiPriority w:val="99"/>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uiPriority w:val="99"/>
    <w:rsid w:val="00454DD4"/>
    <w:rPr>
      <w:rFonts w:ascii="Times New Roman" w:hAnsi="Times New Roman"/>
      <w:b/>
      <w:spacing w:val="0"/>
      <w:sz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b/>
      <w:i/>
      <w:color w:val="000000"/>
      <w:sz w:val="26"/>
    </w:rPr>
  </w:style>
  <w:style w:type="character" w:customStyle="1" w:styleId="FontStyle295">
    <w:name w:val="Font Style295"/>
    <w:uiPriority w:val="99"/>
    <w:rsid w:val="004975D4"/>
    <w:rPr>
      <w:rFonts w:ascii="Times New Roman" w:hAnsi="Times New Roman"/>
      <w:b/>
      <w:color w:val="000000"/>
      <w:sz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rsid w:val="00705E67"/>
    <w:pPr>
      <w:spacing w:after="120"/>
    </w:pPr>
    <w:rPr>
      <w:sz w:val="20"/>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1"/>
    <w:link w:val="ac"/>
    <w:uiPriority w:val="99"/>
    <w:semiHidden/>
    <w:locked/>
    <w:rsid w:val="00FA22B0"/>
    <w:rPr>
      <w:rFonts w:cs="Times New Roman"/>
      <w:sz w:val="24"/>
      <w:lang w:val="ru-RU"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locked/>
    <w:rsid w:val="00705E67"/>
    <w:rPr>
      <w:rFonts w:eastAsia="Times New Roman"/>
      <w:lang w:eastAsia="ru-RU"/>
    </w:rPr>
  </w:style>
  <w:style w:type="paragraph" w:styleId="ae">
    <w:name w:val="header"/>
    <w:basedOn w:val="a0"/>
    <w:link w:val="af"/>
    <w:uiPriority w:val="99"/>
    <w:rsid w:val="00705E67"/>
    <w:pPr>
      <w:tabs>
        <w:tab w:val="center" w:pos="4677"/>
        <w:tab w:val="right" w:pos="9355"/>
      </w:tabs>
      <w:spacing w:after="0" w:line="240" w:lineRule="auto"/>
    </w:pPr>
    <w:rPr>
      <w:sz w:val="20"/>
      <w:szCs w:val="20"/>
    </w:rPr>
  </w:style>
  <w:style w:type="character" w:customStyle="1" w:styleId="HeaderChar">
    <w:name w:val="Header Char"/>
    <w:basedOn w:val="a1"/>
    <w:link w:val="ae"/>
    <w:uiPriority w:val="99"/>
    <w:locked/>
    <w:rsid w:val="00B50CA6"/>
    <w:rPr>
      <w:rFonts w:ascii="Calibri" w:hAnsi="Calibri" w:cs="Times New Roman"/>
    </w:rPr>
  </w:style>
  <w:style w:type="character" w:customStyle="1" w:styleId="af">
    <w:name w:val="Верхний колонтитул Знак"/>
    <w:link w:val="ae"/>
    <w:uiPriority w:val="99"/>
    <w:locked/>
    <w:rsid w:val="00705E67"/>
    <w:rPr>
      <w:rFonts w:eastAsia="Times New Roman"/>
      <w:lang w:eastAsia="ru-RU"/>
    </w:rPr>
  </w:style>
  <w:style w:type="character" w:customStyle="1" w:styleId="30">
    <w:name w:val="Заголовок №3_"/>
    <w:link w:val="310"/>
    <w:uiPriority w:val="99"/>
    <w:locked/>
    <w:rsid w:val="00705E67"/>
    <w:rPr>
      <w:b/>
      <w:shd w:val="clear" w:color="auto" w:fill="FFFFFF"/>
    </w:rPr>
  </w:style>
  <w:style w:type="paragraph" w:customStyle="1" w:styleId="310">
    <w:name w:val="Заголовок №31"/>
    <w:basedOn w:val="a0"/>
    <w:link w:val="30"/>
    <w:uiPriority w:val="99"/>
    <w:rsid w:val="00705E67"/>
    <w:pPr>
      <w:shd w:val="clear" w:color="auto" w:fill="FFFFFF"/>
      <w:spacing w:after="0" w:line="211" w:lineRule="exact"/>
      <w:jc w:val="both"/>
      <w:outlineLvl w:val="2"/>
    </w:pPr>
    <w:rPr>
      <w:rFonts w:eastAsia="Calibri"/>
      <w:b/>
      <w:sz w:val="20"/>
      <w:szCs w:val="20"/>
    </w:rPr>
  </w:style>
  <w:style w:type="character" w:customStyle="1" w:styleId="39">
    <w:name w:val="Основной текст + Полужирный39"/>
    <w:uiPriority w:val="99"/>
    <w:rsid w:val="00705E67"/>
    <w:rPr>
      <w:rFonts w:ascii="Times New Roman" w:hAnsi="Times New Roman"/>
      <w:b/>
      <w:spacing w:val="0"/>
      <w:sz w:val="22"/>
      <w:shd w:val="clear" w:color="auto" w:fill="FFFFFF"/>
      <w:lang w:eastAsia="ru-RU"/>
    </w:rPr>
  </w:style>
  <w:style w:type="character" w:customStyle="1" w:styleId="37">
    <w:name w:val="Основной текст + Полужирный37"/>
    <w:aliases w:val="Курсив27"/>
    <w:uiPriority w:val="99"/>
    <w:rsid w:val="00705E67"/>
    <w:rPr>
      <w:rFonts w:ascii="Times New Roman" w:hAnsi="Times New Roman"/>
      <w:b/>
      <w:i/>
      <w:spacing w:val="0"/>
      <w:sz w:val="22"/>
      <w:shd w:val="clear" w:color="auto" w:fill="FFFFFF"/>
      <w:lang w:eastAsia="ru-RU"/>
    </w:rPr>
  </w:style>
  <w:style w:type="character" w:customStyle="1" w:styleId="14">
    <w:name w:val="Основной текст (14)_"/>
    <w:link w:val="141"/>
    <w:uiPriority w:val="99"/>
    <w:locked/>
    <w:rsid w:val="005F59DF"/>
    <w:rPr>
      <w:i/>
      <w:shd w:val="clear" w:color="auto" w:fill="FFFFFF"/>
    </w:rPr>
  </w:style>
  <w:style w:type="paragraph" w:customStyle="1" w:styleId="141">
    <w:name w:val="Основной текст (14)1"/>
    <w:basedOn w:val="a0"/>
    <w:link w:val="14"/>
    <w:uiPriority w:val="99"/>
    <w:rsid w:val="005F59DF"/>
    <w:pPr>
      <w:shd w:val="clear" w:color="auto" w:fill="FFFFFF"/>
      <w:spacing w:after="0" w:line="211" w:lineRule="exact"/>
      <w:ind w:firstLine="400"/>
      <w:jc w:val="both"/>
    </w:pPr>
    <w:rPr>
      <w:rFonts w:eastAsia="Calibri"/>
      <w:i/>
      <w:sz w:val="20"/>
      <w:szCs w:val="20"/>
    </w:rPr>
  </w:style>
  <w:style w:type="character" w:customStyle="1" w:styleId="22">
    <w:name w:val="Заголовок №2 (2)"/>
    <w:uiPriority w:val="99"/>
    <w:rsid w:val="005F59DF"/>
    <w:rPr>
      <w:rFonts w:ascii="Times New Roman" w:hAnsi="Times New Roman"/>
      <w:noProof/>
      <w:spacing w:val="0"/>
      <w:sz w:val="25"/>
    </w:rPr>
  </w:style>
  <w:style w:type="character" w:customStyle="1" w:styleId="27">
    <w:name w:val="Основной текст + Полужирный27"/>
    <w:uiPriority w:val="99"/>
    <w:rsid w:val="005F59DF"/>
    <w:rPr>
      <w:rFonts w:ascii="Times New Roman" w:hAnsi="Times New Roman"/>
      <w:b/>
      <w:spacing w:val="0"/>
      <w:sz w:val="22"/>
      <w:shd w:val="clear" w:color="auto" w:fill="FFFFFF"/>
      <w:lang w:eastAsia="ru-RU"/>
    </w:rPr>
  </w:style>
  <w:style w:type="character" w:customStyle="1" w:styleId="26">
    <w:name w:val="Основной текст + Полужирный26"/>
    <w:aliases w:val="Курсив21"/>
    <w:uiPriority w:val="99"/>
    <w:rsid w:val="005F59DF"/>
    <w:rPr>
      <w:rFonts w:ascii="Times New Roman" w:hAnsi="Times New Roman"/>
      <w:b/>
      <w:i/>
      <w:spacing w:val="0"/>
      <w:sz w:val="22"/>
      <w:shd w:val="clear" w:color="auto" w:fill="FFFFFF"/>
      <w:lang w:eastAsia="ru-RU"/>
    </w:rPr>
  </w:style>
  <w:style w:type="character" w:customStyle="1" w:styleId="25">
    <w:name w:val="Основной текст + Полужирный25"/>
    <w:aliases w:val="Курсив20"/>
    <w:uiPriority w:val="99"/>
    <w:rsid w:val="005F59DF"/>
    <w:rPr>
      <w:rFonts w:ascii="Times New Roman" w:hAnsi="Times New Roman"/>
      <w:b/>
      <w:i/>
      <w:noProof/>
      <w:spacing w:val="0"/>
      <w:sz w:val="22"/>
      <w:shd w:val="clear" w:color="auto" w:fill="FFFFFF"/>
      <w:lang w:eastAsia="ru-RU"/>
    </w:rPr>
  </w:style>
  <w:style w:type="character" w:customStyle="1" w:styleId="24">
    <w:name w:val="Основной текст + Полужирный24"/>
    <w:aliases w:val="Курсив19"/>
    <w:uiPriority w:val="99"/>
    <w:rsid w:val="005F59DF"/>
    <w:rPr>
      <w:rFonts w:ascii="Times New Roman" w:hAnsi="Times New Roman"/>
      <w:b/>
      <w:i/>
      <w:spacing w:val="0"/>
      <w:sz w:val="22"/>
      <w:shd w:val="clear" w:color="auto" w:fill="FFFFFF"/>
      <w:lang w:eastAsia="ru-RU"/>
    </w:rPr>
  </w:style>
  <w:style w:type="character" w:customStyle="1" w:styleId="51">
    <w:name w:val="Основной текст + Курсив51"/>
    <w:uiPriority w:val="99"/>
    <w:rsid w:val="005F59DF"/>
    <w:rPr>
      <w:rFonts w:ascii="Times New Roman" w:hAnsi="Times New Roman"/>
      <w:i/>
      <w:spacing w:val="0"/>
      <w:sz w:val="22"/>
      <w:shd w:val="clear" w:color="auto" w:fill="FFFFFF"/>
      <w:lang w:eastAsia="ru-RU"/>
    </w:rPr>
  </w:style>
  <w:style w:type="character" w:customStyle="1" w:styleId="500">
    <w:name w:val="Основной текст + Курсив50"/>
    <w:uiPriority w:val="99"/>
    <w:rsid w:val="005F59DF"/>
    <w:rPr>
      <w:rFonts w:ascii="Times New Roman" w:hAnsi="Times New Roman"/>
      <w:i/>
      <w:noProof/>
      <w:spacing w:val="0"/>
      <w:sz w:val="22"/>
      <w:shd w:val="clear" w:color="auto" w:fill="FFFFFF"/>
      <w:lang w:eastAsia="ru-RU"/>
    </w:rPr>
  </w:style>
  <w:style w:type="character" w:customStyle="1" w:styleId="23">
    <w:name w:val="Основной текст + Полужирный23"/>
    <w:aliases w:val="Курсив18"/>
    <w:uiPriority w:val="99"/>
    <w:rsid w:val="005F59DF"/>
    <w:rPr>
      <w:rFonts w:ascii="Times New Roman" w:hAnsi="Times New Roman"/>
      <w:b/>
      <w:i/>
      <w:noProof/>
      <w:spacing w:val="0"/>
      <w:sz w:val="22"/>
      <w:shd w:val="clear" w:color="auto" w:fill="FFFFFF"/>
      <w:lang w:eastAsia="ru-RU"/>
    </w:rPr>
  </w:style>
  <w:style w:type="character" w:customStyle="1" w:styleId="48">
    <w:name w:val="Основной текст + Курсив48"/>
    <w:uiPriority w:val="99"/>
    <w:rsid w:val="005F59DF"/>
    <w:rPr>
      <w:rFonts w:ascii="Times New Roman" w:hAnsi="Times New Roman"/>
      <w:i/>
      <w:spacing w:val="0"/>
      <w:sz w:val="22"/>
      <w:shd w:val="clear" w:color="auto" w:fill="FFFFFF"/>
      <w:lang w:eastAsia="ru-RU"/>
    </w:rPr>
  </w:style>
  <w:style w:type="character" w:customStyle="1" w:styleId="47">
    <w:name w:val="Основной текст + Курсив47"/>
    <w:uiPriority w:val="99"/>
    <w:rsid w:val="005F59DF"/>
    <w:rPr>
      <w:rFonts w:ascii="Times New Roman" w:hAnsi="Times New Roman"/>
      <w:i/>
      <w:noProof/>
      <w:spacing w:val="0"/>
      <w:sz w:val="22"/>
      <w:shd w:val="clear" w:color="auto" w:fill="FFFFFF"/>
      <w:lang w:eastAsia="ru-RU"/>
    </w:rPr>
  </w:style>
  <w:style w:type="character" w:customStyle="1" w:styleId="220">
    <w:name w:val="Основной текст + Полужирный22"/>
    <w:uiPriority w:val="99"/>
    <w:rsid w:val="005F59DF"/>
    <w:rPr>
      <w:rFonts w:ascii="Times New Roman" w:hAnsi="Times New Roman"/>
      <w:b/>
      <w:spacing w:val="0"/>
      <w:sz w:val="22"/>
      <w:shd w:val="clear" w:color="auto" w:fill="FFFFFF"/>
      <w:lang w:eastAsia="ru-RU"/>
    </w:rPr>
  </w:style>
  <w:style w:type="character" w:customStyle="1" w:styleId="21">
    <w:name w:val="Основной текст + Полужирный21"/>
    <w:uiPriority w:val="99"/>
    <w:rsid w:val="005F59DF"/>
    <w:rPr>
      <w:rFonts w:ascii="Times New Roman" w:hAnsi="Times New Roman"/>
      <w:b/>
      <w:noProof/>
      <w:spacing w:val="0"/>
      <w:sz w:val="22"/>
      <w:shd w:val="clear" w:color="auto" w:fill="FFFFFF"/>
      <w:lang w:eastAsia="ru-RU"/>
    </w:rPr>
  </w:style>
  <w:style w:type="character" w:customStyle="1" w:styleId="323">
    <w:name w:val="Заголовок №3 (2) + Не полужирный3"/>
    <w:aliases w:val="Не курсив15"/>
    <w:uiPriority w:val="99"/>
    <w:rsid w:val="005F59DF"/>
    <w:rPr>
      <w:rFonts w:ascii="Times New Roman" w:hAnsi="Times New Roman"/>
      <w:b/>
      <w:i/>
      <w:spacing w:val="0"/>
      <w:sz w:val="22"/>
    </w:rPr>
  </w:style>
  <w:style w:type="character" w:customStyle="1" w:styleId="32">
    <w:name w:val="Заголовок №3 (2)"/>
    <w:uiPriority w:val="99"/>
    <w:rsid w:val="005F59DF"/>
    <w:rPr>
      <w:rFonts w:ascii="Times New Roman" w:hAnsi="Times New Roman"/>
      <w:b/>
      <w:i/>
      <w:noProof/>
      <w:spacing w:val="0"/>
      <w:sz w:val="22"/>
    </w:rPr>
  </w:style>
  <w:style w:type="character" w:customStyle="1" w:styleId="45">
    <w:name w:val="Основной текст + Курсив45"/>
    <w:uiPriority w:val="99"/>
    <w:rsid w:val="005F59DF"/>
    <w:rPr>
      <w:rFonts w:ascii="Times New Roman" w:hAnsi="Times New Roman"/>
      <w:i/>
      <w:spacing w:val="0"/>
      <w:sz w:val="22"/>
      <w:shd w:val="clear" w:color="auto" w:fill="FFFFFF"/>
      <w:lang w:eastAsia="ru-RU"/>
    </w:rPr>
  </w:style>
  <w:style w:type="character" w:customStyle="1" w:styleId="44">
    <w:name w:val="Основной текст + Курсив44"/>
    <w:uiPriority w:val="99"/>
    <w:rsid w:val="005F59DF"/>
    <w:rPr>
      <w:rFonts w:ascii="Times New Roman" w:hAnsi="Times New Roman"/>
      <w:i/>
      <w:noProof/>
      <w:spacing w:val="0"/>
      <w:sz w:val="22"/>
      <w:shd w:val="clear" w:color="auto" w:fill="FFFFFF"/>
      <w:lang w:eastAsia="ru-RU"/>
    </w:rPr>
  </w:style>
  <w:style w:type="character" w:customStyle="1" w:styleId="200">
    <w:name w:val="Основной текст + Полужирный20"/>
    <w:uiPriority w:val="99"/>
    <w:rsid w:val="005F59DF"/>
    <w:rPr>
      <w:rFonts w:ascii="Times New Roman" w:hAnsi="Times New Roman"/>
      <w:b/>
      <w:spacing w:val="0"/>
      <w:sz w:val="22"/>
      <w:shd w:val="clear" w:color="auto" w:fill="FFFFFF"/>
      <w:lang w:eastAsia="ru-RU"/>
    </w:rPr>
  </w:style>
  <w:style w:type="character" w:customStyle="1" w:styleId="19">
    <w:name w:val="Основной текст + Полужирный19"/>
    <w:uiPriority w:val="99"/>
    <w:rsid w:val="005F59DF"/>
    <w:rPr>
      <w:rFonts w:ascii="Times New Roman" w:hAnsi="Times New Roman"/>
      <w:b/>
      <w:noProof/>
      <w:spacing w:val="0"/>
      <w:sz w:val="22"/>
      <w:shd w:val="clear" w:color="auto" w:fill="FFFFFF"/>
      <w:lang w:eastAsia="ru-RU"/>
    </w:rPr>
  </w:style>
  <w:style w:type="character" w:customStyle="1" w:styleId="1413">
    <w:name w:val="Основной текст (14) + Не курсив13"/>
    <w:uiPriority w:val="99"/>
    <w:rsid w:val="005F59DF"/>
    <w:rPr>
      <w:rFonts w:ascii="Times New Roman" w:hAnsi="Times New Roman"/>
      <w:i/>
      <w:spacing w:val="0"/>
      <w:shd w:val="clear" w:color="auto" w:fill="FFFFFF"/>
    </w:rPr>
  </w:style>
  <w:style w:type="character" w:customStyle="1" w:styleId="1411">
    <w:name w:val="Основной текст (14) + Не курсив11"/>
    <w:uiPriority w:val="99"/>
    <w:rsid w:val="005F59DF"/>
    <w:rPr>
      <w:rFonts w:ascii="Times New Roman" w:hAnsi="Times New Roman"/>
      <w:i/>
      <w:spacing w:val="0"/>
      <w:shd w:val="clear" w:color="auto" w:fill="FFFFFF"/>
    </w:rPr>
  </w:style>
  <w:style w:type="character" w:customStyle="1" w:styleId="43">
    <w:name w:val="Основной текст + Курсив43"/>
    <w:uiPriority w:val="99"/>
    <w:rsid w:val="005F59DF"/>
    <w:rPr>
      <w:rFonts w:ascii="Times New Roman" w:hAnsi="Times New Roman"/>
      <w:i/>
      <w:spacing w:val="0"/>
      <w:sz w:val="22"/>
      <w:shd w:val="clear" w:color="auto" w:fill="FFFFFF"/>
      <w:lang w:eastAsia="ru-RU"/>
    </w:rPr>
  </w:style>
  <w:style w:type="character" w:customStyle="1" w:styleId="42">
    <w:name w:val="Основной текст + Курсив42"/>
    <w:uiPriority w:val="99"/>
    <w:rsid w:val="005F59DF"/>
    <w:rPr>
      <w:rFonts w:ascii="Times New Roman" w:hAnsi="Times New Roman"/>
      <w:i/>
      <w:noProof/>
      <w:spacing w:val="0"/>
      <w:sz w:val="22"/>
      <w:shd w:val="clear" w:color="auto" w:fill="FFFFFF"/>
      <w:lang w:eastAsia="ru-RU"/>
    </w:rPr>
  </w:style>
  <w:style w:type="character" w:customStyle="1" w:styleId="18">
    <w:name w:val="Основной текст + Полужирный18"/>
    <w:aliases w:val="Курсив17"/>
    <w:uiPriority w:val="99"/>
    <w:rsid w:val="005F59DF"/>
    <w:rPr>
      <w:rFonts w:ascii="Times New Roman" w:hAnsi="Times New Roman"/>
      <w:b/>
      <w:i/>
      <w:spacing w:val="0"/>
      <w:sz w:val="22"/>
      <w:shd w:val="clear" w:color="auto" w:fill="FFFFFF"/>
      <w:lang w:eastAsia="ru-RU"/>
    </w:rPr>
  </w:style>
  <w:style w:type="character" w:customStyle="1" w:styleId="17">
    <w:name w:val="Основной текст + Полужирный17"/>
    <w:aliases w:val="Курсив16"/>
    <w:uiPriority w:val="99"/>
    <w:rsid w:val="005F59DF"/>
    <w:rPr>
      <w:rFonts w:ascii="Times New Roman" w:hAnsi="Times New Roman"/>
      <w:b/>
      <w:i/>
      <w:noProof/>
      <w:spacing w:val="0"/>
      <w:sz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b/>
      <w:color w:val="000000"/>
      <w:sz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rsid w:val="00666489"/>
    <w:pPr>
      <w:tabs>
        <w:tab w:val="center" w:pos="4677"/>
        <w:tab w:val="right" w:pos="9355"/>
      </w:tabs>
      <w:spacing w:after="0" w:line="240" w:lineRule="auto"/>
    </w:pPr>
    <w:rPr>
      <w:sz w:val="20"/>
      <w:szCs w:val="20"/>
    </w:rPr>
  </w:style>
  <w:style w:type="character" w:customStyle="1" w:styleId="FooterChar">
    <w:name w:val="Footer Char"/>
    <w:basedOn w:val="a1"/>
    <w:link w:val="af0"/>
    <w:uiPriority w:val="99"/>
    <w:locked/>
    <w:rsid w:val="00B50CA6"/>
    <w:rPr>
      <w:rFonts w:ascii="Calibri" w:hAnsi="Calibri" w:cs="Times New Roman"/>
    </w:rPr>
  </w:style>
  <w:style w:type="character" w:customStyle="1" w:styleId="af1">
    <w:name w:val="Нижний колонтитул Знак"/>
    <w:link w:val="af0"/>
    <w:uiPriority w:val="99"/>
    <w:locked/>
    <w:rsid w:val="00666489"/>
    <w:rPr>
      <w:rFonts w:eastAsia="Times New Roman"/>
      <w:lang w:eastAsia="ru-RU"/>
    </w:rPr>
  </w:style>
  <w:style w:type="table" w:styleId="af2">
    <w:name w:val="Table Grid"/>
    <w:basedOn w:val="a2"/>
    <w:uiPriority w:val="99"/>
    <w:rsid w:val="00A93C3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uiPriority w:val="99"/>
    <w:rsid w:val="00FC37CE"/>
    <w:rPr>
      <w:rFonts w:ascii="Times New Roman" w:hAnsi="Times New Roman"/>
      <w:b/>
      <w:spacing w:val="0"/>
      <w:shd w:val="clear" w:color="auto" w:fill="FFFFFF"/>
    </w:rPr>
  </w:style>
  <w:style w:type="character" w:customStyle="1" w:styleId="370">
    <w:name w:val="Заголовок №3 + Не полужирный7"/>
    <w:uiPriority w:val="99"/>
    <w:rsid w:val="00FC37CE"/>
    <w:rPr>
      <w:rFonts w:ascii="Times New Roman" w:hAnsi="Times New Roman"/>
      <w:b/>
      <w:noProof/>
      <w:spacing w:val="0"/>
      <w:shd w:val="clear" w:color="auto" w:fill="FFFFFF"/>
    </w:rPr>
  </w:style>
  <w:style w:type="character" w:customStyle="1" w:styleId="36">
    <w:name w:val="Заголовок №3 + Не полужирный6"/>
    <w:aliases w:val="Курсив25"/>
    <w:uiPriority w:val="99"/>
    <w:rsid w:val="00FC37CE"/>
    <w:rPr>
      <w:rFonts w:ascii="Times New Roman" w:hAnsi="Times New Roman"/>
      <w:b/>
      <w:i/>
      <w:spacing w:val="0"/>
      <w:shd w:val="clear" w:color="auto" w:fill="FFFFFF"/>
    </w:rPr>
  </w:style>
  <w:style w:type="character" w:customStyle="1" w:styleId="55">
    <w:name w:val="Основной текст + Курсив55"/>
    <w:uiPriority w:val="99"/>
    <w:rsid w:val="00FC37CE"/>
    <w:rPr>
      <w:rFonts w:ascii="Times New Roman" w:hAnsi="Times New Roman"/>
      <w:i/>
      <w:spacing w:val="0"/>
      <w:sz w:val="22"/>
      <w:shd w:val="clear" w:color="auto" w:fill="FFFFFF"/>
      <w:lang w:eastAsia="ru-RU"/>
    </w:rPr>
  </w:style>
  <w:style w:type="character" w:customStyle="1" w:styleId="35">
    <w:name w:val="Основной текст + Полужирный35"/>
    <w:uiPriority w:val="99"/>
    <w:rsid w:val="00FC37CE"/>
    <w:rPr>
      <w:rFonts w:ascii="Times New Roman" w:hAnsi="Times New Roman"/>
      <w:b/>
      <w:spacing w:val="0"/>
      <w:sz w:val="22"/>
      <w:shd w:val="clear" w:color="auto" w:fill="FFFFFF"/>
      <w:lang w:eastAsia="ru-RU"/>
    </w:rPr>
  </w:style>
  <w:style w:type="character" w:customStyle="1" w:styleId="34">
    <w:name w:val="Основной текст + Полужирный34"/>
    <w:uiPriority w:val="99"/>
    <w:rsid w:val="00FC37CE"/>
    <w:rPr>
      <w:rFonts w:ascii="Times New Roman" w:hAnsi="Times New Roman"/>
      <w:b/>
      <w:noProof/>
      <w:spacing w:val="0"/>
      <w:sz w:val="22"/>
      <w:shd w:val="clear" w:color="auto" w:fill="FFFFFF"/>
      <w:lang w:eastAsia="ru-RU"/>
    </w:rPr>
  </w:style>
  <w:style w:type="character" w:customStyle="1" w:styleId="54">
    <w:name w:val="Основной текст + Курсив54"/>
    <w:uiPriority w:val="99"/>
    <w:rsid w:val="00FC37CE"/>
    <w:rPr>
      <w:rFonts w:ascii="Times New Roman" w:hAnsi="Times New Roman"/>
      <w:i/>
      <w:noProof/>
      <w:spacing w:val="0"/>
      <w:sz w:val="22"/>
      <w:shd w:val="clear" w:color="auto" w:fill="FFFFFF"/>
      <w:lang w:eastAsia="ru-RU"/>
    </w:rPr>
  </w:style>
  <w:style w:type="character" w:customStyle="1" w:styleId="33">
    <w:name w:val="Основной текст + Полужирный33"/>
    <w:aliases w:val="Курсив24"/>
    <w:uiPriority w:val="99"/>
    <w:rsid w:val="00FC37CE"/>
    <w:rPr>
      <w:rFonts w:ascii="Times New Roman" w:hAnsi="Times New Roman"/>
      <w:b/>
      <w:i/>
      <w:spacing w:val="0"/>
      <w:sz w:val="22"/>
      <w:shd w:val="clear" w:color="auto" w:fill="FFFFFF"/>
      <w:lang w:eastAsia="ru-RU"/>
    </w:rPr>
  </w:style>
  <w:style w:type="character" w:customStyle="1" w:styleId="53">
    <w:name w:val="Основной текст + Курсив53"/>
    <w:uiPriority w:val="99"/>
    <w:rsid w:val="00FC37CE"/>
    <w:rPr>
      <w:rFonts w:ascii="Times New Roman" w:hAnsi="Times New Roman"/>
      <w:i/>
      <w:spacing w:val="0"/>
      <w:sz w:val="22"/>
      <w:shd w:val="clear" w:color="auto" w:fill="FFFFFF"/>
      <w:lang w:eastAsia="ru-RU"/>
    </w:rPr>
  </w:style>
  <w:style w:type="character" w:customStyle="1" w:styleId="311">
    <w:name w:val="Основной текст + Полужирный31"/>
    <w:uiPriority w:val="99"/>
    <w:rsid w:val="00FC37CE"/>
    <w:rPr>
      <w:rFonts w:ascii="Times New Roman" w:hAnsi="Times New Roman"/>
      <w:b/>
      <w:spacing w:val="0"/>
      <w:sz w:val="22"/>
      <w:shd w:val="clear" w:color="auto" w:fill="FFFFFF"/>
      <w:lang w:eastAsia="ru-RU"/>
    </w:rPr>
  </w:style>
  <w:style w:type="character" w:customStyle="1" w:styleId="300">
    <w:name w:val="Основной текст + Полужирный30"/>
    <w:uiPriority w:val="99"/>
    <w:rsid w:val="00FC37CE"/>
    <w:rPr>
      <w:rFonts w:ascii="Times New Roman" w:hAnsi="Times New Roman"/>
      <w:b/>
      <w:noProof/>
      <w:spacing w:val="0"/>
      <w:sz w:val="22"/>
      <w:shd w:val="clear" w:color="auto" w:fill="FFFFFF"/>
      <w:lang w:eastAsia="ru-RU"/>
    </w:rPr>
  </w:style>
  <w:style w:type="character" w:customStyle="1" w:styleId="324">
    <w:name w:val="Заголовок №3 (2) + Не полужирный4"/>
    <w:aliases w:val="Не курсив16"/>
    <w:uiPriority w:val="99"/>
    <w:rsid w:val="00FC37CE"/>
    <w:rPr>
      <w:b/>
      <w:i/>
      <w:sz w:val="22"/>
    </w:rPr>
  </w:style>
  <w:style w:type="character" w:customStyle="1" w:styleId="28">
    <w:name w:val="Основной текст + Полужирный28"/>
    <w:uiPriority w:val="99"/>
    <w:rsid w:val="00FC37CE"/>
    <w:rPr>
      <w:rFonts w:ascii="Times New Roman" w:hAnsi="Times New Roman"/>
      <w:b/>
      <w:spacing w:val="0"/>
      <w:sz w:val="22"/>
      <w:shd w:val="clear" w:color="auto" w:fill="FFFFFF"/>
      <w:lang w:eastAsia="ru-RU"/>
    </w:rPr>
  </w:style>
  <w:style w:type="paragraph" w:customStyle="1" w:styleId="af3">
    <w:name w:val="Новый"/>
    <w:basedOn w:val="a0"/>
    <w:uiPriority w:val="99"/>
    <w:rsid w:val="0081511F"/>
    <w:pPr>
      <w:spacing w:after="0" w:line="360" w:lineRule="auto"/>
      <w:ind w:firstLine="454"/>
      <w:jc w:val="both"/>
    </w:pPr>
    <w:rPr>
      <w:rFonts w:ascii="Times New Roman" w:hAnsi="Times New Roman"/>
      <w:sz w:val="28"/>
      <w:szCs w:val="24"/>
      <w:lang w:eastAsia="en-US"/>
    </w:rPr>
  </w:style>
  <w:style w:type="character" w:customStyle="1" w:styleId="1481">
    <w:name w:val="Основной текст (14)81"/>
    <w:uiPriority w:val="99"/>
    <w:rsid w:val="00FA22B0"/>
    <w:rPr>
      <w:rFonts w:ascii="Times New Roman" w:hAnsi="Times New Roman"/>
      <w:i/>
      <w:noProof/>
      <w:spacing w:val="0"/>
      <w:sz w:val="22"/>
      <w:shd w:val="clear" w:color="auto" w:fill="FFFFFF"/>
    </w:rPr>
  </w:style>
  <w:style w:type="character" w:customStyle="1" w:styleId="3a">
    <w:name w:val="Заголовок 3 Знак"/>
    <w:aliases w:val="Обычный 2 Знак"/>
    <w:uiPriority w:val="99"/>
    <w:rsid w:val="00FA22B0"/>
    <w:rPr>
      <w:rFonts w:ascii="Cambria" w:hAnsi="Cambria"/>
      <w:b/>
      <w:color w:val="4F81BD"/>
      <w:lang w:eastAsia="ru-RU"/>
    </w:rPr>
  </w:style>
  <w:style w:type="paragraph" w:styleId="af4">
    <w:name w:val="TOC Heading"/>
    <w:basedOn w:val="1"/>
    <w:next w:val="a0"/>
    <w:uiPriority w:val="99"/>
    <w:qFormat/>
    <w:rsid w:val="00FA22B0"/>
    <w:pPr>
      <w:outlineLvl w:val="9"/>
    </w:pPr>
    <w:rPr>
      <w:lang w:eastAsia="en-US"/>
    </w:rPr>
  </w:style>
  <w:style w:type="paragraph" w:styleId="11">
    <w:name w:val="toc 1"/>
    <w:basedOn w:val="a0"/>
    <w:next w:val="a0"/>
    <w:link w:val="12"/>
    <w:autoRedefine/>
    <w:uiPriority w:val="99"/>
    <w:rsid w:val="00FA22B0"/>
    <w:pPr>
      <w:widowControl w:val="0"/>
      <w:tabs>
        <w:tab w:val="right" w:pos="10195"/>
      </w:tabs>
      <w:suppressAutoHyphens/>
      <w:autoSpaceDE w:val="0"/>
      <w:spacing w:after="0" w:line="240" w:lineRule="auto"/>
      <w:ind w:left="-567"/>
      <w:jc w:val="center"/>
    </w:pPr>
    <w:rPr>
      <w:rFonts w:eastAsia="Calibri"/>
      <w:b/>
      <w:i/>
      <w:sz w:val="24"/>
      <w:szCs w:val="20"/>
      <w:lang w:val="en-US" w:eastAsia="ar-SA"/>
    </w:rPr>
  </w:style>
  <w:style w:type="character" w:customStyle="1" w:styleId="12">
    <w:name w:val="Оглавление 1 Знак"/>
    <w:link w:val="11"/>
    <w:uiPriority w:val="99"/>
    <w:locked/>
    <w:rsid w:val="00FA22B0"/>
    <w:rPr>
      <w:rFonts w:ascii="Calibri" w:hAnsi="Calibri"/>
      <w:b/>
      <w:i/>
      <w:sz w:val="24"/>
      <w:lang w:val="en-US" w:eastAsia="ar-SA" w:bidi="ar-SA"/>
    </w:rPr>
  </w:style>
  <w:style w:type="paragraph" w:styleId="29">
    <w:name w:val="toc 2"/>
    <w:basedOn w:val="a0"/>
    <w:next w:val="a0"/>
    <w:autoRedefine/>
    <w:uiPriority w:val="99"/>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99"/>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basedOn w:val="a1"/>
    <w:uiPriority w:val="99"/>
    <w:rsid w:val="00FA22B0"/>
    <w:rPr>
      <w:rFonts w:cs="Times New Roman"/>
      <w:color w:val="0000FF"/>
      <w:u w:val="single"/>
    </w:rPr>
  </w:style>
  <w:style w:type="paragraph" w:styleId="41">
    <w:name w:val="toc 4"/>
    <w:basedOn w:val="a0"/>
    <w:next w:val="a0"/>
    <w:autoRedefine/>
    <w:uiPriority w:val="99"/>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rPr>
      <w:rFonts w:cs="Times New Roman"/>
    </w:rPr>
  </w:style>
  <w:style w:type="character" w:customStyle="1" w:styleId="dash0417043d0430043a00200441043d043e0441043a0438char">
    <w:name w:val="dash0417_043d_0430_043a_0020_0441_043d_043e_0441_043a_0438__char"/>
    <w:basedOn w:val="a1"/>
    <w:uiPriority w:val="99"/>
    <w:rsid w:val="00FA22B0"/>
    <w:rPr>
      <w:rFonts w:cs="Times New Roma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uiPriority w:val="99"/>
    <w:rsid w:val="00FA22B0"/>
    <w:pPr>
      <w:widowControl w:val="0"/>
      <w:jc w:val="both"/>
    </w:pPr>
    <w:rPr>
      <w:rFonts w:ascii="Times New Roman" w:eastAsia="Times New Roman" w:hAnsi="Times New Roman"/>
      <w:sz w:val="20"/>
      <w:szCs w:val="20"/>
    </w:rPr>
  </w:style>
  <w:style w:type="paragraph" w:customStyle="1" w:styleId="2a">
    <w:name w:val="Обычный2"/>
    <w:uiPriority w:val="99"/>
    <w:rsid w:val="00FA22B0"/>
    <w:pPr>
      <w:widowControl w:val="0"/>
      <w:jc w:val="both"/>
    </w:pPr>
    <w:rPr>
      <w:rFonts w:ascii="Times New Roman" w:eastAsia="Times New Roman" w:hAnsi="Times New Roman"/>
      <w:sz w:val="20"/>
      <w:szCs w:val="20"/>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7"/>
    <w:uiPriority w:val="99"/>
    <w:locked/>
    <w:rsid w:val="00FA22B0"/>
    <w:rPr>
      <w:rFonts w:ascii="Times New Roman" w:hAnsi="Times New Roman" w:cs="Times New Roman"/>
      <w:sz w:val="24"/>
      <w:lang w:eastAsia="ru-RU"/>
    </w:rPr>
  </w:style>
  <w:style w:type="character" w:styleId="af9">
    <w:name w:val="Emphasis"/>
    <w:basedOn w:val="a1"/>
    <w:uiPriority w:val="99"/>
    <w:qFormat/>
    <w:rsid w:val="00FA22B0"/>
    <w:rPr>
      <w:rFonts w:cs="Times New Roman"/>
      <w:i/>
    </w:rPr>
  </w:style>
  <w:style w:type="character" w:customStyle="1" w:styleId="dash041e005f0431005f044b005f0447005f043d005f044b005f0439005f005fchar1char1">
    <w:name w:val="dash041e_005f0431_005f044b_005f0447_005f043d_005f044b_005f0439_005f_005fchar1__char1"/>
    <w:uiPriority w:val="99"/>
    <w:rsid w:val="00FA22B0"/>
    <w:rPr>
      <w:rFonts w:ascii="Times New Roman" w:hAnsi="Times New Roman"/>
      <w:sz w:val="24"/>
      <w:u w:val="none"/>
      <w:effect w:val="none"/>
    </w:rPr>
  </w:style>
  <w:style w:type="paragraph" w:customStyle="1" w:styleId="afa">
    <w:name w:val="А_сноска"/>
    <w:basedOn w:val="af7"/>
    <w:link w:val="afb"/>
    <w:uiPriority w:val="99"/>
    <w:rsid w:val="00FA22B0"/>
  </w:style>
  <w:style w:type="character" w:customStyle="1" w:styleId="afb">
    <w:name w:val="А_сноска Знак"/>
    <w:basedOn w:val="af8"/>
    <w:link w:val="afa"/>
    <w:uiPriority w:val="99"/>
    <w:locked/>
    <w:rsid w:val="00FA22B0"/>
    <w:rPr>
      <w:szCs w:val="24"/>
    </w:rPr>
  </w:style>
  <w:style w:type="character" w:styleId="afc">
    <w:name w:val="Strong"/>
    <w:basedOn w:val="a1"/>
    <w:uiPriority w:val="99"/>
    <w:qFormat/>
    <w:rsid w:val="00FA22B0"/>
    <w:rPr>
      <w:rFonts w:cs="Times New Roman"/>
      <w:b/>
    </w:rPr>
  </w:style>
  <w:style w:type="paragraph" w:customStyle="1" w:styleId="3c">
    <w:name w:val="Обычный3"/>
    <w:uiPriority w:val="99"/>
    <w:rsid w:val="00FA22B0"/>
    <w:pPr>
      <w:widowControl w:val="0"/>
      <w:jc w:val="both"/>
    </w:pPr>
    <w:rPr>
      <w:rFonts w:ascii="Times New Roman" w:eastAsia="Times New Roman" w:hAnsi="Times New Roman"/>
      <w:sz w:val="20"/>
      <w:szCs w:val="20"/>
    </w:rPr>
  </w:style>
  <w:style w:type="paragraph" w:styleId="2b">
    <w:name w:val="Body Text Indent 2"/>
    <w:basedOn w:val="a0"/>
    <w:link w:val="2c"/>
    <w:uiPriority w:val="99"/>
    <w:rsid w:val="00FA22B0"/>
    <w:pPr>
      <w:spacing w:after="120" w:line="480" w:lineRule="auto"/>
      <w:ind w:left="283"/>
    </w:pPr>
    <w:rPr>
      <w:sz w:val="20"/>
      <w:szCs w:val="20"/>
    </w:rPr>
  </w:style>
  <w:style w:type="character" w:customStyle="1" w:styleId="2c">
    <w:name w:val="Основной текст с отступом 2 Знак"/>
    <w:basedOn w:val="a1"/>
    <w:link w:val="2b"/>
    <w:uiPriority w:val="99"/>
    <w:locked/>
    <w:rsid w:val="00FA22B0"/>
    <w:rPr>
      <w:rFonts w:eastAsia="Times New Roman" w:cs="Times New Roman"/>
      <w:lang w:eastAsia="ru-RU"/>
    </w:rPr>
  </w:style>
  <w:style w:type="paragraph" w:styleId="afd">
    <w:name w:val="Normal (Web)"/>
    <w:basedOn w:val="a0"/>
    <w:link w:val="afe"/>
    <w:uiPriority w:val="99"/>
    <w:rsid w:val="00FA22B0"/>
    <w:pPr>
      <w:spacing w:before="100" w:beforeAutospacing="1" w:after="100" w:afterAutospacing="1" w:line="240" w:lineRule="auto"/>
    </w:pPr>
    <w:rPr>
      <w:rFonts w:ascii="Times New Roman" w:eastAsia="Calibri" w:hAnsi="Times New Roman"/>
      <w:sz w:val="24"/>
      <w:szCs w:val="20"/>
    </w:rPr>
  </w:style>
  <w:style w:type="paragraph" w:customStyle="1" w:styleId="msonormalcxspmiddle">
    <w:name w:val="msonormal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uiPriority w:val="99"/>
    <w:rsid w:val="00FA22B0"/>
    <w:rPr>
      <w:rFonts w:ascii="Arial" w:hAnsi="Arial"/>
      <w:b/>
      <w:kern w:val="32"/>
      <w:sz w:val="32"/>
      <w:lang w:val="de-DE" w:eastAsia="ru-RU"/>
    </w:rPr>
  </w:style>
  <w:style w:type="character" w:customStyle="1" w:styleId="210">
    <w:name w:val="Заголовок 2 Знак1"/>
    <w:uiPriority w:val="99"/>
    <w:rsid w:val="00FA22B0"/>
    <w:rPr>
      <w:rFonts w:ascii="Cambria" w:hAnsi="Cambria"/>
      <w:b/>
      <w:color w:val="4F81BD"/>
      <w:sz w:val="26"/>
      <w:lang w:val="ru-RU" w:eastAsia="ru-RU"/>
    </w:rPr>
  </w:style>
  <w:style w:type="character" w:customStyle="1" w:styleId="31">
    <w:name w:val="Заголовок 3 Знак1"/>
    <w:aliases w:val="Обычный 2 Знак1"/>
    <w:link w:val="3"/>
    <w:uiPriority w:val="99"/>
    <w:locked/>
    <w:rsid w:val="00FA22B0"/>
    <w:rPr>
      <w:rFonts w:ascii="Arial" w:hAnsi="Arial"/>
      <w:b/>
      <w:sz w:val="26"/>
      <w:lang w:eastAsia="ru-RU"/>
    </w:rPr>
  </w:style>
  <w:style w:type="character" w:customStyle="1" w:styleId="Osnova1">
    <w:name w:val="Osnova1"/>
    <w:uiPriority w:val="99"/>
    <w:rsid w:val="00FA22B0"/>
  </w:style>
  <w:style w:type="paragraph" w:customStyle="1" w:styleId="Zag2">
    <w:name w:val="Zag_2"/>
    <w:basedOn w:val="a0"/>
    <w:uiPriority w:val="99"/>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uiPriority w:val="99"/>
    <w:rsid w:val="00FA22B0"/>
  </w:style>
  <w:style w:type="paragraph" w:customStyle="1" w:styleId="Zag3">
    <w:name w:val="Zag_3"/>
    <w:basedOn w:val="a0"/>
    <w:uiPriority w:val="99"/>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uiPriority w:val="99"/>
    <w:rsid w:val="00FA22B0"/>
  </w:style>
  <w:style w:type="paragraph" w:customStyle="1" w:styleId="aff">
    <w:name w:val="Ξαϋχν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uiPriority w:val="99"/>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uiPriority w:val="99"/>
    <w:locked/>
    <w:rsid w:val="00FA22B0"/>
    <w:rPr>
      <w:rFonts w:eastAsia="Times New Roman"/>
      <w:sz w:val="24"/>
      <w:lang w:val="en-US" w:eastAsia="ru-RU"/>
    </w:rPr>
  </w:style>
  <w:style w:type="paragraph" w:customStyle="1" w:styleId="zag4">
    <w:name w:val="zag_4"/>
    <w:basedOn w:val="a0"/>
    <w:uiPriority w:val="99"/>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uiPriority w:val="99"/>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uiPriority w:val="99"/>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uiPriority w:val="99"/>
    <w:rsid w:val="00FA22B0"/>
    <w:rPr>
      <w:sz w:val="24"/>
      <w:lang w:val="ru-RU" w:eastAsia="ru-RU"/>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basedOn w:val="a1"/>
    <w:link w:val="2d"/>
    <w:uiPriority w:val="99"/>
    <w:locked/>
    <w:rsid w:val="00FA22B0"/>
    <w:rPr>
      <w:rFonts w:ascii="Times New Roman" w:hAnsi="Times New Roman" w:cs="Times New Roman"/>
      <w:sz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basedOn w:val="a1"/>
    <w:link w:val="3d"/>
    <w:uiPriority w:val="99"/>
    <w:locked/>
    <w:rsid w:val="00FA22B0"/>
    <w:rPr>
      <w:rFonts w:ascii="Times New Roman" w:hAnsi="Times New Roman" w:cs="Times New Roman"/>
      <w:sz w:val="16"/>
      <w:lang w:eastAsia="ru-RU"/>
    </w:rPr>
  </w:style>
  <w:style w:type="paragraph" w:styleId="aff2">
    <w:name w:val="Title"/>
    <w:basedOn w:val="a0"/>
    <w:link w:val="1b"/>
    <w:uiPriority w:val="99"/>
    <w:qFormat/>
    <w:rsid w:val="00FA22B0"/>
    <w:pPr>
      <w:spacing w:after="0" w:line="240" w:lineRule="auto"/>
      <w:ind w:left="-993" w:right="-285"/>
      <w:jc w:val="center"/>
    </w:pPr>
    <w:rPr>
      <w:rFonts w:ascii="Times New Roman" w:hAnsi="Times New Roman"/>
      <w:b/>
      <w:sz w:val="24"/>
      <w:szCs w:val="20"/>
    </w:rPr>
  </w:style>
  <w:style w:type="character" w:customStyle="1" w:styleId="1b">
    <w:name w:val="Название Знак1"/>
    <w:basedOn w:val="a1"/>
    <w:link w:val="aff2"/>
    <w:uiPriority w:val="99"/>
    <w:locked/>
    <w:rsid w:val="00FA22B0"/>
    <w:rPr>
      <w:rFonts w:ascii="Times New Roman" w:hAnsi="Times New Roman" w:cs="Times New Roman"/>
      <w:b/>
      <w:sz w:val="20"/>
      <w:lang w:eastAsia="ru-RU"/>
    </w:rPr>
  </w:style>
  <w:style w:type="character" w:customStyle="1" w:styleId="aff3">
    <w:name w:val="Название Знак"/>
    <w:uiPriority w:val="99"/>
    <w:rsid w:val="00FA22B0"/>
    <w:rPr>
      <w:rFonts w:ascii="Cambria" w:hAnsi="Cambria"/>
      <w:color w:val="17365D"/>
      <w:spacing w:val="5"/>
      <w:kern w:val="28"/>
      <w:sz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uiPriority w:val="99"/>
    <w:rsid w:val="00FA22B0"/>
    <w:pPr>
      <w:widowControl w:val="0"/>
      <w:jc w:val="both"/>
    </w:pPr>
    <w:rPr>
      <w:rFonts w:ascii="Times New Roman" w:eastAsia="Times New Roman" w:hAnsi="Times New Roman"/>
      <w:sz w:val="20"/>
      <w:szCs w:val="20"/>
    </w:rPr>
  </w:style>
  <w:style w:type="character" w:customStyle="1" w:styleId="spelle">
    <w:name w:val="spelle"/>
    <w:basedOn w:val="a1"/>
    <w:uiPriority w:val="99"/>
    <w:rsid w:val="00FA22B0"/>
    <w:rPr>
      <w:rFonts w:cs="Times New Roman"/>
    </w:rPr>
  </w:style>
  <w:style w:type="character" w:customStyle="1" w:styleId="grame">
    <w:name w:val="grame"/>
    <w:basedOn w:val="a1"/>
    <w:uiPriority w:val="99"/>
    <w:rsid w:val="00FA22B0"/>
    <w:rPr>
      <w:rFonts w:cs="Times New Roman"/>
    </w:rPr>
  </w:style>
  <w:style w:type="paragraph" w:customStyle="1" w:styleId="aff5">
    <w:name w:val="a"/>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uiPriority w:val="99"/>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rPr>
      <w:rFonts w:cs="Times New Roman"/>
    </w:rPr>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uiPriority w:val="99"/>
    <w:semiHidden/>
    <w:locked/>
    <w:rsid w:val="00FA22B0"/>
    <w:rPr>
      <w:lang w:val="ru-RU" w:eastAsia="ru-RU"/>
    </w:rPr>
  </w:style>
  <w:style w:type="character" w:customStyle="1" w:styleId="normalchar1">
    <w:name w:val="normal__char1"/>
    <w:uiPriority w:val="99"/>
    <w:rsid w:val="00FA22B0"/>
    <w:rPr>
      <w:rFonts w:ascii="Calibri" w:hAnsi="Calibri"/>
      <w:sz w:val="22"/>
    </w:rPr>
  </w:style>
  <w:style w:type="paragraph" w:customStyle="1" w:styleId="1c">
    <w:name w:val="Абзац списка1"/>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uiPriority w:val="99"/>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FA22B0"/>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f">
    <w:name w:val="Номер 2"/>
    <w:basedOn w:val="3"/>
    <w:uiPriority w:val="99"/>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uiPriority w:val="99"/>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uiPriority w:val="99"/>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uiPriority w:val="99"/>
    <w:rsid w:val="00FA22B0"/>
    <w:pPr>
      <w:spacing w:after="0" w:line="240" w:lineRule="auto"/>
      <w:ind w:firstLine="709"/>
      <w:jc w:val="both"/>
    </w:pPr>
    <w:rPr>
      <w:rFonts w:ascii="Times New Roman" w:hAnsi="Times New Roman"/>
      <w:szCs w:val="20"/>
    </w:rPr>
  </w:style>
  <w:style w:type="character" w:customStyle="1" w:styleId="FontStyle37">
    <w:name w:val="Font Style37"/>
    <w:uiPriority w:val="99"/>
    <w:rsid w:val="00FA22B0"/>
    <w:rPr>
      <w:rFonts w:ascii="Times New Roman" w:hAnsi="Times New Roman"/>
      <w:sz w:val="20"/>
    </w:rPr>
  </w:style>
  <w:style w:type="paragraph" w:customStyle="1" w:styleId="Style3">
    <w:name w:val="Style3"/>
    <w:basedOn w:val="a0"/>
    <w:uiPriority w:val="99"/>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uiPriority w:val="99"/>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uiPriority w:val="99"/>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basedOn w:val="a1"/>
    <w:link w:val="3f"/>
    <w:uiPriority w:val="99"/>
    <w:locked/>
    <w:rsid w:val="00FA22B0"/>
    <w:rPr>
      <w:rFonts w:ascii="Times New Roman" w:hAnsi="Times New Roman" w:cs="Times New Roman"/>
      <w:sz w:val="16"/>
      <w:lang w:val="de-DE" w:eastAsia="ru-RU"/>
    </w:rPr>
  </w:style>
  <w:style w:type="paragraph" w:styleId="aff9">
    <w:name w:val="caption"/>
    <w:basedOn w:val="a0"/>
    <w:next w:val="a0"/>
    <w:uiPriority w:val="99"/>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uiPriority w:val="99"/>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basedOn w:val="a1"/>
    <w:uiPriority w:val="99"/>
    <w:rsid w:val="00FA22B0"/>
    <w:rPr>
      <w:rFonts w:cs="Times New Roman"/>
      <w:sz w:val="16"/>
    </w:rPr>
  </w:style>
  <w:style w:type="paragraph" w:customStyle="1" w:styleId="Iniiaiieoaeno21">
    <w:name w:val="Iniiaiie oaeno 21"/>
    <w:basedOn w:val="a0"/>
    <w:uiPriority w:val="99"/>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99"/>
    <w:qFormat/>
    <w:rsid w:val="00FA22B0"/>
    <w:pPr>
      <w:spacing w:after="60" w:line="240" w:lineRule="auto"/>
      <w:ind w:firstLine="709"/>
      <w:jc w:val="center"/>
      <w:outlineLvl w:val="1"/>
    </w:pPr>
    <w:rPr>
      <w:rFonts w:ascii="Arial" w:hAnsi="Arial"/>
      <w:sz w:val="24"/>
      <w:szCs w:val="24"/>
    </w:rPr>
  </w:style>
  <w:style w:type="character" w:customStyle="1" w:styleId="1e">
    <w:name w:val="Подзаголовок Знак1"/>
    <w:basedOn w:val="a1"/>
    <w:link w:val="affe"/>
    <w:uiPriority w:val="99"/>
    <w:locked/>
    <w:rsid w:val="00FA22B0"/>
    <w:rPr>
      <w:rFonts w:ascii="Arial" w:hAnsi="Arial" w:cs="Times New Roman"/>
      <w:sz w:val="24"/>
    </w:rPr>
  </w:style>
  <w:style w:type="character" w:customStyle="1" w:styleId="afff">
    <w:name w:val="Подзаголовок Знак"/>
    <w:uiPriority w:val="99"/>
    <w:rsid w:val="00FA22B0"/>
    <w:rPr>
      <w:rFonts w:ascii="Cambria" w:hAnsi="Cambria"/>
      <w:i/>
      <w:color w:val="4F81BD"/>
      <w:spacing w:val="15"/>
      <w:sz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rPr>
  </w:style>
  <w:style w:type="character" w:customStyle="1" w:styleId="afff1">
    <w:name w:val="Без интервала Знак"/>
    <w:uiPriority w:val="99"/>
    <w:rsid w:val="00FA22B0"/>
    <w:rPr>
      <w:sz w:val="32"/>
    </w:rPr>
  </w:style>
  <w:style w:type="paragraph" w:styleId="2f0">
    <w:name w:val="Quote"/>
    <w:basedOn w:val="a0"/>
    <w:next w:val="a0"/>
    <w:link w:val="2f1"/>
    <w:uiPriority w:val="99"/>
    <w:qFormat/>
    <w:rsid w:val="00FA22B0"/>
    <w:pPr>
      <w:spacing w:after="0" w:line="240" w:lineRule="auto"/>
      <w:ind w:firstLine="709"/>
      <w:jc w:val="both"/>
    </w:pPr>
    <w:rPr>
      <w:rFonts w:ascii="Times New Roman" w:hAnsi="Times New Roman"/>
      <w:i/>
      <w:sz w:val="24"/>
      <w:szCs w:val="24"/>
    </w:rPr>
  </w:style>
  <w:style w:type="character" w:customStyle="1" w:styleId="2f1">
    <w:name w:val="Цитата 2 Знак"/>
    <w:basedOn w:val="a1"/>
    <w:link w:val="2f0"/>
    <w:uiPriority w:val="99"/>
    <w:locked/>
    <w:rsid w:val="00FA22B0"/>
    <w:rPr>
      <w:rFonts w:ascii="Times New Roman" w:hAnsi="Times New Roman" w:cs="Times New Roman"/>
      <w:i/>
      <w:sz w:val="24"/>
    </w:rPr>
  </w:style>
  <w:style w:type="paragraph" w:styleId="afff2">
    <w:name w:val="Intense Quote"/>
    <w:basedOn w:val="a0"/>
    <w:next w:val="a0"/>
    <w:link w:val="afff3"/>
    <w:uiPriority w:val="99"/>
    <w:qFormat/>
    <w:rsid w:val="00FA22B0"/>
    <w:pPr>
      <w:spacing w:after="0" w:line="240" w:lineRule="auto"/>
      <w:ind w:left="720" w:right="720" w:firstLine="709"/>
      <w:jc w:val="both"/>
    </w:pPr>
    <w:rPr>
      <w:rFonts w:ascii="Times New Roman" w:hAnsi="Times New Roman"/>
      <w:b/>
      <w:i/>
      <w:sz w:val="24"/>
      <w:szCs w:val="20"/>
    </w:rPr>
  </w:style>
  <w:style w:type="character" w:customStyle="1" w:styleId="afff3">
    <w:name w:val="Выделенная цитата Знак"/>
    <w:basedOn w:val="a1"/>
    <w:link w:val="afff2"/>
    <w:uiPriority w:val="99"/>
    <w:locked/>
    <w:rsid w:val="00FA22B0"/>
    <w:rPr>
      <w:rFonts w:ascii="Times New Roman" w:hAnsi="Times New Roman" w:cs="Times New Roman"/>
      <w:b/>
      <w:i/>
      <w:sz w:val="24"/>
    </w:rPr>
  </w:style>
  <w:style w:type="character" w:styleId="afff4">
    <w:name w:val="Subtle Emphasis"/>
    <w:basedOn w:val="a1"/>
    <w:uiPriority w:val="99"/>
    <w:qFormat/>
    <w:rsid w:val="00FA22B0"/>
    <w:rPr>
      <w:rFonts w:cs="Times New Roman"/>
      <w:i/>
      <w:color w:val="5A5A5A"/>
    </w:rPr>
  </w:style>
  <w:style w:type="character" w:styleId="afff5">
    <w:name w:val="Intense Emphasis"/>
    <w:basedOn w:val="a1"/>
    <w:uiPriority w:val="99"/>
    <w:qFormat/>
    <w:rsid w:val="00FA22B0"/>
    <w:rPr>
      <w:rFonts w:cs="Times New Roman"/>
      <w:b/>
      <w:i/>
      <w:sz w:val="24"/>
      <w:u w:val="single"/>
    </w:rPr>
  </w:style>
  <w:style w:type="character" w:styleId="afff6">
    <w:name w:val="Subtle Reference"/>
    <w:basedOn w:val="a1"/>
    <w:uiPriority w:val="99"/>
    <w:qFormat/>
    <w:rsid w:val="00FA22B0"/>
    <w:rPr>
      <w:rFonts w:cs="Times New Roman"/>
      <w:sz w:val="24"/>
      <w:u w:val="single"/>
    </w:rPr>
  </w:style>
  <w:style w:type="character" w:styleId="afff7">
    <w:name w:val="Intense Reference"/>
    <w:basedOn w:val="a1"/>
    <w:uiPriority w:val="99"/>
    <w:qFormat/>
    <w:rsid w:val="00FA22B0"/>
    <w:rPr>
      <w:rFonts w:cs="Times New Roman"/>
      <w:b/>
      <w:sz w:val="24"/>
      <w:u w:val="single"/>
    </w:rPr>
  </w:style>
  <w:style w:type="character" w:styleId="afff8">
    <w:name w:val="Book Title"/>
    <w:basedOn w:val="a1"/>
    <w:uiPriority w:val="99"/>
    <w:qFormat/>
    <w:rsid w:val="00FA22B0"/>
    <w:rPr>
      <w:rFonts w:ascii="Arial" w:hAnsi="Arial" w:cs="Times New Roman"/>
      <w:b/>
      <w:i/>
      <w:sz w:val="24"/>
    </w:rPr>
  </w:style>
  <w:style w:type="character" w:customStyle="1" w:styleId="apple-style-span">
    <w:name w:val="apple-style-span"/>
    <w:basedOn w:val="a1"/>
    <w:uiPriority w:val="99"/>
    <w:rsid w:val="00FA22B0"/>
    <w:rPr>
      <w:rFonts w:cs="Times New Roman"/>
    </w:rPr>
  </w:style>
  <w:style w:type="paragraph" w:customStyle="1" w:styleId="CompanyName">
    <w:name w:val="Company Name"/>
    <w:basedOn w:val="afff0"/>
    <w:uiPriority w:val="99"/>
    <w:rsid w:val="00FA22B0"/>
    <w:pPr>
      <w:ind w:left="634" w:firstLine="0"/>
      <w:jc w:val="left"/>
    </w:pPr>
    <w:rPr>
      <w:rFonts w:ascii="Cambria" w:hAnsi="Cambria" w:cs="Cambria"/>
      <w:caps/>
      <w:spacing w:val="20"/>
      <w:sz w:val="18"/>
      <w:szCs w:val="22"/>
      <w:lang w:eastAsia="zh-TW"/>
    </w:rPr>
  </w:style>
  <w:style w:type="paragraph" w:customStyle="1" w:styleId="AuthorsName">
    <w:name w:val="Author's Name"/>
    <w:basedOn w:val="afff0"/>
    <w:uiPriority w:val="99"/>
    <w:rsid w:val="00FA22B0"/>
    <w:pPr>
      <w:ind w:left="634" w:firstLine="0"/>
      <w:jc w:val="left"/>
    </w:pPr>
    <w:rPr>
      <w:rFonts w:ascii="Cambria" w:hAnsi="Cambria" w:cs="Cambria"/>
      <w:sz w:val="18"/>
      <w:szCs w:val="22"/>
      <w:lang w:eastAsia="zh-TW"/>
    </w:rPr>
  </w:style>
  <w:style w:type="paragraph" w:customStyle="1" w:styleId="DocumentDate">
    <w:name w:val="Document Date"/>
    <w:basedOn w:val="afff0"/>
    <w:uiPriority w:val="99"/>
    <w:rsid w:val="00FA22B0"/>
    <w:pPr>
      <w:ind w:left="634" w:firstLine="0"/>
      <w:jc w:val="left"/>
    </w:pPr>
    <w:rPr>
      <w:rFonts w:ascii="Cambria" w:hAnsi="Cambria" w:cs="Cambria"/>
      <w:caps/>
      <w:color w:val="7F7F7F"/>
      <w:sz w:val="16"/>
      <w:szCs w:val="22"/>
      <w:lang w:eastAsia="zh-TW"/>
    </w:rPr>
  </w:style>
  <w:style w:type="paragraph" w:customStyle="1" w:styleId="afff9">
    <w:name w:val="Аннотации"/>
    <w:basedOn w:val="a0"/>
    <w:uiPriority w:val="99"/>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basedOn w:val="a1"/>
    <w:link w:val="afffa"/>
    <w:uiPriority w:val="99"/>
    <w:locked/>
    <w:rsid w:val="00FA22B0"/>
    <w:rPr>
      <w:rFonts w:ascii="Courier New" w:hAnsi="Courier New" w:cs="Times New Roman"/>
      <w:sz w:val="20"/>
      <w:lang w:eastAsia="ru-RU"/>
    </w:rPr>
  </w:style>
  <w:style w:type="paragraph" w:customStyle="1" w:styleId="afffc">
    <w:name w:val="Содержимое таблицы"/>
    <w:basedOn w:val="a0"/>
    <w:uiPriority w:val="99"/>
    <w:rsid w:val="00FA22B0"/>
    <w:pPr>
      <w:widowControl w:val="0"/>
      <w:suppressLineNumbers/>
      <w:suppressAutoHyphens/>
      <w:spacing w:after="0" w:line="240" w:lineRule="auto"/>
    </w:pPr>
    <w:rPr>
      <w:rFonts w:ascii="Times New Roman" w:eastAsia="Calibri" w:hAnsi="Times New Roman"/>
      <w:kern w:val="1"/>
      <w:sz w:val="24"/>
      <w:szCs w:val="24"/>
    </w:rPr>
  </w:style>
  <w:style w:type="paragraph" w:customStyle="1" w:styleId="1f">
    <w:name w:val="Стиль1"/>
    <w:link w:val="1f0"/>
    <w:uiPriority w:val="99"/>
    <w:rsid w:val="00FA22B0"/>
    <w:pPr>
      <w:spacing w:line="360" w:lineRule="auto"/>
      <w:ind w:firstLine="720"/>
      <w:jc w:val="both"/>
    </w:pPr>
    <w:rPr>
      <w:rFonts w:ascii="Times New Roman" w:hAnsi="Times New Roman"/>
    </w:rPr>
  </w:style>
  <w:style w:type="character" w:customStyle="1" w:styleId="afffd">
    <w:name w:val="Методика подзаголовок"/>
    <w:uiPriority w:val="99"/>
    <w:rsid w:val="00FA22B0"/>
    <w:rPr>
      <w:rFonts w:ascii="Times New Roman" w:hAnsi="Times New Roman"/>
      <w:b/>
      <w:spacing w:val="30"/>
    </w:rPr>
  </w:style>
  <w:style w:type="paragraph" w:customStyle="1" w:styleId="afffe">
    <w:name w:val="текст сноски"/>
    <w:basedOn w:val="a0"/>
    <w:uiPriority w:val="99"/>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locked/>
    <w:rsid w:val="00FA22B0"/>
    <w:rPr>
      <w:rFonts w:ascii="Arial" w:hAnsi="Arial"/>
      <w:b/>
      <w:sz w:val="26"/>
    </w:rPr>
  </w:style>
  <w:style w:type="character" w:customStyle="1" w:styleId="180">
    <w:name w:val="Знак Знак18"/>
    <w:uiPriority w:val="99"/>
    <w:rsid w:val="00FA22B0"/>
    <w:rPr>
      <w:rFonts w:ascii="Arial" w:hAnsi="Arial"/>
      <w:b/>
      <w:kern w:val="32"/>
      <w:sz w:val="32"/>
    </w:rPr>
  </w:style>
  <w:style w:type="character" w:customStyle="1" w:styleId="170">
    <w:name w:val="Знак Знак17"/>
    <w:uiPriority w:val="99"/>
    <w:rsid w:val="00FA22B0"/>
    <w:rPr>
      <w:rFonts w:ascii="Arial" w:hAnsi="Arial"/>
      <w:b/>
      <w:sz w:val="28"/>
    </w:rPr>
  </w:style>
  <w:style w:type="character" w:customStyle="1" w:styleId="160">
    <w:name w:val="Знак Знак16"/>
    <w:uiPriority w:val="99"/>
    <w:rsid w:val="00FA22B0"/>
    <w:rPr>
      <w:rFonts w:ascii="Arial" w:hAnsi="Arial"/>
      <w:b/>
      <w:sz w:val="26"/>
    </w:rPr>
  </w:style>
  <w:style w:type="paragraph" w:styleId="affff0">
    <w:name w:val="Document Map"/>
    <w:basedOn w:val="a0"/>
    <w:link w:val="affff"/>
    <w:uiPriority w:val="99"/>
    <w:semiHidden/>
    <w:rsid w:val="00FA22B0"/>
    <w:pPr>
      <w:spacing w:after="0" w:line="240" w:lineRule="auto"/>
      <w:ind w:firstLine="709"/>
      <w:jc w:val="both"/>
    </w:pPr>
    <w:rPr>
      <w:rFonts w:ascii="Arial" w:eastAsia="Calibri" w:hAnsi="Arial"/>
      <w:b/>
      <w:sz w:val="26"/>
      <w:szCs w:val="20"/>
    </w:rPr>
  </w:style>
  <w:style w:type="character" w:customStyle="1" w:styleId="DocumentMapChar1">
    <w:name w:val="Document Map Char1"/>
    <w:basedOn w:val="a1"/>
    <w:link w:val="affff0"/>
    <w:uiPriority w:val="99"/>
    <w:semiHidden/>
    <w:locked/>
    <w:rsid w:val="00403E5B"/>
    <w:rPr>
      <w:rFonts w:ascii="Times New Roman" w:hAnsi="Times New Roman" w:cs="Times New Roman"/>
      <w:sz w:val="2"/>
    </w:rPr>
  </w:style>
  <w:style w:type="character" w:customStyle="1" w:styleId="1f1">
    <w:name w:val="Схема документа Знак1"/>
    <w:uiPriority w:val="99"/>
    <w:semiHidden/>
    <w:rsid w:val="00FA22B0"/>
    <w:rPr>
      <w:rFonts w:ascii="Tahoma" w:hAnsi="Tahoma"/>
      <w:sz w:val="16"/>
      <w:lang w:eastAsia="ru-RU"/>
    </w:rPr>
  </w:style>
  <w:style w:type="paragraph" w:styleId="affff1">
    <w:name w:val="Balloon Text"/>
    <w:basedOn w:val="a0"/>
    <w:link w:val="affff2"/>
    <w:uiPriority w:val="99"/>
    <w:semiHidden/>
    <w:rsid w:val="00FA22B0"/>
    <w:pPr>
      <w:spacing w:after="0" w:line="240" w:lineRule="auto"/>
      <w:ind w:firstLine="709"/>
      <w:jc w:val="both"/>
    </w:pPr>
    <w:rPr>
      <w:rFonts w:ascii="Tahoma" w:hAnsi="Tahoma" w:cs="Tahoma"/>
      <w:sz w:val="16"/>
      <w:szCs w:val="16"/>
    </w:rPr>
  </w:style>
  <w:style w:type="character" w:customStyle="1" w:styleId="affff2">
    <w:name w:val="Текст выноски Знак"/>
    <w:basedOn w:val="a1"/>
    <w:link w:val="affff1"/>
    <w:uiPriority w:val="99"/>
    <w:semiHidden/>
    <w:locked/>
    <w:rsid w:val="00FA22B0"/>
    <w:rPr>
      <w:rFonts w:ascii="Tahoma" w:hAnsi="Tahoma" w:cs="Times New Roman"/>
      <w:sz w:val="16"/>
    </w:rPr>
  </w:style>
  <w:style w:type="paragraph" w:styleId="52">
    <w:name w:val="toc 5"/>
    <w:basedOn w:val="a0"/>
    <w:next w:val="a0"/>
    <w:autoRedefine/>
    <w:uiPriority w:val="99"/>
    <w:rsid w:val="00FA22B0"/>
    <w:pPr>
      <w:spacing w:after="100"/>
      <w:ind w:left="880"/>
    </w:pPr>
    <w:rPr>
      <w:rFonts w:ascii="Times New Roman" w:hAnsi="Times New Roman"/>
    </w:rPr>
  </w:style>
  <w:style w:type="paragraph" w:styleId="62">
    <w:name w:val="toc 6"/>
    <w:basedOn w:val="a0"/>
    <w:next w:val="a0"/>
    <w:autoRedefine/>
    <w:uiPriority w:val="99"/>
    <w:rsid w:val="00FA22B0"/>
    <w:pPr>
      <w:spacing w:after="100"/>
      <w:ind w:left="1100"/>
    </w:pPr>
    <w:rPr>
      <w:rFonts w:ascii="Times New Roman" w:hAnsi="Times New Roman"/>
    </w:rPr>
  </w:style>
  <w:style w:type="paragraph" w:styleId="71">
    <w:name w:val="toc 7"/>
    <w:basedOn w:val="a0"/>
    <w:next w:val="a0"/>
    <w:autoRedefine/>
    <w:uiPriority w:val="99"/>
    <w:rsid w:val="00FA22B0"/>
    <w:pPr>
      <w:spacing w:after="100"/>
      <w:ind w:left="1320"/>
    </w:pPr>
    <w:rPr>
      <w:rFonts w:ascii="Times New Roman" w:hAnsi="Times New Roman"/>
    </w:rPr>
  </w:style>
  <w:style w:type="paragraph" w:styleId="81">
    <w:name w:val="toc 8"/>
    <w:basedOn w:val="a0"/>
    <w:next w:val="a0"/>
    <w:autoRedefine/>
    <w:uiPriority w:val="99"/>
    <w:rsid w:val="00FA22B0"/>
    <w:pPr>
      <w:spacing w:after="100"/>
      <w:ind w:left="1540"/>
    </w:pPr>
    <w:rPr>
      <w:rFonts w:ascii="Times New Roman" w:hAnsi="Times New Roman"/>
    </w:rPr>
  </w:style>
  <w:style w:type="paragraph" w:styleId="91">
    <w:name w:val="toc 9"/>
    <w:basedOn w:val="a0"/>
    <w:next w:val="a0"/>
    <w:autoRedefine/>
    <w:uiPriority w:val="99"/>
    <w:rsid w:val="00FA22B0"/>
    <w:pPr>
      <w:spacing w:after="100"/>
      <w:ind w:left="1760"/>
    </w:pPr>
    <w:rPr>
      <w:rFonts w:ascii="Times New Roman" w:hAnsi="Times New Roman"/>
    </w:rPr>
  </w:style>
  <w:style w:type="table" w:customStyle="1" w:styleId="B2ColorfulShadingAccent2">
    <w:name w:val="B2 Colorful Shading Accent 2"/>
    <w:uiPriority w:val="99"/>
    <w:rsid w:val="00FA22B0"/>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2">
    <w:name w:val="Сетка таблицы1"/>
    <w:uiPriority w:val="99"/>
    <w:rsid w:val="00FA22B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FA22B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eastAsia="Calibri" w:hAnsi="Times New Roman"/>
      <w:sz w:val="24"/>
      <w:szCs w:val="20"/>
    </w:rPr>
  </w:style>
  <w:style w:type="table" w:customStyle="1" w:styleId="3f1">
    <w:name w:val="Сетка таблицы3"/>
    <w:uiPriority w:val="99"/>
    <w:rsid w:val="00FA22B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FA22B0"/>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FA22B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FA22B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FA22B0"/>
    <w:rPr>
      <w:rFonts w:ascii="Courier New" w:hAnsi="Courier New" w:cs="Times New Roman"/>
      <w:sz w:val="20"/>
      <w:lang w:eastAsia="ru-RU"/>
    </w:rPr>
  </w:style>
  <w:style w:type="paragraph" w:customStyle="1" w:styleId="description">
    <w:name w:val="description"/>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uiPriority w:val="99"/>
    <w:rsid w:val="00FA22B0"/>
    <w:rPr>
      <w:rFonts w:cs="Times New Roman"/>
    </w:rPr>
  </w:style>
  <w:style w:type="character" w:customStyle="1" w:styleId="fn">
    <w:name w:val="fn"/>
    <w:basedOn w:val="a1"/>
    <w:uiPriority w:val="99"/>
    <w:rsid w:val="00FA22B0"/>
    <w:rPr>
      <w:rFonts w:cs="Times New Roman"/>
    </w:rPr>
  </w:style>
  <w:style w:type="character" w:customStyle="1" w:styleId="post-timestamp2">
    <w:name w:val="post-timestamp2"/>
    <w:uiPriority w:val="99"/>
    <w:rsid w:val="00FA22B0"/>
    <w:rPr>
      <w:color w:val="999966"/>
    </w:rPr>
  </w:style>
  <w:style w:type="character" w:customStyle="1" w:styleId="post-comment-link">
    <w:name w:val="post-comment-link"/>
    <w:basedOn w:val="a1"/>
    <w:uiPriority w:val="99"/>
    <w:rsid w:val="00FA22B0"/>
    <w:rPr>
      <w:rFonts w:cs="Times New Roman"/>
    </w:rPr>
  </w:style>
  <w:style w:type="character" w:customStyle="1" w:styleId="item-controlblog-adminpid-1744177254">
    <w:name w:val="item-control blog-admin pid-1744177254"/>
    <w:basedOn w:val="a1"/>
    <w:uiPriority w:val="99"/>
    <w:rsid w:val="00FA22B0"/>
    <w:rPr>
      <w:rFonts w:cs="Times New Roman"/>
    </w:rPr>
  </w:style>
  <w:style w:type="character" w:customStyle="1" w:styleId="zippytoggle-open">
    <w:name w:val="zippy toggle-open"/>
    <w:basedOn w:val="a1"/>
    <w:uiPriority w:val="99"/>
    <w:rsid w:val="00FA22B0"/>
    <w:rPr>
      <w:rFonts w:cs="Times New Roman"/>
    </w:rPr>
  </w:style>
  <w:style w:type="character" w:customStyle="1" w:styleId="post-count">
    <w:name w:val="post-count"/>
    <w:basedOn w:val="a1"/>
    <w:uiPriority w:val="99"/>
    <w:rsid w:val="00FA22B0"/>
    <w:rPr>
      <w:rFonts w:cs="Times New Roman"/>
    </w:rPr>
  </w:style>
  <w:style w:type="character" w:customStyle="1" w:styleId="zippy">
    <w:name w:val="zippy"/>
    <w:basedOn w:val="a1"/>
    <w:uiPriority w:val="99"/>
    <w:rsid w:val="00FA22B0"/>
    <w:rPr>
      <w:rFonts w:cs="Times New Roman"/>
    </w:rPr>
  </w:style>
  <w:style w:type="character" w:customStyle="1" w:styleId="item-controlblog-admin">
    <w:name w:val="item-control blog-admin"/>
    <w:basedOn w:val="a1"/>
    <w:uiPriority w:val="99"/>
    <w:rsid w:val="00FA22B0"/>
    <w:rPr>
      <w:rFonts w:cs="Times New Roman"/>
    </w:rPr>
  </w:style>
  <w:style w:type="paragraph" w:customStyle="1" w:styleId="1f3">
    <w:name w:val="Знак1"/>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uiPriority w:val="99"/>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FA22B0"/>
    <w:pPr>
      <w:widowControl w:val="0"/>
      <w:spacing w:before="480" w:after="0" w:line="240" w:lineRule="auto"/>
    </w:pPr>
    <w:rPr>
      <w:rFonts w:ascii="Arial" w:hAnsi="Arial"/>
      <w:vanish/>
      <w:sz w:val="18"/>
      <w:szCs w:val="20"/>
      <w:lang w:val="en-GB" w:eastAsia="en-US"/>
    </w:rPr>
  </w:style>
  <w:style w:type="character" w:customStyle="1" w:styleId="1f4">
    <w:name w:val="Знак Знак1"/>
    <w:uiPriority w:val="99"/>
    <w:locked/>
    <w:rsid w:val="00FA22B0"/>
    <w:rPr>
      <w:rFonts w:ascii="Arial" w:hAnsi="Arial"/>
      <w:b/>
      <w:sz w:val="26"/>
      <w:lang w:val="ru-RU" w:eastAsia="ru-RU"/>
    </w:rPr>
  </w:style>
  <w:style w:type="paragraph" w:customStyle="1" w:styleId="western">
    <w:name w:val="western"/>
    <w:basedOn w:val="a0"/>
    <w:uiPriority w:val="99"/>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uiPriority w:val="99"/>
    <w:rsid w:val="00FA22B0"/>
    <w:pPr>
      <w:spacing w:after="0" w:line="240" w:lineRule="auto"/>
    </w:pPr>
    <w:rPr>
      <w:rFonts w:ascii="Times New Roman" w:hAnsi="Times New Roman"/>
      <w:sz w:val="24"/>
      <w:szCs w:val="20"/>
      <w:lang w:eastAsia="en-US"/>
    </w:rPr>
  </w:style>
  <w:style w:type="character" w:customStyle="1" w:styleId="63">
    <w:name w:val="Знак6 Знак Знак"/>
    <w:uiPriority w:val="99"/>
    <w:semiHidden/>
    <w:locked/>
    <w:rsid w:val="00FA22B0"/>
    <w:rPr>
      <w:lang w:val="ru-RU" w:eastAsia="ru-RU"/>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list0020paragraphchar1">
    <w:name w:val="list_0020paragraph__char1"/>
    <w:uiPriority w:val="99"/>
    <w:rsid w:val="00FA22B0"/>
    <w:rPr>
      <w:rFonts w:ascii="Times New Roman" w:hAnsi="Times New Roman"/>
      <w:sz w:val="24"/>
    </w:rPr>
  </w:style>
  <w:style w:type="character" w:customStyle="1" w:styleId="1f5">
    <w:name w:val="Основной шрифт абзаца1"/>
    <w:uiPriority w:val="99"/>
    <w:rsid w:val="00FA22B0"/>
  </w:style>
  <w:style w:type="paragraph" w:customStyle="1" w:styleId="1f6">
    <w:name w:val="Заголовок1"/>
    <w:basedOn w:val="a0"/>
    <w:next w:val="ac"/>
    <w:uiPriority w:val="99"/>
    <w:rsid w:val="00FA22B0"/>
    <w:pPr>
      <w:keepNext/>
      <w:suppressAutoHyphens/>
      <w:spacing w:before="240" w:after="120" w:line="240" w:lineRule="auto"/>
    </w:pPr>
    <w:rPr>
      <w:rFonts w:ascii="Arial" w:eastAsia="MS Mincho" w:hAnsi="Arial" w:cs="Tahoma"/>
      <w:sz w:val="28"/>
      <w:szCs w:val="28"/>
      <w:lang w:eastAsia="ar-SA"/>
    </w:rPr>
  </w:style>
  <w:style w:type="paragraph" w:styleId="affff5">
    <w:name w:val="List"/>
    <w:basedOn w:val="ac"/>
    <w:uiPriority w:val="99"/>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uiPriority w:val="99"/>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uiPriority w:val="99"/>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6">
    <w:name w:val="Символ сноски"/>
    <w:uiPriority w:val="99"/>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7">
    <w:name w:val="#Текст_мой"/>
    <w:uiPriority w:val="99"/>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8">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A22B0"/>
    <w:rPr>
      <w:rFonts w:ascii="Times New Roman" w:hAnsi="Times New Roman"/>
      <w:sz w:val="24"/>
      <w:u w:val="none"/>
      <w:effect w:val="none"/>
    </w:rPr>
  </w:style>
  <w:style w:type="paragraph" w:customStyle="1" w:styleId="-12">
    <w:name w:val="Цветной список - Акцент 12"/>
    <w:basedOn w:val="a0"/>
    <w:uiPriority w:val="99"/>
    <w:rsid w:val="00FA22B0"/>
    <w:pPr>
      <w:spacing w:line="240" w:lineRule="auto"/>
      <w:ind w:left="720"/>
      <w:contextualSpacing/>
    </w:pPr>
    <w:rPr>
      <w:rFonts w:ascii="Cambria" w:eastAsia="Calibri" w:hAnsi="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FA22B0"/>
    <w:rPr>
      <w:rFonts w:ascii="Times New Roman" w:hAnsi="Times New Roman"/>
      <w:sz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9">
    <w:name w:val="annotation text"/>
    <w:basedOn w:val="a0"/>
    <w:link w:val="affffa"/>
    <w:uiPriority w:val="99"/>
    <w:semiHidden/>
    <w:rsid w:val="00FA22B0"/>
    <w:pPr>
      <w:spacing w:after="0" w:line="240" w:lineRule="auto"/>
    </w:pPr>
    <w:rPr>
      <w:rFonts w:ascii="Times New Roman" w:hAnsi="Times New Roman"/>
      <w:sz w:val="20"/>
      <w:szCs w:val="20"/>
    </w:rPr>
  </w:style>
  <w:style w:type="character" w:customStyle="1" w:styleId="affffa">
    <w:name w:val="Текст примечания Знак"/>
    <w:basedOn w:val="a1"/>
    <w:link w:val="affff9"/>
    <w:uiPriority w:val="99"/>
    <w:semiHidden/>
    <w:locked/>
    <w:rsid w:val="00FA22B0"/>
    <w:rPr>
      <w:rFonts w:ascii="Times New Roman" w:hAnsi="Times New Roman" w:cs="Times New Roman"/>
      <w:sz w:val="20"/>
      <w:lang w:eastAsia="ru-RU"/>
    </w:rPr>
  </w:style>
  <w:style w:type="character" w:customStyle="1" w:styleId="maintext1">
    <w:name w:val="maintext1"/>
    <w:uiPriority w:val="99"/>
    <w:rsid w:val="00FA22B0"/>
    <w:rPr>
      <w:sz w:val="24"/>
    </w:rPr>
  </w:style>
  <w:style w:type="paragraph" w:customStyle="1" w:styleId="default">
    <w:name w:val="default"/>
    <w:basedOn w:val="a0"/>
    <w:uiPriority w:val="99"/>
    <w:rsid w:val="00FA22B0"/>
    <w:pPr>
      <w:spacing w:after="0" w:line="240" w:lineRule="auto"/>
    </w:pPr>
    <w:rPr>
      <w:rFonts w:ascii="Times New Roman" w:hAnsi="Times New Roman"/>
      <w:sz w:val="24"/>
      <w:szCs w:val="24"/>
    </w:rPr>
  </w:style>
  <w:style w:type="character" w:customStyle="1" w:styleId="default005f005fchar1char1">
    <w:name w:val="default_005f_005fchar1__char1"/>
    <w:uiPriority w:val="99"/>
    <w:rsid w:val="00FA22B0"/>
    <w:rPr>
      <w:rFonts w:ascii="Times New Roman" w:hAnsi="Times New Roman"/>
      <w:sz w:val="24"/>
      <w:u w:val="none"/>
      <w:effect w:val="none"/>
    </w:rPr>
  </w:style>
  <w:style w:type="paragraph" w:customStyle="1" w:styleId="Default0">
    <w:name w:val="Default"/>
    <w:uiPriority w:val="99"/>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FA22B0"/>
    <w:pPr>
      <w:widowControl w:val="0"/>
      <w:autoSpaceDE w:val="0"/>
      <w:autoSpaceDN w:val="0"/>
      <w:adjustRightInd w:val="0"/>
      <w:ind w:firstLine="720"/>
    </w:pPr>
    <w:rPr>
      <w:rFonts w:ascii="Arial" w:eastAsia="Times New Roman" w:hAnsi="Arial" w:cs="Arial"/>
      <w:sz w:val="20"/>
      <w:szCs w:val="20"/>
    </w:rPr>
  </w:style>
  <w:style w:type="character" w:customStyle="1" w:styleId="150">
    <w:name w:val="Основной текст + Полужирный15"/>
    <w:uiPriority w:val="99"/>
    <w:rsid w:val="00FA22B0"/>
    <w:rPr>
      <w:rFonts w:ascii="Times New Roman" w:hAnsi="Times New Roman"/>
      <w:sz w:val="22"/>
      <w:shd w:val="clear" w:color="auto" w:fill="FFFFFF"/>
      <w:lang w:eastAsia="ar-SA" w:bidi="ar-SA"/>
    </w:rPr>
  </w:style>
  <w:style w:type="character" w:customStyle="1" w:styleId="140">
    <w:name w:val="Основной текст + Полужирный14"/>
    <w:aliases w:val="Курсив14"/>
    <w:uiPriority w:val="99"/>
    <w:rsid w:val="00FA22B0"/>
    <w:rPr>
      <w:rFonts w:ascii="Times New Roman" w:hAnsi="Times New Roman"/>
      <w:sz w:val="22"/>
      <w:shd w:val="clear" w:color="auto" w:fill="FFFFFF"/>
      <w:lang w:eastAsia="ar-SA" w:bidi="ar-SA"/>
    </w:rPr>
  </w:style>
  <w:style w:type="character" w:customStyle="1" w:styleId="120">
    <w:name w:val="Основной текст + Полужирный12"/>
    <w:aliases w:val="Курсив12"/>
    <w:uiPriority w:val="99"/>
    <w:rsid w:val="00FA22B0"/>
    <w:rPr>
      <w:rFonts w:ascii="Times New Roman" w:hAnsi="Times New Roman"/>
      <w:sz w:val="22"/>
      <w:shd w:val="clear" w:color="auto" w:fill="FFFFFF"/>
      <w:lang w:eastAsia="ar-SA" w:bidi="ar-SA"/>
    </w:rPr>
  </w:style>
  <w:style w:type="character" w:customStyle="1" w:styleId="112">
    <w:name w:val="Основной текст + Полужирный11"/>
    <w:uiPriority w:val="99"/>
    <w:rsid w:val="00FA22B0"/>
    <w:rPr>
      <w:rFonts w:ascii="Times New Roman" w:hAnsi="Times New Roman"/>
      <w:sz w:val="22"/>
      <w:shd w:val="clear" w:color="auto" w:fill="FFFFFF"/>
      <w:lang w:eastAsia="ar-SA" w:bidi="ar-SA"/>
    </w:rPr>
  </w:style>
  <w:style w:type="character" w:customStyle="1" w:styleId="affffb">
    <w:name w:val="Основной текст + Курсив"/>
    <w:uiPriority w:val="99"/>
    <w:rsid w:val="00FA22B0"/>
    <w:rPr>
      <w:rFonts w:ascii="Times New Roman" w:hAnsi="Times New Roman"/>
      <w:i/>
      <w:spacing w:val="0"/>
      <w:sz w:val="22"/>
      <w:shd w:val="clear" w:color="auto" w:fill="FFFFFF"/>
      <w:lang w:eastAsia="ar-SA" w:bidi="ar-SA"/>
    </w:rPr>
  </w:style>
  <w:style w:type="character" w:customStyle="1" w:styleId="360">
    <w:name w:val="Заголовок №36"/>
    <w:uiPriority w:val="99"/>
    <w:rsid w:val="00FA22B0"/>
    <w:rPr>
      <w:rFonts w:ascii="Times New Roman" w:hAnsi="Times New Roman"/>
      <w:b/>
      <w:spacing w:val="0"/>
      <w:sz w:val="22"/>
      <w:shd w:val="clear" w:color="auto" w:fill="FFFFFF"/>
    </w:rPr>
  </w:style>
  <w:style w:type="character" w:customStyle="1" w:styleId="121">
    <w:name w:val="Основной текст (12)"/>
    <w:uiPriority w:val="99"/>
    <w:rsid w:val="00FA22B0"/>
    <w:rPr>
      <w:noProof/>
      <w:sz w:val="19"/>
    </w:rPr>
  </w:style>
  <w:style w:type="character" w:customStyle="1" w:styleId="122">
    <w:name w:val="Заголовок №1 (2)2"/>
    <w:uiPriority w:val="99"/>
    <w:rsid w:val="00FA22B0"/>
    <w:rPr>
      <w:b/>
      <w:sz w:val="25"/>
      <w:shd w:val="clear" w:color="auto" w:fill="FFFFFF"/>
    </w:rPr>
  </w:style>
  <w:style w:type="paragraph" w:customStyle="1" w:styleId="56">
    <w:name w:val="Обычный5"/>
    <w:uiPriority w:val="99"/>
    <w:rsid w:val="00FA22B0"/>
    <w:pPr>
      <w:widowControl w:val="0"/>
      <w:jc w:val="both"/>
    </w:pPr>
    <w:rPr>
      <w:rFonts w:ascii="Times New Roman" w:eastAsia="Times New Roman" w:hAnsi="Times New Roman"/>
      <w:sz w:val="20"/>
      <w:szCs w:val="20"/>
    </w:rPr>
  </w:style>
  <w:style w:type="paragraph" w:customStyle="1" w:styleId="2f5">
    <w:name w:val="Абзац списка2"/>
    <w:basedOn w:val="a0"/>
    <w:uiPriority w:val="99"/>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uiPriority w:val="99"/>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uiPriority w:val="99"/>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uiPriority w:val="99"/>
    <w:rsid w:val="00FA22B0"/>
    <w:rPr>
      <w:rFonts w:cs="Times New Roman"/>
    </w:rPr>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olor w:val="000000"/>
      <w:sz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olor w:val="000000"/>
      <w:sz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b/>
      <w:color w:val="000000"/>
      <w:sz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olor w:val="000000"/>
      <w:sz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olor w:val="000000"/>
      <w:sz w:val="38"/>
    </w:rPr>
  </w:style>
  <w:style w:type="character" w:customStyle="1" w:styleId="FontStyle323">
    <w:name w:val="Font Style323"/>
    <w:uiPriority w:val="99"/>
    <w:rsid w:val="00FA22B0"/>
    <w:rPr>
      <w:rFonts w:ascii="Times New Roman" w:hAnsi="Times New Roman"/>
      <w:b/>
      <w:color w:val="000000"/>
      <w:sz w:val="20"/>
    </w:rPr>
  </w:style>
  <w:style w:type="character" w:customStyle="1" w:styleId="FontStyle324">
    <w:name w:val="Font Style324"/>
    <w:uiPriority w:val="99"/>
    <w:rsid w:val="00FA22B0"/>
    <w:rPr>
      <w:rFonts w:ascii="Times New Roman" w:hAnsi="Times New Roman"/>
      <w:b/>
      <w:color w:val="000000"/>
      <w:sz w:val="16"/>
    </w:rPr>
  </w:style>
  <w:style w:type="character" w:customStyle="1" w:styleId="affffc">
    <w:name w:val="Основной текст + Полужирный"/>
    <w:uiPriority w:val="99"/>
    <w:rsid w:val="00FA22B0"/>
    <w:rPr>
      <w:rFonts w:ascii="Times New Roman" w:hAnsi="Times New Roman"/>
      <w:b/>
      <w:shd w:val="clear" w:color="auto" w:fill="FFFFFF"/>
      <w:lang w:eastAsia="ru-RU"/>
    </w:rPr>
  </w:style>
  <w:style w:type="character" w:customStyle="1" w:styleId="4a">
    <w:name w:val="Заголовок №4_"/>
    <w:link w:val="410"/>
    <w:uiPriority w:val="99"/>
    <w:locked/>
    <w:rsid w:val="00FA22B0"/>
    <w:rPr>
      <w:b/>
      <w:shd w:val="clear" w:color="auto" w:fill="FFFFFF"/>
    </w:rPr>
  </w:style>
  <w:style w:type="paragraph" w:customStyle="1" w:styleId="410">
    <w:name w:val="Заголовок №41"/>
    <w:basedOn w:val="a0"/>
    <w:link w:val="4a"/>
    <w:uiPriority w:val="99"/>
    <w:rsid w:val="00FA22B0"/>
    <w:pPr>
      <w:shd w:val="clear" w:color="auto" w:fill="FFFFFF"/>
      <w:spacing w:after="0" w:line="211" w:lineRule="exact"/>
      <w:jc w:val="both"/>
      <w:outlineLvl w:val="3"/>
    </w:pPr>
    <w:rPr>
      <w:rFonts w:eastAsia="Calibri"/>
      <w:b/>
      <w:sz w:val="20"/>
      <w:szCs w:val="20"/>
    </w:rPr>
  </w:style>
  <w:style w:type="character" w:customStyle="1" w:styleId="480">
    <w:name w:val="Основной текст + Полужирный48"/>
    <w:uiPriority w:val="99"/>
    <w:rsid w:val="00FA22B0"/>
    <w:rPr>
      <w:rFonts w:ascii="Times New Roman" w:hAnsi="Times New Roman"/>
      <w:b/>
      <w:noProof/>
      <w:spacing w:val="0"/>
      <w:shd w:val="clear" w:color="auto" w:fill="FFFFFF"/>
      <w:lang w:eastAsia="ru-RU"/>
    </w:rPr>
  </w:style>
  <w:style w:type="paragraph" w:customStyle="1" w:styleId="1f9">
    <w:name w:val="Без интервала1"/>
    <w:aliases w:val="основа"/>
    <w:uiPriority w:val="99"/>
    <w:rsid w:val="00FA22B0"/>
    <w:rPr>
      <w:rFonts w:ascii="Times New Roman" w:hAnsi="Times New Roman"/>
      <w:sz w:val="24"/>
      <w:szCs w:val="24"/>
    </w:rPr>
  </w:style>
  <w:style w:type="character" w:customStyle="1" w:styleId="201">
    <w:name w:val="Основной текст (20)"/>
    <w:uiPriority w:val="99"/>
    <w:rsid w:val="00FA22B0"/>
    <w:rPr>
      <w:b/>
      <w:sz w:val="25"/>
      <w:shd w:val="clear" w:color="auto" w:fill="FFFFFF"/>
    </w:rPr>
  </w:style>
  <w:style w:type="character" w:customStyle="1" w:styleId="228">
    <w:name w:val="Заголовок №2 (2)8"/>
    <w:uiPriority w:val="99"/>
    <w:rsid w:val="00FA22B0"/>
    <w:rPr>
      <w:b/>
      <w:sz w:val="25"/>
      <w:shd w:val="clear" w:color="auto" w:fill="FFFFFF"/>
    </w:rPr>
  </w:style>
  <w:style w:type="character" w:customStyle="1" w:styleId="411">
    <w:name w:val="Заголовок №4 + Не полужирный1"/>
    <w:uiPriority w:val="99"/>
    <w:rsid w:val="00FA22B0"/>
    <w:rPr>
      <w:rFonts w:ascii="Times New Roman" w:hAnsi="Times New Roman"/>
      <w:b/>
      <w:spacing w:val="0"/>
      <w:shd w:val="clear" w:color="auto" w:fill="FFFFFF"/>
    </w:rPr>
  </w:style>
  <w:style w:type="paragraph" w:customStyle="1" w:styleId="a10">
    <w:name w:val="a1"/>
    <w:basedOn w:val="a0"/>
    <w:uiPriority w:val="99"/>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uiPriority w:val="99"/>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uiPriority w:val="99"/>
    <w:rsid w:val="00FA22B0"/>
    <w:rPr>
      <w:rFonts w:cs="Times New Roman"/>
    </w:rPr>
  </w:style>
  <w:style w:type="character" w:customStyle="1" w:styleId="FontStyle64">
    <w:name w:val="Font Style64"/>
    <w:uiPriority w:val="99"/>
    <w:rsid w:val="00E32793"/>
    <w:rPr>
      <w:rFonts w:ascii="Times New Roman" w:hAnsi="Times New Roman"/>
      <w:sz w:val="22"/>
    </w:rPr>
  </w:style>
  <w:style w:type="character" w:customStyle="1" w:styleId="s18">
    <w:name w:val="s18"/>
    <w:basedOn w:val="a1"/>
    <w:uiPriority w:val="99"/>
    <w:rsid w:val="00E32793"/>
    <w:rPr>
      <w:rFonts w:cs="Times New Roman"/>
    </w:rPr>
  </w:style>
  <w:style w:type="character" w:customStyle="1" w:styleId="s7">
    <w:name w:val="s7"/>
    <w:basedOn w:val="a1"/>
    <w:uiPriority w:val="99"/>
    <w:rsid w:val="00E32793"/>
    <w:rPr>
      <w:rFonts w:cs="Times New Roman"/>
    </w:rPr>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b/>
      <w:sz w:val="22"/>
    </w:rPr>
  </w:style>
  <w:style w:type="paragraph" w:customStyle="1" w:styleId="3f2">
    <w:name w:val="Абзац списка3"/>
    <w:basedOn w:val="a0"/>
    <w:uiPriority w:val="99"/>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uiPriority w:val="99"/>
    <w:rsid w:val="00E84AB0"/>
    <w:rPr>
      <w:b/>
    </w:rPr>
  </w:style>
  <w:style w:type="character" w:customStyle="1" w:styleId="dash0410043104370430044600200441043f04380441043a0430char1">
    <w:name w:val="dash0410_0431_0437_0430_0446_0020_0441_043f_0438_0441_043a_0430__char1"/>
    <w:uiPriority w:val="99"/>
    <w:rsid w:val="00D03731"/>
    <w:rPr>
      <w:rFonts w:ascii="Times New Roman" w:hAnsi="Times New Roman"/>
      <w:sz w:val="24"/>
      <w:u w:val="none"/>
      <w:effect w:val="none"/>
    </w:rPr>
  </w:style>
  <w:style w:type="paragraph" w:customStyle="1" w:styleId="312">
    <w:name w:val="Абзац списка31"/>
    <w:basedOn w:val="a0"/>
    <w:uiPriority w:val="99"/>
    <w:rsid w:val="00997BE0"/>
    <w:pPr>
      <w:ind w:left="720"/>
      <w:contextualSpacing/>
    </w:pPr>
  </w:style>
  <w:style w:type="paragraph" w:customStyle="1" w:styleId="1fa">
    <w:name w:val="1"/>
    <w:basedOn w:val="a0"/>
    <w:uiPriority w:val="99"/>
    <w:rsid w:val="00835DF5"/>
    <w:pPr>
      <w:spacing w:before="27" w:after="27" w:line="240" w:lineRule="auto"/>
    </w:pPr>
    <w:rPr>
      <w:rFonts w:ascii="Times New Roman" w:hAnsi="Times New Roman"/>
      <w:sz w:val="20"/>
      <w:szCs w:val="20"/>
    </w:rPr>
  </w:style>
  <w:style w:type="paragraph" w:customStyle="1" w:styleId="FR3">
    <w:name w:val="FR3"/>
    <w:uiPriority w:val="99"/>
    <w:rsid w:val="00835DF5"/>
    <w:pPr>
      <w:widowControl w:val="0"/>
      <w:suppressAutoHyphens/>
      <w:spacing w:line="256" w:lineRule="auto"/>
      <w:ind w:firstLine="300"/>
      <w:jc w:val="both"/>
    </w:pPr>
    <w:rPr>
      <w:rFonts w:ascii="Arial" w:hAnsi="Arial"/>
      <w:sz w:val="18"/>
      <w:szCs w:val="20"/>
      <w:lang w:eastAsia="ar-SA"/>
    </w:rPr>
  </w:style>
  <w:style w:type="character" w:customStyle="1" w:styleId="FontStyle14">
    <w:name w:val="Font Style14"/>
    <w:uiPriority w:val="99"/>
    <w:rsid w:val="00835DF5"/>
    <w:rPr>
      <w:rFonts w:ascii="Times New Roman" w:hAnsi="Times New Roman"/>
      <w:sz w:val="26"/>
    </w:rPr>
  </w:style>
  <w:style w:type="table" w:customStyle="1" w:styleId="4b">
    <w:name w:val="Сетка таблицы4"/>
    <w:uiPriority w:val="99"/>
    <w:rsid w:val="00835DF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A30B2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uiPriority w:val="99"/>
    <w:rsid w:val="00B50C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d">
    <w:name w:val="заголовок столбца Знак"/>
    <w:link w:val="affffe"/>
    <w:uiPriority w:val="99"/>
    <w:locked/>
    <w:rsid w:val="00B50CA6"/>
    <w:rPr>
      <w:b/>
      <w:color w:val="000000"/>
      <w:sz w:val="16"/>
      <w:lang w:eastAsia="ar-SA" w:bidi="ar-SA"/>
    </w:rPr>
  </w:style>
  <w:style w:type="paragraph" w:customStyle="1" w:styleId="affffe">
    <w:name w:val="заголовок столбца"/>
    <w:basedOn w:val="a0"/>
    <w:link w:val="affffd"/>
    <w:uiPriority w:val="99"/>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uiPriority w:val="99"/>
    <w:rsid w:val="00B50CA6"/>
  </w:style>
  <w:style w:type="paragraph" w:customStyle="1" w:styleId="normacttext">
    <w:name w:val="norm_act_text"/>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
    <w:name w:val="Сноска"/>
    <w:uiPriority w:val="99"/>
    <w:rsid w:val="00B50CA6"/>
    <w:rPr>
      <w:rFonts w:ascii="Times New Roman" w:hAnsi="Times New Roman"/>
      <w:spacing w:val="0"/>
      <w:sz w:val="18"/>
    </w:rPr>
  </w:style>
  <w:style w:type="character" w:customStyle="1" w:styleId="afffff0">
    <w:name w:val="Основной текст_"/>
    <w:link w:val="68"/>
    <w:uiPriority w:val="99"/>
    <w:locked/>
    <w:rsid w:val="00B50CA6"/>
    <w:rPr>
      <w:shd w:val="clear" w:color="auto" w:fill="FFFFFF"/>
    </w:rPr>
  </w:style>
  <w:style w:type="character" w:customStyle="1" w:styleId="1fb">
    <w:name w:val="Основной текст1"/>
    <w:uiPriority w:val="99"/>
    <w:rsid w:val="00B50CA6"/>
    <w:rPr>
      <w:shd w:val="clear" w:color="auto" w:fill="FFFFFF"/>
    </w:rPr>
  </w:style>
  <w:style w:type="character" w:customStyle="1" w:styleId="123">
    <w:name w:val="Основной текст (12) + Не курсив"/>
    <w:uiPriority w:val="99"/>
    <w:rsid w:val="00B50CA6"/>
    <w:rPr>
      <w:rFonts w:ascii="Times New Roman" w:hAnsi="Times New Roman"/>
      <w:i/>
      <w:spacing w:val="0"/>
      <w:sz w:val="22"/>
    </w:rPr>
  </w:style>
  <w:style w:type="paragraph" w:customStyle="1" w:styleId="68">
    <w:name w:val="Основной текст68"/>
    <w:basedOn w:val="a0"/>
    <w:link w:val="afffff0"/>
    <w:uiPriority w:val="99"/>
    <w:rsid w:val="00B50CA6"/>
    <w:pPr>
      <w:shd w:val="clear" w:color="auto" w:fill="FFFFFF"/>
      <w:spacing w:after="780" w:line="211" w:lineRule="exact"/>
      <w:jc w:val="right"/>
    </w:pPr>
    <w:rPr>
      <w:rFonts w:eastAsia="Calibri"/>
      <w:sz w:val="20"/>
      <w:szCs w:val="20"/>
      <w:shd w:val="clear" w:color="auto" w:fill="FFFFFF"/>
    </w:rPr>
  </w:style>
  <w:style w:type="character" w:styleId="afffff1">
    <w:name w:val="FollowedHyperlink"/>
    <w:basedOn w:val="a1"/>
    <w:uiPriority w:val="99"/>
    <w:semiHidden/>
    <w:rsid w:val="00B50CA6"/>
    <w:rPr>
      <w:rFonts w:cs="Times New Roman"/>
      <w:color w:val="800080"/>
      <w:u w:val="single"/>
    </w:rPr>
  </w:style>
  <w:style w:type="paragraph" w:customStyle="1" w:styleId="xl66">
    <w:name w:val="xl6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uiPriority w:val="99"/>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uiPriority w:val="99"/>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uiPriority w:val="99"/>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uiPriority w:val="99"/>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uiPriority w:val="99"/>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uiPriority w:val="99"/>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uiPriority w:val="99"/>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uiPriority w:val="99"/>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uiPriority w:val="99"/>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uiPriority w:val="99"/>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uiPriority w:val="99"/>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uiPriority w:val="99"/>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uiPriority w:val="99"/>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uiPriority w:val="99"/>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uiPriority w:val="99"/>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uiPriority w:val="99"/>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uiPriority w:val="99"/>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uiPriority w:val="99"/>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uiPriority w:val="99"/>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uiPriority w:val="99"/>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uiPriority w:val="99"/>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uiPriority w:val="99"/>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uiPriority w:val="99"/>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uiPriority w:val="99"/>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uiPriority w:val="99"/>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uiPriority w:val="99"/>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0">
    <w:name w:val="Основной текст (13)_"/>
    <w:link w:val="131"/>
    <w:uiPriority w:val="99"/>
    <w:locked/>
    <w:rsid w:val="00B50CA6"/>
    <w:rPr>
      <w:sz w:val="34"/>
      <w:shd w:val="clear" w:color="auto" w:fill="FFFFFF"/>
    </w:rPr>
  </w:style>
  <w:style w:type="paragraph" w:customStyle="1" w:styleId="131">
    <w:name w:val="Основной текст (13)1"/>
    <w:basedOn w:val="a0"/>
    <w:link w:val="130"/>
    <w:uiPriority w:val="99"/>
    <w:rsid w:val="00B50CA6"/>
    <w:pPr>
      <w:shd w:val="clear" w:color="auto" w:fill="FFFFFF"/>
      <w:spacing w:before="420" w:after="180" w:line="360" w:lineRule="exact"/>
      <w:jc w:val="center"/>
    </w:pPr>
    <w:rPr>
      <w:rFonts w:eastAsia="Calibri"/>
      <w:sz w:val="34"/>
      <w:szCs w:val="20"/>
    </w:rPr>
  </w:style>
  <w:style w:type="character" w:customStyle="1" w:styleId="list005f0020paragraph005f005fchar1char1">
    <w:name w:val="list_005f0020paragraph_005f_005fchar1__char1"/>
    <w:uiPriority w:val="99"/>
    <w:rsid w:val="00B50CA6"/>
    <w:rPr>
      <w:rFonts w:ascii="Times New Roman" w:hAnsi="Times New Roman"/>
      <w:sz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uiPriority w:val="99"/>
    <w:rsid w:val="00B50CA6"/>
  </w:style>
  <w:style w:type="character" w:customStyle="1" w:styleId="affff4">
    <w:name w:val="Цитата Знак"/>
    <w:link w:val="affff3"/>
    <w:uiPriority w:val="99"/>
    <w:locked/>
    <w:rsid w:val="00B50CA6"/>
    <w:rPr>
      <w:rFonts w:ascii="Times New Roman" w:hAnsi="Times New Roman"/>
      <w:sz w:val="24"/>
    </w:rPr>
  </w:style>
  <w:style w:type="table" w:customStyle="1" w:styleId="124">
    <w:name w:val="Сетка таблицы12"/>
    <w:uiPriority w:val="99"/>
    <w:rsid w:val="00B50C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B50CA6"/>
  </w:style>
  <w:style w:type="paragraph" w:customStyle="1" w:styleId="descriptionind">
    <w:name w:val="descriptionind"/>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uiPriority w:val="99"/>
    <w:rsid w:val="00B50CA6"/>
  </w:style>
  <w:style w:type="character" w:customStyle="1" w:styleId="editsection">
    <w:name w:val="editsection"/>
    <w:uiPriority w:val="99"/>
    <w:rsid w:val="00B50CA6"/>
  </w:style>
  <w:style w:type="character" w:customStyle="1" w:styleId="a5">
    <w:name w:val="Абзац списка Знак"/>
    <w:link w:val="a4"/>
    <w:uiPriority w:val="99"/>
    <w:locked/>
    <w:rsid w:val="00B50CA6"/>
    <w:rPr>
      <w:rFonts w:eastAsia="Times New Roman"/>
      <w:sz w:val="22"/>
    </w:rPr>
  </w:style>
  <w:style w:type="character" w:customStyle="1" w:styleId="val">
    <w:name w:val="val"/>
    <w:uiPriority w:val="99"/>
    <w:rsid w:val="00B50CA6"/>
  </w:style>
  <w:style w:type="character" w:customStyle="1" w:styleId="addressbooksuggestitemhint">
    <w:name w:val="addressbook__suggest__item__hint"/>
    <w:uiPriority w:val="99"/>
    <w:rsid w:val="00B50CA6"/>
  </w:style>
  <w:style w:type="character" w:customStyle="1" w:styleId="style11">
    <w:name w:val="style1"/>
    <w:uiPriority w:val="99"/>
    <w:rsid w:val="00B50CA6"/>
  </w:style>
  <w:style w:type="paragraph" w:customStyle="1" w:styleId="1fc">
    <w:name w:val="МОН1"/>
    <w:basedOn w:val="a0"/>
    <w:uiPriority w:val="99"/>
    <w:rsid w:val="00B50CA6"/>
    <w:pPr>
      <w:spacing w:after="0" w:line="360" w:lineRule="auto"/>
      <w:ind w:firstLine="709"/>
      <w:jc w:val="both"/>
    </w:pPr>
    <w:rPr>
      <w:rFonts w:ascii="Times New Roman" w:hAnsi="Times New Roman"/>
      <w:sz w:val="28"/>
      <w:szCs w:val="24"/>
    </w:rPr>
  </w:style>
  <w:style w:type="character" w:customStyle="1" w:styleId="b-linki">
    <w:name w:val="b-link__i"/>
    <w:uiPriority w:val="99"/>
    <w:rsid w:val="00B50CA6"/>
  </w:style>
  <w:style w:type="paragraph" w:customStyle="1" w:styleId="Normal1">
    <w:name w:val="Normal1"/>
    <w:uiPriority w:val="99"/>
    <w:rsid w:val="00B50CA6"/>
    <w:pPr>
      <w:widowControl w:val="0"/>
      <w:jc w:val="both"/>
    </w:pPr>
    <w:rPr>
      <w:rFonts w:ascii="Times New Roman" w:eastAsia="Times New Roman" w:hAnsi="Times New Roman"/>
      <w:sz w:val="20"/>
      <w:szCs w:val="20"/>
    </w:rPr>
  </w:style>
  <w:style w:type="paragraph" w:customStyle="1" w:styleId="2f6">
    <w:name w:val="?????2"/>
    <w:basedOn w:val="a0"/>
    <w:uiPriority w:val="99"/>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7">
    <w:name w:val="Основной текст (2)_"/>
    <w:link w:val="2f8"/>
    <w:uiPriority w:val="99"/>
    <w:locked/>
    <w:rsid w:val="00B50CA6"/>
    <w:rPr>
      <w:rFonts w:ascii="Times New Roman" w:hAnsi="Times New Roman"/>
      <w:b/>
      <w:sz w:val="27"/>
      <w:shd w:val="clear" w:color="auto" w:fill="FFFFFF"/>
    </w:rPr>
  </w:style>
  <w:style w:type="paragraph" w:customStyle="1" w:styleId="2f8">
    <w:name w:val="Основной текст (2)"/>
    <w:basedOn w:val="a0"/>
    <w:link w:val="2f7"/>
    <w:uiPriority w:val="99"/>
    <w:rsid w:val="00B50CA6"/>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f3">
    <w:name w:val="Основной текст3"/>
    <w:basedOn w:val="a0"/>
    <w:uiPriority w:val="99"/>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uiPriority w:val="99"/>
    <w:rsid w:val="00B50CA6"/>
    <w:pPr>
      <w:spacing w:after="0" w:line="240" w:lineRule="auto"/>
      <w:ind w:left="720"/>
      <w:contextualSpacing/>
    </w:pPr>
    <w:rPr>
      <w:rFonts w:ascii="Times New Roman" w:hAnsi="Times New Roman"/>
      <w:sz w:val="24"/>
      <w:szCs w:val="24"/>
    </w:rPr>
  </w:style>
  <w:style w:type="paragraph" w:customStyle="1" w:styleId="2f9">
    <w:name w:val="Основной текст2"/>
    <w:basedOn w:val="a0"/>
    <w:uiPriority w:val="99"/>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a">
    <w:name w:val="Заголовок №2_"/>
    <w:link w:val="214"/>
    <w:uiPriority w:val="99"/>
    <w:locked/>
    <w:rsid w:val="00B50CA6"/>
    <w:rPr>
      <w:b/>
      <w:shd w:val="clear" w:color="auto" w:fill="FFFFFF"/>
    </w:rPr>
  </w:style>
  <w:style w:type="paragraph" w:customStyle="1" w:styleId="214">
    <w:name w:val="Заголовок №21"/>
    <w:basedOn w:val="a0"/>
    <w:link w:val="2fa"/>
    <w:uiPriority w:val="99"/>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99"/>
    <w:rsid w:val="00B50CA6"/>
    <w:rPr>
      <w:rFonts w:ascii="Calibri Light" w:hAnsi="Calibri Light"/>
      <w:sz w:val="24"/>
    </w:rPr>
  </w:style>
  <w:style w:type="character" w:customStyle="1" w:styleId="142">
    <w:name w:val="Подзаголовок Знак14"/>
    <w:uiPriority w:val="99"/>
    <w:rsid w:val="00B50CA6"/>
    <w:rPr>
      <w:rFonts w:ascii="Calibri Light" w:hAnsi="Calibri Light"/>
      <w:sz w:val="24"/>
    </w:rPr>
  </w:style>
  <w:style w:type="character" w:customStyle="1" w:styleId="132">
    <w:name w:val="Подзаголовок Знак13"/>
    <w:uiPriority w:val="99"/>
    <w:rsid w:val="00B50CA6"/>
    <w:rPr>
      <w:rFonts w:ascii="Calibri Light" w:hAnsi="Calibri Light"/>
      <w:sz w:val="24"/>
    </w:rPr>
  </w:style>
  <w:style w:type="character" w:customStyle="1" w:styleId="125">
    <w:name w:val="Подзаголовок Знак12"/>
    <w:uiPriority w:val="99"/>
    <w:rsid w:val="00B50CA6"/>
    <w:rPr>
      <w:rFonts w:ascii="Calibri Light" w:hAnsi="Calibri Light"/>
      <w:sz w:val="24"/>
    </w:rPr>
  </w:style>
  <w:style w:type="character" w:customStyle="1" w:styleId="113">
    <w:name w:val="Подзаголовок Знак11"/>
    <w:uiPriority w:val="99"/>
    <w:rsid w:val="00B50CA6"/>
    <w:rPr>
      <w:rFonts w:ascii="Calibri Light" w:hAnsi="Calibri Light"/>
      <w:sz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paragraph" w:customStyle="1" w:styleId="114">
    <w:name w:val="Знак Знак1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B50CA6"/>
    <w:pPr>
      <w:autoSpaceDE w:val="0"/>
      <w:autoSpaceDN w:val="0"/>
      <w:spacing w:after="160" w:line="240" w:lineRule="exact"/>
    </w:pPr>
    <w:rPr>
      <w:rFonts w:ascii="Arial" w:hAnsi="Arial" w:cs="Arial"/>
      <w:sz w:val="20"/>
      <w:szCs w:val="20"/>
      <w:lang w:val="en-US" w:eastAsia="en-US"/>
    </w:rPr>
  </w:style>
  <w:style w:type="paragraph" w:customStyle="1" w:styleId="3f4">
    <w:name w:val="Знак Знак3"/>
    <w:basedOn w:val="a0"/>
    <w:uiPriority w:val="99"/>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uiPriority w:val="99"/>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b">
    <w:name w:val="Знак2"/>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uiPriority w:val="99"/>
    <w:rsid w:val="00B50CA6"/>
    <w:rPr>
      <w:rFonts w:ascii="Arial" w:hAnsi="Arial"/>
      <w:b/>
      <w:kern w:val="32"/>
      <w:sz w:val="32"/>
    </w:rPr>
  </w:style>
  <w:style w:type="character" w:customStyle="1" w:styleId="171">
    <w:name w:val="Знак Знак171"/>
    <w:uiPriority w:val="99"/>
    <w:rsid w:val="00B50CA6"/>
    <w:rPr>
      <w:rFonts w:ascii="Arial" w:hAnsi="Arial"/>
      <w:b/>
      <w:sz w:val="28"/>
    </w:rPr>
  </w:style>
  <w:style w:type="character" w:customStyle="1" w:styleId="1610">
    <w:name w:val="Знак Знак161"/>
    <w:uiPriority w:val="99"/>
    <w:rsid w:val="00B50CA6"/>
    <w:rPr>
      <w:rFonts w:ascii="Arial" w:hAnsi="Arial"/>
      <w:b/>
      <w:sz w:val="26"/>
    </w:rPr>
  </w:style>
  <w:style w:type="paragraph" w:customStyle="1" w:styleId="215">
    <w:name w:val="Знак Знак2 Знак1"/>
    <w:basedOn w:val="a0"/>
    <w:uiPriority w:val="99"/>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uiPriority w:val="99"/>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uiPriority w:val="99"/>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0CA6"/>
    <w:pPr>
      <w:spacing w:after="120" w:line="480" w:lineRule="atLeast"/>
    </w:pPr>
    <w:rPr>
      <w:rFonts w:ascii="Times New Roman" w:hAnsi="Times New Roman"/>
      <w:sz w:val="24"/>
      <w:szCs w:val="24"/>
    </w:rPr>
  </w:style>
  <w:style w:type="character" w:customStyle="1" w:styleId="c0">
    <w:name w:val="c0"/>
    <w:uiPriority w:val="99"/>
    <w:rsid w:val="00B50CA6"/>
  </w:style>
  <w:style w:type="paragraph" w:customStyle="1" w:styleId="afffff2">
    <w:name w:val="Основной"/>
    <w:basedOn w:val="a0"/>
    <w:uiPriority w:val="99"/>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uiPriority w:val="99"/>
    <w:rsid w:val="00B50CA6"/>
    <w:pPr>
      <w:spacing w:before="113"/>
      <w:ind w:firstLine="0"/>
      <w:jc w:val="center"/>
    </w:pPr>
    <w:rPr>
      <w:b/>
      <w:bCs/>
    </w:rPr>
  </w:style>
  <w:style w:type="character" w:customStyle="1" w:styleId="1ff1">
    <w:name w:val="Сноска1"/>
    <w:uiPriority w:val="99"/>
    <w:rsid w:val="00B50CA6"/>
    <w:rPr>
      <w:rFonts w:ascii="Times New Roman" w:hAnsi="Times New Roman"/>
      <w:vertAlign w:val="superscript"/>
    </w:rPr>
  </w:style>
  <w:style w:type="paragraph" w:customStyle="1" w:styleId="afffff4">
    <w:name w:val="Буллит"/>
    <w:basedOn w:val="afffff2"/>
    <w:uiPriority w:val="99"/>
    <w:rsid w:val="00B50CA6"/>
    <w:pPr>
      <w:ind w:firstLine="244"/>
    </w:pPr>
  </w:style>
  <w:style w:type="character" w:customStyle="1" w:styleId="2fc">
    <w:name w:val="Подпись к таблице2"/>
    <w:uiPriority w:val="99"/>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0CA6"/>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0CA6"/>
    <w:pPr>
      <w:spacing w:after="120" w:line="240" w:lineRule="auto"/>
      <w:ind w:left="280"/>
    </w:pPr>
    <w:rPr>
      <w:rFonts w:ascii="Times New Roman" w:eastAsia="Calibri" w:hAnsi="Times New Roman"/>
      <w:sz w:val="24"/>
      <w:szCs w:val="24"/>
    </w:rPr>
  </w:style>
  <w:style w:type="paragraph" w:styleId="afffff5">
    <w:name w:val="annotation subject"/>
    <w:basedOn w:val="affff9"/>
    <w:next w:val="affff9"/>
    <w:link w:val="afffff6"/>
    <w:uiPriority w:val="99"/>
    <w:semiHidden/>
    <w:rsid w:val="00B50CA6"/>
    <w:pPr>
      <w:widowControl w:val="0"/>
      <w:spacing w:after="200" w:line="276" w:lineRule="auto"/>
    </w:pPr>
    <w:rPr>
      <w:b/>
      <w:bCs/>
      <w:lang w:val="en-US" w:eastAsia="en-US"/>
    </w:rPr>
  </w:style>
  <w:style w:type="character" w:customStyle="1" w:styleId="afffff6">
    <w:name w:val="Тема примечания Знак"/>
    <w:basedOn w:val="affffa"/>
    <w:link w:val="afffff5"/>
    <w:uiPriority w:val="99"/>
    <w:semiHidden/>
    <w:locked/>
    <w:rsid w:val="00B50CA6"/>
    <w:rPr>
      <w:b/>
      <w:lang w:val="en-US" w:eastAsia="en-US"/>
    </w:rPr>
  </w:style>
  <w:style w:type="paragraph" w:styleId="afffff7">
    <w:name w:val="Revision"/>
    <w:hidden/>
    <w:uiPriority w:val="99"/>
    <w:semiHidden/>
    <w:rsid w:val="00B50CA6"/>
    <w:rPr>
      <w:rFonts w:eastAsia="Times New Roman"/>
      <w:lang w:val="en-US" w:eastAsia="en-US"/>
    </w:rPr>
  </w:style>
  <w:style w:type="character" w:customStyle="1" w:styleId="1ff2">
    <w:name w:val="Текст выноски Знак1"/>
    <w:uiPriority w:val="99"/>
    <w:semiHidden/>
    <w:rsid w:val="00B50CA6"/>
    <w:rPr>
      <w:rFonts w:ascii="Segoe UI" w:hAnsi="Segoe UI"/>
      <w:sz w:val="18"/>
      <w:lang w:eastAsia="ru-RU"/>
    </w:rPr>
  </w:style>
  <w:style w:type="character" w:customStyle="1" w:styleId="1ff3">
    <w:name w:val="Текст примечания Знак1"/>
    <w:uiPriority w:val="99"/>
    <w:semiHidden/>
    <w:rsid w:val="00B50CA6"/>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0CA6"/>
    <w:rPr>
      <w:rFonts w:ascii="Times New Roman" w:hAnsi="Times New Roman"/>
      <w:sz w:val="20"/>
      <w:u w:val="none"/>
      <w:effect w:val="none"/>
    </w:rPr>
  </w:style>
  <w:style w:type="character" w:customStyle="1" w:styleId="350">
    <w:name w:val="Основной текст (35)_"/>
    <w:link w:val="351"/>
    <w:uiPriority w:val="99"/>
    <w:locked/>
    <w:rsid w:val="00B50CA6"/>
    <w:rPr>
      <w:rFonts w:ascii="Arial" w:hAnsi="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5">
    <w:name w:val="Основной текст (3)_"/>
    <w:link w:val="3f6"/>
    <w:uiPriority w:val="99"/>
    <w:locked/>
    <w:rsid w:val="00B50CA6"/>
    <w:rPr>
      <w:rFonts w:ascii="Times New Roman" w:hAnsi="Times New Roman"/>
      <w:sz w:val="26"/>
      <w:shd w:val="clear" w:color="auto" w:fill="FFFFFF"/>
    </w:rPr>
  </w:style>
  <w:style w:type="paragraph" w:customStyle="1" w:styleId="3f6">
    <w:name w:val="Основной текст (3)"/>
    <w:basedOn w:val="a0"/>
    <w:link w:val="3f5"/>
    <w:uiPriority w:val="99"/>
    <w:rsid w:val="00B50CA6"/>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c">
    <w:name w:val="Основной текст (4)_"/>
    <w:link w:val="4d"/>
    <w:uiPriority w:val="99"/>
    <w:locked/>
    <w:rsid w:val="00B50CA6"/>
    <w:rPr>
      <w:rFonts w:ascii="Times New Roman" w:hAnsi="Times New Roman"/>
      <w:b/>
      <w:sz w:val="26"/>
      <w:shd w:val="clear" w:color="auto" w:fill="FFFFFF"/>
    </w:rPr>
  </w:style>
  <w:style w:type="paragraph" w:customStyle="1" w:styleId="4d">
    <w:name w:val="Основной текст (4)"/>
    <w:basedOn w:val="a0"/>
    <w:link w:val="4c"/>
    <w:uiPriority w:val="99"/>
    <w:rsid w:val="00B50CA6"/>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8">
    <w:name w:val="Основной текст (5)_"/>
    <w:link w:val="59"/>
    <w:uiPriority w:val="99"/>
    <w:locked/>
    <w:rsid w:val="00B50CA6"/>
    <w:rPr>
      <w:rFonts w:ascii="Times New Roman" w:hAnsi="Times New Roman"/>
      <w:i/>
      <w:shd w:val="clear" w:color="auto" w:fill="FFFFFF"/>
    </w:rPr>
  </w:style>
  <w:style w:type="paragraph" w:customStyle="1" w:styleId="59">
    <w:name w:val="Основной текст (5)"/>
    <w:basedOn w:val="a0"/>
    <w:link w:val="58"/>
    <w:uiPriority w:val="99"/>
    <w:rsid w:val="00B50CA6"/>
    <w:pPr>
      <w:widowControl w:val="0"/>
      <w:shd w:val="clear" w:color="auto" w:fill="FFFFFF"/>
      <w:spacing w:after="0" w:line="211" w:lineRule="exact"/>
    </w:pPr>
    <w:rPr>
      <w:rFonts w:ascii="Times New Roman" w:eastAsia="Calibri" w:hAnsi="Times New Roman"/>
      <w:i/>
      <w:sz w:val="20"/>
      <w:szCs w:val="20"/>
    </w:rPr>
  </w:style>
  <w:style w:type="character" w:customStyle="1" w:styleId="5a">
    <w:name w:val="Заголовок №5_"/>
    <w:link w:val="5b"/>
    <w:uiPriority w:val="99"/>
    <w:locked/>
    <w:rsid w:val="00B50CA6"/>
    <w:rPr>
      <w:rFonts w:ascii="Times New Roman" w:hAnsi="Times New Roman"/>
      <w:b/>
      <w:sz w:val="21"/>
      <w:shd w:val="clear" w:color="auto" w:fill="FFFFFF"/>
    </w:rPr>
  </w:style>
  <w:style w:type="paragraph" w:customStyle="1" w:styleId="5b">
    <w:name w:val="Заголовок №5"/>
    <w:basedOn w:val="a0"/>
    <w:link w:val="5a"/>
    <w:uiPriority w:val="99"/>
    <w:rsid w:val="00B50CA6"/>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5">
    <w:name w:val="Основной текст (6)_"/>
    <w:link w:val="66"/>
    <w:uiPriority w:val="99"/>
    <w:locked/>
    <w:rsid w:val="00B50CA6"/>
    <w:rPr>
      <w:rFonts w:ascii="Times New Roman" w:hAnsi="Times New Roman"/>
      <w:b/>
      <w:sz w:val="21"/>
      <w:shd w:val="clear" w:color="auto" w:fill="FFFFFF"/>
    </w:rPr>
  </w:style>
  <w:style w:type="paragraph" w:customStyle="1" w:styleId="66">
    <w:name w:val="Основной текст (6)"/>
    <w:basedOn w:val="a0"/>
    <w:link w:val="65"/>
    <w:uiPriority w:val="99"/>
    <w:rsid w:val="00B50CA6"/>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uiPriority w:val="99"/>
    <w:locked/>
    <w:rsid w:val="00B50CA6"/>
    <w:rPr>
      <w:rFonts w:ascii="Times New Roman" w:hAnsi="Times New Roman"/>
      <w:sz w:val="17"/>
      <w:shd w:val="clear" w:color="auto" w:fill="FFFFFF"/>
    </w:rPr>
  </w:style>
  <w:style w:type="paragraph" w:customStyle="1" w:styleId="73">
    <w:name w:val="Основной текст (7)"/>
    <w:basedOn w:val="a0"/>
    <w:link w:val="72"/>
    <w:uiPriority w:val="99"/>
    <w:rsid w:val="00B50CA6"/>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f8"/>
    <w:uiPriority w:val="99"/>
    <w:locked/>
    <w:rsid w:val="00B50CA6"/>
    <w:rPr>
      <w:rFonts w:ascii="Times New Roman" w:hAnsi="Times New Roman"/>
      <w:sz w:val="21"/>
      <w:shd w:val="clear" w:color="auto" w:fill="FFFFFF"/>
    </w:rPr>
  </w:style>
  <w:style w:type="paragraph" w:customStyle="1" w:styleId="afffff8">
    <w:name w:val="Подпись к картинке"/>
    <w:basedOn w:val="a0"/>
    <w:link w:val="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d"/>
    <w:uiPriority w:val="99"/>
    <w:locked/>
    <w:rsid w:val="00B50CA6"/>
    <w:rPr>
      <w:rFonts w:ascii="Times New Roman" w:hAnsi="Times New Roman"/>
      <w:b/>
      <w:sz w:val="26"/>
      <w:shd w:val="clear" w:color="auto" w:fill="FFFFFF"/>
    </w:rPr>
  </w:style>
  <w:style w:type="paragraph" w:customStyle="1" w:styleId="2fd">
    <w:name w:val="Заголовок №2"/>
    <w:basedOn w:val="a0"/>
    <w:link w:val="2Exact"/>
    <w:uiPriority w:val="99"/>
    <w:rsid w:val="00B50CA6"/>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uiPriority w:val="99"/>
    <w:locked/>
    <w:rsid w:val="00B50CA6"/>
    <w:rPr>
      <w:rFonts w:ascii="Times New Roman" w:hAnsi="Times New Roman"/>
      <w:sz w:val="17"/>
      <w:shd w:val="clear" w:color="auto" w:fill="FFFFFF"/>
    </w:rPr>
  </w:style>
  <w:style w:type="paragraph" w:customStyle="1" w:styleId="82">
    <w:name w:val="Основной текст (8)"/>
    <w:basedOn w:val="a0"/>
    <w:link w:val="8Exact"/>
    <w:uiPriority w:val="99"/>
    <w:rsid w:val="00B50CA6"/>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uiPriority w:val="99"/>
    <w:locked/>
    <w:rsid w:val="00B50CA6"/>
    <w:rPr>
      <w:rFonts w:ascii="Times New Roman" w:hAnsi="Times New Roman"/>
      <w:b/>
      <w:i/>
      <w:sz w:val="21"/>
      <w:shd w:val="clear" w:color="auto" w:fill="FFFFFF"/>
    </w:rPr>
  </w:style>
  <w:style w:type="paragraph" w:customStyle="1" w:styleId="101">
    <w:name w:val="Основной текст (10)"/>
    <w:basedOn w:val="a0"/>
    <w:link w:val="100"/>
    <w:uiPriority w:val="99"/>
    <w:rsid w:val="00B50CA6"/>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uiPriority w:val="99"/>
    <w:locked/>
    <w:rsid w:val="00B50CA6"/>
    <w:rPr>
      <w:rFonts w:ascii="Times New Roman" w:hAnsi="Times New Roman"/>
      <w:i/>
      <w:sz w:val="21"/>
      <w:shd w:val="clear" w:color="auto" w:fill="FFFFFF"/>
    </w:rPr>
  </w:style>
  <w:style w:type="paragraph" w:customStyle="1" w:styleId="93">
    <w:name w:val="Основной текст (9)"/>
    <w:basedOn w:val="a0"/>
    <w:link w:val="92"/>
    <w:uiPriority w:val="99"/>
    <w:rsid w:val="00B50CA6"/>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5">
    <w:name w:val="Основной текст (11)_"/>
    <w:link w:val="116"/>
    <w:uiPriority w:val="99"/>
    <w:locked/>
    <w:rsid w:val="00B50CA6"/>
    <w:rPr>
      <w:rFonts w:ascii="Microsoft Sans Serif" w:hAnsi="Microsoft Sans Serif"/>
      <w:i/>
      <w:sz w:val="16"/>
      <w:shd w:val="clear" w:color="auto" w:fill="FFFFFF"/>
    </w:rPr>
  </w:style>
  <w:style w:type="paragraph" w:customStyle="1" w:styleId="116">
    <w:name w:val="Основной текст (11)"/>
    <w:basedOn w:val="a0"/>
    <w:link w:val="115"/>
    <w:uiPriority w:val="99"/>
    <w:rsid w:val="00B50CA6"/>
    <w:pPr>
      <w:widowControl w:val="0"/>
      <w:shd w:val="clear" w:color="auto" w:fill="FFFFFF"/>
      <w:spacing w:after="300" w:line="270" w:lineRule="exact"/>
    </w:pPr>
    <w:rPr>
      <w:rFonts w:ascii="Microsoft Sans Serif" w:eastAsia="Calibri" w:hAnsi="Microsoft Sans Serif"/>
      <w:i/>
      <w:sz w:val="16"/>
      <w:szCs w:val="20"/>
    </w:rPr>
  </w:style>
  <w:style w:type="character" w:customStyle="1" w:styleId="126">
    <w:name w:val="Основной текст (12)_"/>
    <w:uiPriority w:val="99"/>
    <w:locked/>
    <w:rsid w:val="00B50CA6"/>
    <w:rPr>
      <w:rFonts w:ascii="Times New Roman" w:hAnsi="Times New Roman"/>
      <w:b/>
      <w:i/>
      <w:sz w:val="17"/>
      <w:shd w:val="clear" w:color="auto" w:fill="FFFFFF"/>
    </w:rPr>
  </w:style>
  <w:style w:type="character" w:customStyle="1" w:styleId="3Exact">
    <w:name w:val="Заголовок №3 Exact"/>
    <w:link w:val="3f7"/>
    <w:uiPriority w:val="99"/>
    <w:locked/>
    <w:rsid w:val="00B50CA6"/>
    <w:rPr>
      <w:rFonts w:ascii="Times New Roman" w:hAnsi="Times New Roman"/>
      <w:sz w:val="21"/>
      <w:shd w:val="clear" w:color="auto" w:fill="FFFFFF"/>
      <w:lang w:val="en-US"/>
    </w:rPr>
  </w:style>
  <w:style w:type="paragraph" w:customStyle="1" w:styleId="3f7">
    <w:name w:val="Заголовок №3"/>
    <w:basedOn w:val="a0"/>
    <w:link w:val="3Exact"/>
    <w:uiPriority w:val="99"/>
    <w:rsid w:val="00B50CA6"/>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e"/>
    <w:uiPriority w:val="99"/>
    <w:locked/>
    <w:rsid w:val="00B50CA6"/>
    <w:rPr>
      <w:rFonts w:ascii="Times New Roman" w:hAnsi="Times New Roman"/>
      <w:shd w:val="clear" w:color="auto" w:fill="FFFFFF"/>
    </w:rPr>
  </w:style>
  <w:style w:type="paragraph" w:customStyle="1" w:styleId="2fe">
    <w:name w:val="Подпись к картинке (2)"/>
    <w:basedOn w:val="a0"/>
    <w:link w:val="2Exact0"/>
    <w:uiPriority w:val="99"/>
    <w:rsid w:val="00B50CA6"/>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f8"/>
    <w:uiPriority w:val="99"/>
    <w:locked/>
    <w:rsid w:val="00B50CA6"/>
    <w:rPr>
      <w:rFonts w:ascii="Times New Roman" w:hAnsi="Times New Roman"/>
      <w:sz w:val="21"/>
      <w:shd w:val="clear" w:color="auto" w:fill="FFFFFF"/>
    </w:rPr>
  </w:style>
  <w:style w:type="paragraph" w:customStyle="1" w:styleId="3f8">
    <w:name w:val="Подпись к картинке (3)"/>
    <w:basedOn w:val="a0"/>
    <w:link w:val="3Exact0"/>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e"/>
    <w:uiPriority w:val="99"/>
    <w:locked/>
    <w:rsid w:val="00B50CA6"/>
    <w:rPr>
      <w:rFonts w:ascii="Times New Roman" w:hAnsi="Times New Roman"/>
      <w:i/>
      <w:sz w:val="21"/>
      <w:shd w:val="clear" w:color="auto" w:fill="FFFFFF"/>
      <w:lang w:val="en-US"/>
    </w:rPr>
  </w:style>
  <w:style w:type="paragraph" w:customStyle="1" w:styleId="4e">
    <w:name w:val="Подпись к картинке (4)"/>
    <w:basedOn w:val="a0"/>
    <w:link w:val="4Exact"/>
    <w:uiPriority w:val="99"/>
    <w:rsid w:val="00B50CA6"/>
    <w:pPr>
      <w:widowControl w:val="0"/>
      <w:shd w:val="clear" w:color="auto" w:fill="FFFFFF"/>
      <w:spacing w:after="0" w:line="240" w:lineRule="atLeast"/>
    </w:pPr>
    <w:rPr>
      <w:rFonts w:ascii="Times New Roman" w:eastAsia="Calibri" w:hAnsi="Times New Roman"/>
      <w:i/>
      <w:sz w:val="21"/>
      <w:szCs w:val="20"/>
      <w:lang w:val="en-US"/>
    </w:rPr>
  </w:style>
  <w:style w:type="paragraph" w:customStyle="1" w:styleId="4f">
    <w:name w:val="Заголовок №4"/>
    <w:basedOn w:val="a0"/>
    <w:uiPriority w:val="99"/>
    <w:rsid w:val="00B50CA6"/>
    <w:pPr>
      <w:widowControl w:val="0"/>
      <w:shd w:val="clear" w:color="auto" w:fill="FFFFFF"/>
      <w:spacing w:before="300" w:after="180" w:line="240" w:lineRule="atLeast"/>
      <w:jc w:val="both"/>
      <w:outlineLvl w:val="3"/>
    </w:pPr>
    <w:rPr>
      <w:rFonts w:ascii="Times New Roman" w:hAnsi="Times New Roman"/>
      <w:b/>
      <w:bCs/>
      <w:sz w:val="26"/>
      <w:szCs w:val="26"/>
      <w:lang w:eastAsia="en-US"/>
    </w:rPr>
  </w:style>
  <w:style w:type="paragraph" w:customStyle="1" w:styleId="143">
    <w:name w:val="Основной текст (14)"/>
    <w:basedOn w:val="a0"/>
    <w:uiPriority w:val="99"/>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uiPriority w:val="99"/>
    <w:locked/>
    <w:rsid w:val="00B50CA6"/>
    <w:rPr>
      <w:rFonts w:ascii="Times New Roman" w:hAnsi="Times New Roman"/>
      <w:b/>
      <w:sz w:val="19"/>
      <w:shd w:val="clear" w:color="auto" w:fill="FFFFFF"/>
    </w:rPr>
  </w:style>
  <w:style w:type="paragraph" w:customStyle="1" w:styleId="162">
    <w:name w:val="Основной текст (16)"/>
    <w:basedOn w:val="a0"/>
    <w:link w:val="16Exact"/>
    <w:uiPriority w:val="99"/>
    <w:rsid w:val="00B50CA6"/>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f9"/>
    <w:uiPriority w:val="99"/>
    <w:locked/>
    <w:rsid w:val="00B50CA6"/>
    <w:rPr>
      <w:rFonts w:ascii="Impact" w:hAnsi="Impact"/>
      <w:sz w:val="19"/>
      <w:shd w:val="clear" w:color="auto" w:fill="FFFFFF"/>
    </w:rPr>
  </w:style>
  <w:style w:type="paragraph" w:customStyle="1" w:styleId="3f9">
    <w:name w:val="Номер заголовка №3"/>
    <w:basedOn w:val="a0"/>
    <w:link w:val="3Exact1"/>
    <w:uiPriority w:val="99"/>
    <w:rsid w:val="00B50CA6"/>
    <w:pPr>
      <w:widowControl w:val="0"/>
      <w:shd w:val="clear" w:color="auto" w:fill="FFFFFF"/>
      <w:spacing w:after="0" w:line="240" w:lineRule="atLeast"/>
    </w:pPr>
    <w:rPr>
      <w:rFonts w:ascii="Impact" w:eastAsia="Calibri" w:hAnsi="Impact"/>
      <w:sz w:val="19"/>
      <w:szCs w:val="20"/>
    </w:rPr>
  </w:style>
  <w:style w:type="character" w:customStyle="1" w:styleId="32Exact">
    <w:name w:val="Номер заголовка №3 (2) Exact"/>
    <w:link w:val="320"/>
    <w:uiPriority w:val="99"/>
    <w:locked/>
    <w:rsid w:val="00B50CA6"/>
    <w:rPr>
      <w:rFonts w:ascii="Times New Roman" w:hAnsi="Times New Roman"/>
      <w:sz w:val="21"/>
      <w:shd w:val="clear" w:color="auto" w:fill="FFFFFF"/>
    </w:rPr>
  </w:style>
  <w:style w:type="paragraph" w:customStyle="1" w:styleId="320">
    <w:name w:val="Номер заголовка №3 (2)"/>
    <w:basedOn w:val="a0"/>
    <w:link w:val="32Exact"/>
    <w:uiPriority w:val="99"/>
    <w:rsid w:val="00B50CA6"/>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uiPriority w:val="99"/>
    <w:locked/>
    <w:rsid w:val="00B50CA6"/>
    <w:rPr>
      <w:rFonts w:ascii="Times New Roman" w:hAnsi="Times New Roman"/>
      <w:sz w:val="26"/>
      <w:shd w:val="clear" w:color="auto" w:fill="FFFFFF"/>
    </w:rPr>
  </w:style>
  <w:style w:type="paragraph" w:customStyle="1" w:styleId="330">
    <w:name w:val="Номер заголовка №3 (3)"/>
    <w:basedOn w:val="a0"/>
    <w:link w:val="33Exact"/>
    <w:uiPriority w:val="99"/>
    <w:rsid w:val="00B50CA6"/>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uiPriority w:val="99"/>
    <w:locked/>
    <w:rsid w:val="00B50CA6"/>
    <w:rPr>
      <w:rFonts w:ascii="Candara" w:hAnsi="Candara"/>
      <w:shd w:val="clear" w:color="auto" w:fill="FFFFFF"/>
    </w:rPr>
  </w:style>
  <w:style w:type="paragraph" w:customStyle="1" w:styleId="172">
    <w:name w:val="Основной текст (17)"/>
    <w:basedOn w:val="a0"/>
    <w:link w:val="17Exact"/>
    <w:uiPriority w:val="99"/>
    <w:rsid w:val="00B50CA6"/>
    <w:pPr>
      <w:widowControl w:val="0"/>
      <w:shd w:val="clear" w:color="auto" w:fill="FFFFFF"/>
      <w:spacing w:after="0" w:line="240" w:lineRule="atLeast"/>
    </w:pPr>
    <w:rPr>
      <w:rFonts w:ascii="Candara" w:eastAsia="Calibri" w:hAnsi="Candara"/>
      <w:sz w:val="20"/>
      <w:szCs w:val="20"/>
    </w:rPr>
  </w:style>
  <w:style w:type="character" w:customStyle="1" w:styleId="18Exact">
    <w:name w:val="Основной текст (18) Exact"/>
    <w:link w:val="182"/>
    <w:uiPriority w:val="99"/>
    <w:locked/>
    <w:rsid w:val="00B50CA6"/>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0CA6"/>
    <w:pPr>
      <w:widowControl w:val="0"/>
      <w:shd w:val="clear" w:color="auto" w:fill="FFFFFF"/>
      <w:spacing w:after="0" w:line="240" w:lineRule="atLeast"/>
    </w:pPr>
    <w:rPr>
      <w:rFonts w:ascii="Microsoft Sans Serif" w:eastAsia="Calibri" w:hAnsi="Microsoft Sans Serif"/>
      <w:sz w:val="16"/>
      <w:szCs w:val="20"/>
    </w:rPr>
  </w:style>
  <w:style w:type="character" w:customStyle="1" w:styleId="afffff9">
    <w:name w:val="Сноска_"/>
    <w:uiPriority w:val="99"/>
    <w:locked/>
    <w:rsid w:val="00B50CA6"/>
    <w:rPr>
      <w:rFonts w:ascii="Times New Roman" w:hAnsi="Times New Roman"/>
      <w:sz w:val="21"/>
      <w:shd w:val="clear" w:color="auto" w:fill="FFFFFF"/>
    </w:rPr>
  </w:style>
  <w:style w:type="character" w:customStyle="1" w:styleId="3fa">
    <w:name w:val="Подпись к таблице (3)_"/>
    <w:link w:val="3fb"/>
    <w:uiPriority w:val="99"/>
    <w:locked/>
    <w:rsid w:val="00B50CA6"/>
    <w:rPr>
      <w:rFonts w:ascii="Times New Roman" w:hAnsi="Times New Roman"/>
      <w:i/>
      <w:shd w:val="clear" w:color="auto" w:fill="FFFFFF"/>
    </w:rPr>
  </w:style>
  <w:style w:type="paragraph" w:customStyle="1" w:styleId="3fb">
    <w:name w:val="Подпись к таблице (3)"/>
    <w:basedOn w:val="a0"/>
    <w:link w:val="3fa"/>
    <w:uiPriority w:val="99"/>
    <w:rsid w:val="00B50CA6"/>
    <w:pPr>
      <w:widowControl w:val="0"/>
      <w:shd w:val="clear" w:color="auto" w:fill="FFFFFF"/>
      <w:spacing w:after="0" w:line="240" w:lineRule="atLeast"/>
    </w:pPr>
    <w:rPr>
      <w:rFonts w:ascii="Times New Roman" w:eastAsia="Calibri" w:hAnsi="Times New Roman"/>
      <w:i/>
      <w:sz w:val="20"/>
      <w:szCs w:val="20"/>
    </w:rPr>
  </w:style>
  <w:style w:type="character" w:customStyle="1" w:styleId="2ff">
    <w:name w:val="Сноска (2)_"/>
    <w:link w:val="2ff0"/>
    <w:uiPriority w:val="99"/>
    <w:locked/>
    <w:rsid w:val="00B50CA6"/>
    <w:rPr>
      <w:rFonts w:ascii="Times New Roman" w:hAnsi="Times New Roman"/>
      <w:shd w:val="clear" w:color="auto" w:fill="FFFFFF"/>
    </w:rPr>
  </w:style>
  <w:style w:type="paragraph" w:customStyle="1" w:styleId="2ff0">
    <w:name w:val="Сноска (2)"/>
    <w:basedOn w:val="a0"/>
    <w:link w:val="2ff"/>
    <w:uiPriority w:val="99"/>
    <w:rsid w:val="00B50CA6"/>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fa">
    <w:name w:val="Подпись к таблице_"/>
    <w:link w:val="afffffb"/>
    <w:uiPriority w:val="99"/>
    <w:locked/>
    <w:rsid w:val="00B50CA6"/>
    <w:rPr>
      <w:rFonts w:ascii="Times New Roman" w:hAnsi="Times New Roman"/>
      <w:sz w:val="17"/>
      <w:shd w:val="clear" w:color="auto" w:fill="FFFFFF"/>
    </w:rPr>
  </w:style>
  <w:style w:type="paragraph" w:customStyle="1" w:styleId="afffffb">
    <w:name w:val="Подпись к таблице"/>
    <w:basedOn w:val="a0"/>
    <w:link w:val="afffffa"/>
    <w:uiPriority w:val="99"/>
    <w:rsid w:val="00B50CA6"/>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uiPriority w:val="99"/>
    <w:locked/>
    <w:rsid w:val="00B50CA6"/>
    <w:rPr>
      <w:rFonts w:ascii="Times New Roman" w:hAnsi="Times New Roman"/>
      <w:sz w:val="21"/>
      <w:shd w:val="clear" w:color="auto" w:fill="FFFFFF"/>
    </w:rPr>
  </w:style>
  <w:style w:type="paragraph" w:customStyle="1" w:styleId="191">
    <w:name w:val="Основной текст (19)"/>
    <w:basedOn w:val="a0"/>
    <w:link w:val="190"/>
    <w:uiPriority w:val="99"/>
    <w:rsid w:val="00B50CA6"/>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4"/>
    <w:uiPriority w:val="99"/>
    <w:locked/>
    <w:rsid w:val="00B50CA6"/>
    <w:rPr>
      <w:rFonts w:ascii="Franklin Gothic Heavy" w:hAnsi="Franklin Gothic Heavy"/>
      <w:i/>
      <w:sz w:val="28"/>
      <w:shd w:val="clear" w:color="auto" w:fill="FFFFFF"/>
    </w:rPr>
  </w:style>
  <w:style w:type="paragraph" w:customStyle="1" w:styleId="1ff4">
    <w:name w:val="Заголовок №1"/>
    <w:basedOn w:val="a0"/>
    <w:link w:val="1Exact"/>
    <w:uiPriority w:val="99"/>
    <w:rsid w:val="00B50CA6"/>
    <w:pPr>
      <w:widowControl w:val="0"/>
      <w:shd w:val="clear" w:color="auto" w:fill="FFFFFF"/>
      <w:spacing w:after="0" w:line="240" w:lineRule="atLeast"/>
      <w:outlineLvl w:val="0"/>
    </w:pPr>
    <w:rPr>
      <w:rFonts w:ascii="Franklin Gothic Heavy" w:eastAsia="Calibri" w:hAnsi="Franklin Gothic Heavy"/>
      <w:i/>
      <w:sz w:val="28"/>
      <w:szCs w:val="20"/>
    </w:rPr>
  </w:style>
  <w:style w:type="character" w:customStyle="1" w:styleId="2Exact1">
    <w:name w:val="Номер заголовка №2 Exact"/>
    <w:link w:val="2ff1"/>
    <w:uiPriority w:val="99"/>
    <w:locked/>
    <w:rsid w:val="00B50CA6"/>
    <w:rPr>
      <w:rFonts w:ascii="Times New Roman" w:hAnsi="Times New Roman"/>
      <w:shd w:val="clear" w:color="auto" w:fill="FFFFFF"/>
    </w:rPr>
  </w:style>
  <w:style w:type="paragraph" w:customStyle="1" w:styleId="2ff1">
    <w:name w:val="Номер заголовка №2"/>
    <w:basedOn w:val="a0"/>
    <w:link w:val="2Exact1"/>
    <w:uiPriority w:val="99"/>
    <w:rsid w:val="00B50CA6"/>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uiPriority w:val="99"/>
    <w:locked/>
    <w:rsid w:val="00B50CA6"/>
    <w:rPr>
      <w:rFonts w:ascii="Impact" w:hAnsi="Impact"/>
      <w:sz w:val="21"/>
      <w:shd w:val="clear" w:color="auto" w:fill="FFFFFF"/>
    </w:rPr>
  </w:style>
  <w:style w:type="character" w:customStyle="1" w:styleId="23Exact">
    <w:name w:val="Заголовок №2 (3) Exact"/>
    <w:link w:val="231"/>
    <w:uiPriority w:val="99"/>
    <w:locked/>
    <w:rsid w:val="00B50CA6"/>
    <w:rPr>
      <w:rFonts w:ascii="Times New Roman" w:hAnsi="Times New Roman"/>
      <w:sz w:val="21"/>
      <w:shd w:val="clear" w:color="auto" w:fill="FFFFFF"/>
    </w:rPr>
  </w:style>
  <w:style w:type="paragraph" w:customStyle="1" w:styleId="231">
    <w:name w:val="Заголовок №2 (3)"/>
    <w:basedOn w:val="a0"/>
    <w:link w:val="23Exact"/>
    <w:uiPriority w:val="99"/>
    <w:rsid w:val="00B50CA6"/>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3"/>
    <w:uiPriority w:val="99"/>
    <w:locked/>
    <w:rsid w:val="00B50CA6"/>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c"/>
    <w:uiPriority w:val="99"/>
    <w:locked/>
    <w:rsid w:val="00B50CA6"/>
    <w:rPr>
      <w:rFonts w:ascii="Impact" w:hAnsi="Impact"/>
      <w:sz w:val="21"/>
      <w:shd w:val="clear" w:color="auto" w:fill="FFFFFF"/>
    </w:rPr>
  </w:style>
  <w:style w:type="paragraph" w:customStyle="1" w:styleId="5c">
    <w:name w:val="Подпись к картинке (5)"/>
    <w:basedOn w:val="a0"/>
    <w:link w:val="5Exact"/>
    <w:uiPriority w:val="99"/>
    <w:rsid w:val="00B50CA6"/>
    <w:pPr>
      <w:widowControl w:val="0"/>
      <w:shd w:val="clear" w:color="auto" w:fill="FFFFFF"/>
      <w:spacing w:after="0" w:line="240" w:lineRule="atLeast"/>
    </w:pPr>
    <w:rPr>
      <w:rFonts w:ascii="Impact" w:eastAsia="Calibri" w:hAnsi="Impact"/>
      <w:sz w:val="21"/>
      <w:szCs w:val="20"/>
    </w:rPr>
  </w:style>
  <w:style w:type="character" w:customStyle="1" w:styleId="6Exact">
    <w:name w:val="Подпись к картинке (6) Exact"/>
    <w:link w:val="67"/>
    <w:uiPriority w:val="99"/>
    <w:locked/>
    <w:rsid w:val="00B50CA6"/>
    <w:rPr>
      <w:rFonts w:ascii="Times New Roman" w:hAnsi="Times New Roman"/>
      <w:b/>
      <w:sz w:val="26"/>
      <w:shd w:val="clear" w:color="auto" w:fill="FFFFFF"/>
    </w:rPr>
  </w:style>
  <w:style w:type="paragraph" w:customStyle="1" w:styleId="67">
    <w:name w:val="Подпись к картинке (6)"/>
    <w:basedOn w:val="a0"/>
    <w:link w:val="6Exact"/>
    <w:uiPriority w:val="99"/>
    <w:rsid w:val="00B50CA6"/>
    <w:pPr>
      <w:widowControl w:val="0"/>
      <w:shd w:val="clear" w:color="auto" w:fill="FFFFFF"/>
      <w:spacing w:after="0" w:line="240" w:lineRule="atLeast"/>
    </w:pPr>
    <w:rPr>
      <w:rFonts w:ascii="Times New Roman" w:eastAsia="Calibri" w:hAnsi="Times New Roman"/>
      <w:b/>
      <w:sz w:val="26"/>
      <w:szCs w:val="20"/>
    </w:rPr>
  </w:style>
  <w:style w:type="character" w:customStyle="1" w:styleId="2ff2">
    <w:name w:val="Подпись к таблице (2)_"/>
    <w:link w:val="2ff3"/>
    <w:uiPriority w:val="99"/>
    <w:locked/>
    <w:rsid w:val="00B50CA6"/>
    <w:rPr>
      <w:rFonts w:ascii="Times New Roman" w:hAnsi="Times New Roman"/>
      <w:sz w:val="21"/>
      <w:shd w:val="clear" w:color="auto" w:fill="FFFFFF"/>
    </w:rPr>
  </w:style>
  <w:style w:type="paragraph" w:customStyle="1" w:styleId="2ff3">
    <w:name w:val="Подпись к таблице (2)"/>
    <w:basedOn w:val="a0"/>
    <w:link w:val="2ff2"/>
    <w:uiPriority w:val="99"/>
    <w:rsid w:val="00B50CA6"/>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uiPriority w:val="99"/>
    <w:locked/>
    <w:rsid w:val="00B50CA6"/>
    <w:rPr>
      <w:rFonts w:ascii="Times New Roman" w:hAnsi="Times New Roman"/>
      <w:sz w:val="17"/>
      <w:shd w:val="clear" w:color="auto" w:fill="FFFFFF"/>
    </w:rPr>
  </w:style>
  <w:style w:type="character" w:customStyle="1" w:styleId="21Exact">
    <w:name w:val="Основной текст (21) Exact"/>
    <w:link w:val="216"/>
    <w:uiPriority w:val="99"/>
    <w:locked/>
    <w:rsid w:val="00B50CA6"/>
    <w:rPr>
      <w:rFonts w:ascii="Trebuchet MS" w:hAnsi="Trebuchet MS"/>
      <w:i/>
      <w:sz w:val="15"/>
      <w:shd w:val="clear" w:color="auto" w:fill="FFFFFF"/>
    </w:rPr>
  </w:style>
  <w:style w:type="paragraph" w:customStyle="1" w:styleId="216">
    <w:name w:val="Основной текст (21)"/>
    <w:basedOn w:val="a0"/>
    <w:link w:val="21Exact"/>
    <w:uiPriority w:val="99"/>
    <w:rsid w:val="00B50CA6"/>
    <w:pPr>
      <w:widowControl w:val="0"/>
      <w:shd w:val="clear" w:color="auto" w:fill="FFFFFF"/>
      <w:spacing w:after="60" w:line="240" w:lineRule="atLeast"/>
    </w:pPr>
    <w:rPr>
      <w:rFonts w:ascii="Trebuchet MS" w:eastAsia="Calibri" w:hAnsi="Trebuchet MS"/>
      <w:i/>
      <w:sz w:val="15"/>
      <w:szCs w:val="20"/>
    </w:rPr>
  </w:style>
  <w:style w:type="character" w:customStyle="1" w:styleId="afffffc">
    <w:name w:val="Колонтитул_"/>
    <w:link w:val="afffffd"/>
    <w:uiPriority w:val="99"/>
    <w:locked/>
    <w:rsid w:val="00B50CA6"/>
    <w:rPr>
      <w:rFonts w:ascii="Times New Roman" w:hAnsi="Times New Roman"/>
      <w:i/>
      <w:sz w:val="18"/>
      <w:shd w:val="clear" w:color="auto" w:fill="FFFFFF"/>
    </w:rPr>
  </w:style>
  <w:style w:type="paragraph" w:customStyle="1" w:styleId="afffffd">
    <w:name w:val="Колонтитул"/>
    <w:basedOn w:val="a0"/>
    <w:link w:val="afffffc"/>
    <w:uiPriority w:val="99"/>
    <w:rsid w:val="00B50CA6"/>
    <w:pPr>
      <w:widowControl w:val="0"/>
      <w:shd w:val="clear" w:color="auto" w:fill="FFFFFF"/>
      <w:spacing w:after="0" w:line="240" w:lineRule="atLeast"/>
    </w:pPr>
    <w:rPr>
      <w:rFonts w:ascii="Times New Roman" w:eastAsia="Calibri" w:hAnsi="Times New Roman"/>
      <w:i/>
      <w:sz w:val="18"/>
      <w:szCs w:val="20"/>
    </w:rPr>
  </w:style>
  <w:style w:type="character" w:customStyle="1" w:styleId="2ff4">
    <w:name w:val="Основной текст (2) + Полужирный"/>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0CA6"/>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0CA6"/>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0CA6"/>
    <w:rPr>
      <w:rFonts w:ascii="Times New Roman" w:hAnsi="Times New Roman"/>
      <w:sz w:val="21"/>
      <w:u w:val="none"/>
      <w:effect w:val="none"/>
    </w:rPr>
  </w:style>
  <w:style w:type="character" w:customStyle="1" w:styleId="8Consolas">
    <w:name w:val="Основной текст (8) + Consolas"/>
    <w:aliases w:val="9 pt Exact"/>
    <w:uiPriority w:val="99"/>
    <w:rsid w:val="00B50CA6"/>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0CA6"/>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0CA6"/>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0CA6"/>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0CA6"/>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0CA6"/>
    <w:rPr>
      <w:rFonts w:ascii="Times New Roman" w:hAnsi="Times New Roman"/>
      <w:color w:val="000000"/>
      <w:spacing w:val="190"/>
      <w:w w:val="100"/>
      <w:position w:val="0"/>
      <w:sz w:val="21"/>
      <w:shd w:val="clear" w:color="auto" w:fill="FFFFFF"/>
      <w:lang w:val="ru-RU" w:eastAsia="ru-RU"/>
    </w:rPr>
  </w:style>
  <w:style w:type="character" w:customStyle="1" w:styleId="2ff5">
    <w:name w:val="Основной текст (2) + Курсив"/>
    <w:aliases w:val="Интервал 9 pt"/>
    <w:uiPriority w:val="99"/>
    <w:rsid w:val="00B50CA6"/>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0CA6"/>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0CA6"/>
    <w:rPr>
      <w:rFonts w:ascii="Times New Roman" w:hAnsi="Times New Roman"/>
      <w:i/>
      <w:sz w:val="21"/>
      <w:u w:val="none"/>
      <w:effect w:val="none"/>
    </w:rPr>
  </w:style>
  <w:style w:type="character" w:customStyle="1" w:styleId="2Exact4">
    <w:name w:val="Основной текст (2)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0CA6"/>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0CA6"/>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0CA6"/>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0CA6"/>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0CA6"/>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0CA6"/>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0CA6"/>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0CA6"/>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0CA6"/>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2">
    <w:name w:val="Основной текст (15)_"/>
    <w:uiPriority w:val="99"/>
    <w:rsid w:val="00B50CA6"/>
    <w:rPr>
      <w:rFonts w:ascii="Times New Roman" w:hAnsi="Times New Roman"/>
      <w:sz w:val="21"/>
      <w:u w:val="none"/>
      <w:effect w:val="none"/>
    </w:rPr>
  </w:style>
  <w:style w:type="character" w:customStyle="1" w:styleId="153">
    <w:name w:val="Основной текст (15)"/>
    <w:uiPriority w:val="99"/>
    <w:rsid w:val="00B50CA6"/>
    <w:rPr>
      <w:rFonts w:ascii="Times New Roman" w:hAnsi="Times New Roman"/>
      <w:color w:val="000000"/>
      <w:spacing w:val="0"/>
      <w:w w:val="100"/>
      <w:position w:val="0"/>
      <w:sz w:val="21"/>
      <w:u w:val="none"/>
      <w:effect w:val="none"/>
      <w:lang w:val="ru-RU" w:eastAsia="ru-RU"/>
    </w:rPr>
  </w:style>
  <w:style w:type="character" w:customStyle="1" w:styleId="154">
    <w:name w:val="Основной текст (1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uiPriority w:val="99"/>
    <w:rsid w:val="00B50CA6"/>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0CA6"/>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9">
    <w:name w:val="Основной текст (6) +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0CA6"/>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0CA6"/>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0CA6"/>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0CA6"/>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6">
    <w:name w:val="Подпись к таблице (2) + Полужирный"/>
    <w:uiPriority w:val="99"/>
    <w:rsid w:val="00B50CA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0CA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7">
    <w:name w:val="Подпись к таблице (2) + Курсив"/>
    <w:uiPriority w:val="99"/>
    <w:rsid w:val="00B50CA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d">
    <w:name w:val="Подпись к таблице (5)_"/>
    <w:uiPriority w:val="99"/>
    <w:rsid w:val="00B50CA6"/>
    <w:rPr>
      <w:rFonts w:ascii="Times New Roman" w:hAnsi="Times New Roman"/>
      <w:spacing w:val="0"/>
      <w:sz w:val="21"/>
      <w:u w:val="none"/>
      <w:effect w:val="none"/>
    </w:rPr>
  </w:style>
  <w:style w:type="character" w:customStyle="1" w:styleId="5e">
    <w:name w:val="Подпись к таблице (5) + Курсив"/>
    <w:uiPriority w:val="99"/>
    <w:rsid w:val="00B50CA6"/>
    <w:rPr>
      <w:rFonts w:ascii="Times New Roman" w:hAnsi="Times New Roman"/>
      <w:i/>
      <w:color w:val="000000"/>
      <w:spacing w:val="0"/>
      <w:w w:val="100"/>
      <w:position w:val="0"/>
      <w:sz w:val="21"/>
      <w:u w:val="none"/>
      <w:effect w:val="none"/>
      <w:lang w:val="ru-RU" w:eastAsia="ru-RU"/>
    </w:rPr>
  </w:style>
  <w:style w:type="character" w:customStyle="1" w:styleId="5f">
    <w:name w:val="Подпись к таблице (5)"/>
    <w:uiPriority w:val="99"/>
    <w:rsid w:val="00B50CA6"/>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uiPriority w:val="99"/>
    <w:rsid w:val="00B50CA6"/>
    <w:rPr>
      <w:rFonts w:ascii="Tahoma" w:hAnsi="Tahoma"/>
      <w:b/>
      <w:color w:val="000000"/>
      <w:spacing w:val="0"/>
      <w:w w:val="100"/>
      <w:position w:val="0"/>
      <w:sz w:val="19"/>
      <w:u w:val="none"/>
      <w:effect w:val="none"/>
      <w:shd w:val="clear" w:color="auto" w:fill="FFFFFF"/>
      <w:lang w:val="ru-RU" w:eastAsia="ru-RU"/>
    </w:rPr>
  </w:style>
  <w:style w:type="character" w:customStyle="1" w:styleId="1ff5">
    <w:name w:val="Заголовок №1_"/>
    <w:uiPriority w:val="99"/>
    <w:locked/>
    <w:rsid w:val="00B50CA6"/>
    <w:rPr>
      <w:rFonts w:ascii="Times New Roman" w:hAnsi="Times New Roman"/>
      <w:b/>
      <w:shd w:val="clear" w:color="auto" w:fill="FFFFFF"/>
    </w:rPr>
  </w:style>
  <w:style w:type="character" w:customStyle="1" w:styleId="127">
    <w:name w:val="Заголовок №1 (2)_"/>
    <w:link w:val="128"/>
    <w:uiPriority w:val="99"/>
    <w:locked/>
    <w:rsid w:val="00B50CA6"/>
    <w:rPr>
      <w:rFonts w:ascii="Times New Roman" w:hAnsi="Times New Roman"/>
      <w:b/>
      <w:sz w:val="26"/>
      <w:shd w:val="clear" w:color="auto" w:fill="FFFFFF"/>
    </w:rPr>
  </w:style>
  <w:style w:type="paragraph" w:customStyle="1" w:styleId="128">
    <w:name w:val="Заголовок №1 (2)"/>
    <w:basedOn w:val="a0"/>
    <w:link w:val="127"/>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f0">
    <w:name w:val="Основной текст (4) + Не курсив"/>
    <w:uiPriority w:val="99"/>
    <w:rsid w:val="00B50CA6"/>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hAnsi="Microsoft Sans Serif"/>
      <w:b/>
      <w:sz w:val="17"/>
      <w:u w:val="none"/>
      <w:effect w:val="none"/>
      <w:shd w:val="clear" w:color="auto" w:fill="FFFFFF"/>
    </w:rPr>
  </w:style>
  <w:style w:type="character" w:customStyle="1" w:styleId="6a">
    <w:name w:val="Заголовок №6_"/>
    <w:link w:val="6b"/>
    <w:uiPriority w:val="99"/>
    <w:locked/>
    <w:rsid w:val="00B50CA6"/>
    <w:rPr>
      <w:rFonts w:ascii="Times New Roman" w:hAnsi="Times New Roman"/>
      <w:b/>
      <w:i/>
      <w:shd w:val="clear" w:color="auto" w:fill="FFFFFF"/>
    </w:rPr>
  </w:style>
  <w:style w:type="paragraph" w:customStyle="1" w:styleId="6b">
    <w:name w:val="Заголовок №6"/>
    <w:basedOn w:val="a0"/>
    <w:link w:val="6a"/>
    <w:uiPriority w:val="99"/>
    <w:rsid w:val="00B50CA6"/>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uiPriority w:val="99"/>
    <w:locked/>
    <w:rsid w:val="00B50CA6"/>
    <w:rPr>
      <w:rFonts w:ascii="Times New Roman" w:hAnsi="Times New Roman"/>
      <w:b/>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uiPriority w:val="99"/>
    <w:locked/>
    <w:rsid w:val="00B50CA6"/>
    <w:rPr>
      <w:rFonts w:ascii="Microsoft Sans Serif" w:hAnsi="Microsoft Sans Serif"/>
      <w:b/>
      <w:sz w:val="17"/>
      <w:shd w:val="clear" w:color="auto" w:fill="FFFFFF"/>
    </w:rPr>
  </w:style>
  <w:style w:type="character" w:customStyle="1" w:styleId="19Exact">
    <w:name w:val="Основной текст (19) Exact"/>
    <w:uiPriority w:val="99"/>
    <w:locked/>
    <w:rsid w:val="00B50CA6"/>
    <w:rPr>
      <w:rFonts w:ascii="Verdana" w:hAnsi="Verdana"/>
      <w:b/>
      <w:sz w:val="17"/>
      <w:shd w:val="clear" w:color="auto" w:fill="FFFFFF"/>
    </w:rPr>
  </w:style>
  <w:style w:type="character" w:customStyle="1" w:styleId="183">
    <w:name w:val="Основной текст (18)_"/>
    <w:uiPriority w:val="99"/>
    <w:locked/>
    <w:rsid w:val="00B50CA6"/>
    <w:rPr>
      <w:rFonts w:ascii="Microsoft Sans Serif" w:hAnsi="Microsoft Sans Serif"/>
      <w:i/>
      <w:sz w:val="17"/>
      <w:shd w:val="clear" w:color="auto" w:fill="FFFFFF"/>
    </w:rPr>
  </w:style>
  <w:style w:type="character" w:customStyle="1" w:styleId="5f0">
    <w:name w:val="Основной текст (5) + Не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0CA6"/>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5">
    <w:name w:val="Основной текст (15) + Полужирный"/>
    <w:uiPriority w:val="99"/>
    <w:rsid w:val="00B50CA6"/>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0CA6"/>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0CA6"/>
    <w:rPr>
      <w:rFonts w:ascii="Times New Roman" w:hAnsi="Times New Roman"/>
      <w:b/>
      <w:shd w:val="clear" w:color="auto" w:fill="FFFFFF"/>
    </w:rPr>
  </w:style>
  <w:style w:type="character" w:customStyle="1" w:styleId="affffff0">
    <w:name w:val="Подпись к картинке_"/>
    <w:uiPriority w:val="99"/>
    <w:locked/>
    <w:rsid w:val="00B50CA6"/>
    <w:rPr>
      <w:rFonts w:ascii="Arial" w:hAnsi="Arial"/>
      <w:sz w:val="18"/>
      <w:shd w:val="clear" w:color="auto" w:fill="FFFFFF"/>
    </w:rPr>
  </w:style>
  <w:style w:type="character" w:customStyle="1" w:styleId="2ff8">
    <w:name w:val="Основной текст (2) + Малые прописные"/>
    <w:uiPriority w:val="99"/>
    <w:rsid w:val="00B50CA6"/>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0CA6"/>
    <w:rPr>
      <w:rFonts w:ascii="Times New Roman" w:hAnsi="Times New Roman"/>
      <w:b/>
      <w:i/>
      <w:sz w:val="22"/>
      <w:u w:val="none"/>
      <w:effect w:val="none"/>
    </w:rPr>
  </w:style>
  <w:style w:type="character" w:customStyle="1" w:styleId="3fc">
    <w:name w:val="Основной текст (3) + Полужирный"/>
    <w:uiPriority w:val="99"/>
    <w:rsid w:val="00B50CA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c">
    <w:name w:val="Основной текст (6) + Малые прописные"/>
    <w:uiPriority w:val="99"/>
    <w:rsid w:val="00B50CA6"/>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1">
    <w:name w:val="Подпись к таблице (4)_"/>
    <w:link w:val="4f2"/>
    <w:uiPriority w:val="99"/>
    <w:locked/>
    <w:rsid w:val="00B50CA6"/>
    <w:rPr>
      <w:rFonts w:ascii="Times New Roman" w:hAnsi="Times New Roman"/>
      <w:shd w:val="clear" w:color="auto" w:fill="FFFFFF"/>
    </w:rPr>
  </w:style>
  <w:style w:type="paragraph" w:customStyle="1" w:styleId="4f2">
    <w:name w:val="Подпись к таблице (4)"/>
    <w:basedOn w:val="a0"/>
    <w:link w:val="4f1"/>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sz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20"/>
    </w:rPr>
  </w:style>
  <w:style w:type="character" w:customStyle="1" w:styleId="224">
    <w:name w:val="Основной текст (22)_"/>
    <w:link w:val="225"/>
    <w:uiPriority w:val="99"/>
    <w:locked/>
    <w:rsid w:val="00B50CA6"/>
    <w:rPr>
      <w:rFonts w:ascii="Times New Roman" w:hAnsi="Times New Roman"/>
      <w:i/>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sz w:val="20"/>
      <w:szCs w:val="20"/>
    </w:rPr>
  </w:style>
  <w:style w:type="character" w:customStyle="1" w:styleId="affffff1">
    <w:name w:val="Оглавление_"/>
    <w:link w:val="affffff2"/>
    <w:uiPriority w:val="99"/>
    <w:locked/>
    <w:rsid w:val="00B50CA6"/>
    <w:rPr>
      <w:rFonts w:ascii="Times New Roman" w:hAnsi="Times New Roman"/>
      <w:shd w:val="clear" w:color="auto" w:fill="FFFFFF"/>
    </w:rPr>
  </w:style>
  <w:style w:type="paragraph" w:customStyle="1" w:styleId="affffff2">
    <w:name w:val="Оглавление"/>
    <w:basedOn w:val="a0"/>
    <w:link w:val="affffff1"/>
    <w:uiPriority w:val="99"/>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d">
    <w:name w:val="Оглавление (3)_"/>
    <w:link w:val="3fe"/>
    <w:uiPriority w:val="99"/>
    <w:locked/>
    <w:rsid w:val="00B50CA6"/>
    <w:rPr>
      <w:rFonts w:ascii="Times New Roman" w:hAnsi="Times New Roman"/>
      <w:b/>
      <w:sz w:val="17"/>
      <w:shd w:val="clear" w:color="auto" w:fill="FFFFFF"/>
    </w:rPr>
  </w:style>
  <w:style w:type="paragraph" w:customStyle="1" w:styleId="3fe">
    <w:name w:val="Оглавление (3)"/>
    <w:basedOn w:val="a0"/>
    <w:link w:val="3fd"/>
    <w:uiPriority w:val="99"/>
    <w:rsid w:val="00B50CA6"/>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8">
    <w:name w:val="Основной текст (2) + Курсив1"/>
    <w:uiPriority w:val="99"/>
    <w:rsid w:val="00B50CA6"/>
    <w:rPr>
      <w:rFonts w:ascii="Times New Roman" w:hAnsi="Times New Roman"/>
      <w:b/>
      <w:i/>
      <w:sz w:val="22"/>
      <w:u w:val="none"/>
      <w:effect w:val="none"/>
      <w:shd w:val="clear" w:color="auto" w:fill="FFFFFF"/>
    </w:rPr>
  </w:style>
  <w:style w:type="character" w:customStyle="1" w:styleId="226">
    <w:name w:val="Основной текст (2)2"/>
    <w:uiPriority w:val="99"/>
    <w:rsid w:val="00B50CA6"/>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0CA6"/>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0CA6"/>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0CA6"/>
    <w:rPr>
      <w:rFonts w:ascii="Arial" w:hAnsi="Arial"/>
      <w:spacing w:val="20"/>
      <w:sz w:val="18"/>
      <w:shd w:val="clear" w:color="auto" w:fill="FFFFFF"/>
    </w:rPr>
  </w:style>
  <w:style w:type="character" w:customStyle="1" w:styleId="227">
    <w:name w:val="Основной текст (22) + Не курсив"/>
    <w:uiPriority w:val="99"/>
    <w:rsid w:val="00B50CA6"/>
    <w:rPr>
      <w:rFonts w:ascii="Times New Roman" w:hAnsi="Times New Roman"/>
      <w:shd w:val="clear" w:color="auto" w:fill="FFFFFF"/>
    </w:rPr>
  </w:style>
  <w:style w:type="character" w:customStyle="1" w:styleId="3100">
    <w:name w:val="Оглавление (3) + 10"/>
    <w:aliases w:val="5 pt5,Не полужирный1"/>
    <w:uiPriority w:val="99"/>
    <w:rsid w:val="00B50CA6"/>
    <w:rPr>
      <w:rFonts w:ascii="Times New Roman" w:hAnsi="Times New Roman"/>
      <w:spacing w:val="0"/>
      <w:sz w:val="21"/>
      <w:shd w:val="clear" w:color="auto" w:fill="FFFFFF"/>
    </w:rPr>
  </w:style>
  <w:style w:type="character" w:customStyle="1" w:styleId="23pt">
    <w:name w:val="Основной текст (2) + Интервал 3 pt"/>
    <w:uiPriority w:val="99"/>
    <w:rsid w:val="00B50CA6"/>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0CA6"/>
    <w:rPr>
      <w:rFonts w:ascii="Arial" w:hAnsi="Arial"/>
      <w:b/>
      <w:sz w:val="15"/>
      <w:u w:val="none"/>
      <w:effect w:val="none"/>
      <w:shd w:val="clear" w:color="auto" w:fill="FFFFFF"/>
    </w:rPr>
  </w:style>
  <w:style w:type="character" w:customStyle="1" w:styleId="242">
    <w:name w:val="Основной текст (2) + 4"/>
    <w:aliases w:val="5 pt1"/>
    <w:uiPriority w:val="99"/>
    <w:rsid w:val="00B50CA6"/>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0CA6"/>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0CA6"/>
    <w:rPr>
      <w:rFonts w:ascii="Arial" w:hAnsi="Arial"/>
      <w:sz w:val="18"/>
      <w:u w:val="none"/>
      <w:effect w:val="none"/>
    </w:rPr>
  </w:style>
  <w:style w:type="character" w:customStyle="1" w:styleId="28Exact1">
    <w:name w:val="Основной текст (28) Exact1"/>
    <w:uiPriority w:val="99"/>
    <w:rsid w:val="00B50CA6"/>
    <w:rPr>
      <w:rFonts w:ascii="Arial" w:hAnsi="Arial"/>
      <w:sz w:val="18"/>
      <w:u w:val="single"/>
      <w:shd w:val="clear" w:color="auto" w:fill="FFFFFF"/>
    </w:rPr>
  </w:style>
  <w:style w:type="character" w:customStyle="1" w:styleId="28Exact0">
    <w:name w:val="Основной текст (28) + Курсив Exact"/>
    <w:uiPriority w:val="99"/>
    <w:rsid w:val="00B50CA6"/>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0CA6"/>
    <w:rPr>
      <w:rFonts w:ascii="Arial" w:hAnsi="Arial"/>
      <w:b/>
      <w:sz w:val="22"/>
      <w:u w:val="none"/>
      <w:effect w:val="none"/>
      <w:shd w:val="clear" w:color="auto" w:fill="FFFFFF"/>
    </w:rPr>
  </w:style>
  <w:style w:type="character" w:customStyle="1" w:styleId="84">
    <w:name w:val="Заголовок №8_"/>
    <w:link w:val="85"/>
    <w:uiPriority w:val="99"/>
    <w:locked/>
    <w:rsid w:val="00B50CA6"/>
    <w:rPr>
      <w:rFonts w:ascii="Times New Roman" w:hAnsi="Times New Roman"/>
      <w:b/>
      <w:shd w:val="clear" w:color="auto" w:fill="FFFFFF"/>
    </w:rPr>
  </w:style>
  <w:style w:type="paragraph" w:customStyle="1" w:styleId="85">
    <w:name w:val="Заголовок №8"/>
    <w:basedOn w:val="a0"/>
    <w:link w:val="84"/>
    <w:uiPriority w:val="99"/>
    <w:rsid w:val="00B50CA6"/>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uiPriority w:val="99"/>
    <w:locked/>
    <w:rsid w:val="00B50CA6"/>
    <w:rPr>
      <w:rFonts w:ascii="Tahoma" w:hAnsi="Tahoma"/>
      <w:sz w:val="19"/>
      <w:shd w:val="clear" w:color="auto" w:fill="FFFFFF"/>
    </w:rPr>
  </w:style>
  <w:style w:type="paragraph" w:customStyle="1" w:styleId="97">
    <w:name w:val="Заголовок №9"/>
    <w:basedOn w:val="a0"/>
    <w:link w:val="96"/>
    <w:uiPriority w:val="99"/>
    <w:rsid w:val="00B50CA6"/>
    <w:pPr>
      <w:widowControl w:val="0"/>
      <w:shd w:val="clear" w:color="auto" w:fill="FFFFFF"/>
      <w:spacing w:before="60" w:after="60" w:line="206" w:lineRule="exact"/>
      <w:ind w:firstLine="420"/>
      <w:jc w:val="both"/>
      <w:outlineLvl w:val="8"/>
    </w:pPr>
    <w:rPr>
      <w:rFonts w:ascii="Tahoma" w:eastAsia="Calibri" w:hAnsi="Tahoma"/>
      <w:sz w:val="19"/>
      <w:szCs w:val="20"/>
    </w:rPr>
  </w:style>
  <w:style w:type="character" w:customStyle="1" w:styleId="5f1">
    <w:name w:val="Сноска (5)_"/>
    <w:link w:val="5f2"/>
    <w:uiPriority w:val="99"/>
    <w:locked/>
    <w:rsid w:val="00B50CA6"/>
    <w:rPr>
      <w:rFonts w:ascii="Times New Roman" w:hAnsi="Times New Roman"/>
      <w:b/>
      <w:i/>
      <w:shd w:val="clear" w:color="auto" w:fill="FFFFFF"/>
    </w:rPr>
  </w:style>
  <w:style w:type="paragraph" w:customStyle="1" w:styleId="5f2">
    <w:name w:val="Сноска (5)"/>
    <w:basedOn w:val="a0"/>
    <w:link w:val="5f1"/>
    <w:uiPriority w:val="99"/>
    <w:rsid w:val="00B50CA6"/>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uiPriority w:val="99"/>
    <w:locked/>
    <w:rsid w:val="00B50CA6"/>
    <w:rPr>
      <w:rFonts w:ascii="Tahoma" w:hAnsi="Tahoma"/>
      <w:b/>
      <w:sz w:val="18"/>
      <w:shd w:val="clear" w:color="auto" w:fill="FFFFFF"/>
    </w:rPr>
  </w:style>
  <w:style w:type="paragraph" w:customStyle="1" w:styleId="105">
    <w:name w:val="Заголовок №10"/>
    <w:basedOn w:val="a0"/>
    <w:link w:val="104"/>
    <w:uiPriority w:val="99"/>
    <w:rsid w:val="00B50CA6"/>
    <w:pPr>
      <w:widowControl w:val="0"/>
      <w:shd w:val="clear" w:color="auto" w:fill="FFFFFF"/>
      <w:spacing w:after="0" w:line="221" w:lineRule="exact"/>
      <w:jc w:val="center"/>
    </w:pPr>
    <w:rPr>
      <w:rFonts w:ascii="Tahoma" w:eastAsia="Calibri" w:hAnsi="Tahoma"/>
      <w:b/>
      <w:sz w:val="18"/>
      <w:szCs w:val="20"/>
    </w:rPr>
  </w:style>
  <w:style w:type="character" w:customStyle="1" w:styleId="129">
    <w:name w:val="Основной текст (12) + Полужирный"/>
    <w:uiPriority w:val="99"/>
    <w:rsid w:val="00B50CA6"/>
    <w:rPr>
      <w:rFonts w:ascii="Tahoma" w:hAnsi="Tahoma"/>
      <w:i/>
      <w:color w:val="000000"/>
      <w:spacing w:val="0"/>
      <w:w w:val="100"/>
      <w:position w:val="0"/>
      <w:sz w:val="18"/>
      <w:shd w:val="clear" w:color="auto" w:fill="FFFFFF"/>
      <w:lang w:val="ru-RU" w:eastAsia="ru-RU"/>
    </w:rPr>
  </w:style>
  <w:style w:type="character" w:customStyle="1" w:styleId="12a">
    <w:name w:val="Основной текст (12) + Малые прописные"/>
    <w:uiPriority w:val="99"/>
    <w:rsid w:val="00B50CA6"/>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0CA6"/>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0CA6"/>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3">
    <w:name w:val="Основной текст (4) + Курсив"/>
    <w:uiPriority w:val="99"/>
    <w:rsid w:val="00B50CA6"/>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0CA6"/>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fd"/>
    <w:link w:val="affffff3"/>
    <w:uiPriority w:val="99"/>
    <w:rsid w:val="00B50CA6"/>
    <w:pPr>
      <w:numPr>
        <w:numId w:val="107"/>
      </w:numPr>
      <w:spacing w:before="0" w:beforeAutospacing="0" w:after="0" w:afterAutospacing="0"/>
      <w:jc w:val="both"/>
    </w:pPr>
    <w:rPr>
      <w:rFonts w:ascii="Arial Narrow" w:hAnsi="Arial Narrow"/>
      <w:sz w:val="18"/>
      <w:szCs w:val="18"/>
    </w:rPr>
  </w:style>
  <w:style w:type="character" w:customStyle="1" w:styleId="affffff3">
    <w:name w:val="НОМЕРА Знак"/>
    <w:link w:val="a"/>
    <w:uiPriority w:val="99"/>
    <w:locked/>
    <w:rsid w:val="00B50CA6"/>
    <w:rPr>
      <w:rFonts w:ascii="Arial Narrow" w:hAnsi="Arial Narrow"/>
      <w:sz w:val="18"/>
      <w:szCs w:val="18"/>
    </w:rPr>
  </w:style>
  <w:style w:type="character" w:customStyle="1" w:styleId="1f0">
    <w:name w:val="Стиль1 Знак"/>
    <w:link w:val="1f"/>
    <w:uiPriority w:val="99"/>
    <w:locked/>
    <w:rsid w:val="00B50CA6"/>
    <w:rPr>
      <w:rFonts w:ascii="Times New Roman" w:hAnsi="Times New Roman"/>
      <w:sz w:val="22"/>
    </w:rPr>
  </w:style>
  <w:style w:type="character" w:customStyle="1" w:styleId="5yl5">
    <w:name w:val="_5yl5"/>
    <w:uiPriority w:val="99"/>
    <w:rsid w:val="00B50CA6"/>
  </w:style>
  <w:style w:type="character" w:customStyle="1" w:styleId="poemyear">
    <w:name w:val="poemyear"/>
    <w:uiPriority w:val="99"/>
    <w:rsid w:val="00B50CA6"/>
  </w:style>
  <w:style w:type="character" w:customStyle="1" w:styleId="st">
    <w:name w:val="st"/>
    <w:uiPriority w:val="99"/>
    <w:rsid w:val="00B50CA6"/>
  </w:style>
  <w:style w:type="character" w:customStyle="1" w:styleId="line">
    <w:name w:val="line"/>
    <w:uiPriority w:val="99"/>
    <w:rsid w:val="00B50CA6"/>
  </w:style>
  <w:style w:type="character" w:customStyle="1" w:styleId="il">
    <w:name w:val="il"/>
    <w:uiPriority w:val="99"/>
    <w:rsid w:val="00B50CA6"/>
  </w:style>
  <w:style w:type="table" w:customStyle="1" w:styleId="74">
    <w:name w:val="Сетка таблицы7"/>
    <w:uiPriority w:val="99"/>
    <w:rsid w:val="00CC35B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uiPriority w:val="99"/>
    <w:locked/>
    <w:rsid w:val="000E2B59"/>
    <w:rPr>
      <w:rFonts w:ascii="Times New Roman" w:hAnsi="Times New Roman"/>
      <w:sz w:val="24"/>
    </w:rPr>
  </w:style>
  <w:style w:type="character" w:customStyle="1" w:styleId="blk">
    <w:name w:val="blk"/>
    <w:basedOn w:val="a1"/>
    <w:uiPriority w:val="99"/>
    <w:rsid w:val="00A50584"/>
    <w:rPr>
      <w:rFonts w:cs="Times New Roman"/>
    </w:rPr>
  </w:style>
  <w:style w:type="character" w:customStyle="1" w:styleId="FontStyle43">
    <w:name w:val="Font Style43"/>
    <w:basedOn w:val="a1"/>
    <w:uiPriority w:val="99"/>
    <w:rsid w:val="00D20805"/>
    <w:rPr>
      <w:rFonts w:ascii="Times New Roman" w:hAnsi="Times New Roman" w:cs="Times New Roman"/>
      <w:sz w:val="18"/>
      <w:szCs w:val="18"/>
    </w:rPr>
  </w:style>
  <w:style w:type="character" w:customStyle="1" w:styleId="2ff9">
    <w:name w:val="Основной текст + Курсив2"/>
    <w:basedOn w:val="ad"/>
    <w:uiPriority w:val="99"/>
    <w:rsid w:val="00D20805"/>
    <w:rPr>
      <w:rFonts w:ascii="Times New Roman" w:hAnsi="Times New Roman" w:cs="Times New Roman"/>
      <w:i/>
      <w:iCs/>
      <w:sz w:val="18"/>
      <w:szCs w:val="18"/>
      <w:u w:val="none"/>
      <w:shd w:val="clear" w:color="auto" w:fill="FFFFFF"/>
    </w:rPr>
  </w:style>
  <w:style w:type="character" w:customStyle="1" w:styleId="FontStyle15">
    <w:name w:val="Font Style15"/>
    <w:uiPriority w:val="99"/>
    <w:rsid w:val="00D20805"/>
    <w:rPr>
      <w:rFonts w:ascii="Times New Roman" w:hAnsi="Times New Roman"/>
      <w:sz w:val="22"/>
    </w:rPr>
  </w:style>
  <w:style w:type="character" w:customStyle="1" w:styleId="FontStyle21">
    <w:name w:val="Font Style21"/>
    <w:uiPriority w:val="99"/>
    <w:rsid w:val="00D20805"/>
    <w:rPr>
      <w:rFonts w:ascii="Times New Roman" w:hAnsi="Times New Roman"/>
      <w:sz w:val="22"/>
    </w:rPr>
  </w:style>
  <w:style w:type="paragraph" w:customStyle="1" w:styleId="headertext">
    <w:name w:val="headertext"/>
    <w:basedOn w:val="a0"/>
    <w:uiPriority w:val="99"/>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uiPriority w:val="99"/>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uiPriority w:val="99"/>
    <w:rsid w:val="00210EA7"/>
    <w:pPr>
      <w:widowControl w:val="0"/>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uiPriority w:val="99"/>
    <w:rsid w:val="00B714CD"/>
    <w:pPr>
      <w:widowControl w:val="0"/>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b">
    <w:name w:val="Основной текст12"/>
    <w:basedOn w:val="a0"/>
    <w:uiPriority w:val="99"/>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uiPriority w:val="99"/>
    <w:rsid w:val="001D34E7"/>
    <w:rPr>
      <w:rFonts w:ascii="Times New Roman" w:hAnsi="Times New Roman" w:cs="Times New Roman"/>
      <w:spacing w:val="3"/>
      <w:sz w:val="21"/>
      <w:szCs w:val="21"/>
      <w:u w:val="none"/>
      <w:lang w:val="en-US"/>
    </w:rPr>
  </w:style>
  <w:style w:type="paragraph" w:customStyle="1" w:styleId="1ff6">
    <w:name w:val="Знак1 Знак Знак Знак Знак Знак Знак"/>
    <w:basedOn w:val="a0"/>
    <w:uiPriority w:val="99"/>
    <w:rsid w:val="000163E7"/>
    <w:pPr>
      <w:spacing w:after="160" w:line="240" w:lineRule="exact"/>
    </w:pPr>
    <w:rPr>
      <w:rFonts w:ascii="Verdana" w:hAnsi="Verdana" w:cs="Verdana"/>
      <w:sz w:val="20"/>
      <w:szCs w:val="20"/>
      <w:lang w:val="en-US" w:eastAsia="en-US"/>
    </w:rPr>
  </w:style>
  <w:style w:type="character" w:customStyle="1" w:styleId="99">
    <w:name w:val="Основной текст + 9"/>
    <w:aliases w:val="5 pt6"/>
    <w:basedOn w:val="afffff0"/>
    <w:uiPriority w:val="99"/>
    <w:rsid w:val="00D54D76"/>
    <w:rPr>
      <w:rFonts w:ascii="Times New Roman" w:hAnsi="Times New Roman" w:cs="Times New Roman"/>
      <w:color w:val="000000"/>
      <w:spacing w:val="0"/>
      <w:w w:val="100"/>
      <w:position w:val="0"/>
      <w:sz w:val="19"/>
      <w:szCs w:val="19"/>
      <w:lang w:val="ru-RU" w:eastAsia="ru-RU"/>
    </w:rPr>
  </w:style>
  <w:style w:type="paragraph" w:styleId="affffff4">
    <w:name w:val="List Bullet"/>
    <w:basedOn w:val="a0"/>
    <w:uiPriority w:val="99"/>
    <w:rsid w:val="00D54D76"/>
    <w:pPr>
      <w:widowControl w:val="0"/>
      <w:spacing w:after="0" w:line="240" w:lineRule="auto"/>
      <w:ind w:left="360" w:hanging="360"/>
      <w:contextualSpacing/>
    </w:pPr>
    <w:rPr>
      <w:rFonts w:ascii="Courier New" w:eastAsia="Calibri" w:hAnsi="Courier New" w:cs="Courier New"/>
      <w:color w:val="000000"/>
      <w:sz w:val="24"/>
      <w:szCs w:val="24"/>
    </w:rPr>
  </w:style>
  <w:style w:type="table" w:customStyle="1" w:styleId="106">
    <w:name w:val="Сетка таблицы10"/>
    <w:uiPriority w:val="99"/>
    <w:rsid w:val="00CE5118"/>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E5118"/>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1"/>
    <w:uiPriority w:val="99"/>
    <w:rsid w:val="00635062"/>
    <w:rPr>
      <w:rFonts w:cs="Times New Roman"/>
    </w:rPr>
  </w:style>
  <w:style w:type="character" w:customStyle="1" w:styleId="c20">
    <w:name w:val="c20"/>
    <w:basedOn w:val="a1"/>
    <w:uiPriority w:val="99"/>
    <w:rsid w:val="00635062"/>
    <w:rPr>
      <w:rFonts w:cs="Times New Roman"/>
    </w:rPr>
  </w:style>
  <w:style w:type="paragraph" w:customStyle="1" w:styleId="4f4">
    <w:name w:val="Абзац списка4"/>
    <w:basedOn w:val="a0"/>
    <w:uiPriority w:val="99"/>
    <w:rsid w:val="002A23C5"/>
    <w:pPr>
      <w:widowControl w:val="0"/>
      <w:autoSpaceDE w:val="0"/>
      <w:autoSpaceDN w:val="0"/>
      <w:spacing w:after="0" w:line="240" w:lineRule="auto"/>
      <w:ind w:left="616" w:firstLine="710"/>
      <w:jc w:val="both"/>
    </w:pPr>
    <w:rPr>
      <w:rFonts w:ascii="Times New Roman" w:eastAsia="Calibri" w:hAnsi="Times New Roman"/>
    </w:rPr>
  </w:style>
  <w:style w:type="paragraph" w:customStyle="1" w:styleId="TableParagraph">
    <w:name w:val="Table Paragraph"/>
    <w:basedOn w:val="a0"/>
    <w:uiPriority w:val="99"/>
    <w:rsid w:val="00674630"/>
    <w:pPr>
      <w:widowControl w:val="0"/>
      <w:autoSpaceDE w:val="0"/>
      <w:autoSpaceDN w:val="0"/>
      <w:spacing w:after="0" w:line="240" w:lineRule="auto"/>
      <w:ind w:left="110"/>
    </w:pPr>
    <w:rPr>
      <w:rFonts w:ascii="Times New Roman" w:eastAsia="Calibri" w:hAnsi="Times New Roman"/>
    </w:rPr>
  </w:style>
  <w:style w:type="paragraph" w:customStyle="1" w:styleId="2ffa">
    <w:name w:val="Без интервала2"/>
    <w:uiPriority w:val="99"/>
    <w:rsid w:val="00FB4D9B"/>
    <w:rPr>
      <w:rFonts w:eastAsia="Times New Roman"/>
      <w:lang w:eastAsia="en-US"/>
    </w:rPr>
  </w:style>
  <w:style w:type="paragraph" w:customStyle="1" w:styleId="affffff5">
    <w:name w:val="СписокБ"/>
    <w:basedOn w:val="a0"/>
    <w:uiPriority w:val="99"/>
    <w:rsid w:val="008734FB"/>
    <w:pPr>
      <w:widowControl w:val="0"/>
      <w:tabs>
        <w:tab w:val="num" w:pos="0"/>
      </w:tabs>
      <w:suppressAutoHyphens/>
      <w:overflowPunct w:val="0"/>
      <w:autoSpaceDE w:val="0"/>
      <w:spacing w:after="80"/>
      <w:ind w:left="284" w:hanging="284"/>
      <w:jc w:val="both"/>
      <w:textAlignment w:val="baseline"/>
    </w:pPr>
    <w:rPr>
      <w:rFonts w:ascii="TimesDL" w:eastAsia="SimSun" w:hAnsi="TimesDL" w:cs="font227"/>
      <w:kern w:val="1"/>
      <w:sz w:val="20"/>
      <w:szCs w:val="20"/>
      <w:lang w:eastAsia="ar-SA"/>
    </w:rPr>
  </w:style>
  <w:style w:type="character" w:customStyle="1" w:styleId="c3">
    <w:name w:val="c3"/>
    <w:uiPriority w:val="99"/>
    <w:rsid w:val="0024215B"/>
  </w:style>
  <w:style w:type="paragraph" w:customStyle="1" w:styleId="c12">
    <w:name w:val="c12"/>
    <w:basedOn w:val="a0"/>
    <w:uiPriority w:val="99"/>
    <w:rsid w:val="0024215B"/>
    <w:pPr>
      <w:spacing w:before="100" w:beforeAutospacing="1" w:after="100" w:afterAutospacing="1" w:line="240" w:lineRule="auto"/>
    </w:pPr>
    <w:rPr>
      <w:rFonts w:ascii="Times New Roman" w:eastAsia="Calibri" w:hAnsi="Times New Roman"/>
      <w:sz w:val="24"/>
      <w:szCs w:val="24"/>
    </w:rPr>
  </w:style>
</w:styles>
</file>

<file path=word/webSettings.xml><?xml version="1.0" encoding="utf-8"?>
<w:webSettings xmlns:r="http://schemas.openxmlformats.org/officeDocument/2006/relationships" xmlns:w="http://schemas.openxmlformats.org/wordprocessingml/2006/main">
  <w:divs>
    <w:div w:id="82655397">
      <w:marLeft w:val="0"/>
      <w:marRight w:val="0"/>
      <w:marTop w:val="0"/>
      <w:marBottom w:val="0"/>
      <w:divBdr>
        <w:top w:val="none" w:sz="0" w:space="0" w:color="auto"/>
        <w:left w:val="none" w:sz="0" w:space="0" w:color="auto"/>
        <w:bottom w:val="none" w:sz="0" w:space="0" w:color="auto"/>
        <w:right w:val="none" w:sz="0" w:space="0" w:color="auto"/>
      </w:divBdr>
    </w:div>
    <w:div w:id="82655398">
      <w:marLeft w:val="0"/>
      <w:marRight w:val="0"/>
      <w:marTop w:val="0"/>
      <w:marBottom w:val="0"/>
      <w:divBdr>
        <w:top w:val="none" w:sz="0" w:space="0" w:color="auto"/>
        <w:left w:val="none" w:sz="0" w:space="0" w:color="auto"/>
        <w:bottom w:val="none" w:sz="0" w:space="0" w:color="auto"/>
        <w:right w:val="none" w:sz="0" w:space="0" w:color="auto"/>
      </w:divBdr>
    </w:div>
    <w:div w:id="82655399">
      <w:marLeft w:val="0"/>
      <w:marRight w:val="0"/>
      <w:marTop w:val="0"/>
      <w:marBottom w:val="0"/>
      <w:divBdr>
        <w:top w:val="none" w:sz="0" w:space="0" w:color="auto"/>
        <w:left w:val="none" w:sz="0" w:space="0" w:color="auto"/>
        <w:bottom w:val="none" w:sz="0" w:space="0" w:color="auto"/>
        <w:right w:val="none" w:sz="0" w:space="0" w:color="auto"/>
      </w:divBdr>
      <w:divsChild>
        <w:div w:id="82655401">
          <w:marLeft w:val="0"/>
          <w:marRight w:val="0"/>
          <w:marTop w:val="0"/>
          <w:marBottom w:val="0"/>
          <w:divBdr>
            <w:top w:val="inset" w:sz="2" w:space="0" w:color="auto"/>
            <w:left w:val="inset" w:sz="2" w:space="1" w:color="auto"/>
            <w:bottom w:val="inset" w:sz="2" w:space="0" w:color="auto"/>
            <w:right w:val="inset" w:sz="2" w:space="1" w:color="auto"/>
          </w:divBdr>
        </w:div>
      </w:divsChild>
    </w:div>
    <w:div w:id="82655400">
      <w:marLeft w:val="0"/>
      <w:marRight w:val="0"/>
      <w:marTop w:val="0"/>
      <w:marBottom w:val="0"/>
      <w:divBdr>
        <w:top w:val="none" w:sz="0" w:space="0" w:color="auto"/>
        <w:left w:val="none" w:sz="0" w:space="0" w:color="auto"/>
        <w:bottom w:val="none" w:sz="0" w:space="0" w:color="auto"/>
        <w:right w:val="none" w:sz="0" w:space="0" w:color="auto"/>
      </w:divBdr>
    </w:div>
    <w:div w:id="82655402">
      <w:marLeft w:val="0"/>
      <w:marRight w:val="0"/>
      <w:marTop w:val="0"/>
      <w:marBottom w:val="0"/>
      <w:divBdr>
        <w:top w:val="none" w:sz="0" w:space="0" w:color="auto"/>
        <w:left w:val="none" w:sz="0" w:space="0" w:color="auto"/>
        <w:bottom w:val="none" w:sz="0" w:space="0" w:color="auto"/>
        <w:right w:val="none" w:sz="0" w:space="0" w:color="auto"/>
      </w:divBdr>
    </w:div>
    <w:div w:id="82655403">
      <w:marLeft w:val="0"/>
      <w:marRight w:val="0"/>
      <w:marTop w:val="0"/>
      <w:marBottom w:val="0"/>
      <w:divBdr>
        <w:top w:val="none" w:sz="0" w:space="0" w:color="auto"/>
        <w:left w:val="none" w:sz="0" w:space="0" w:color="auto"/>
        <w:bottom w:val="none" w:sz="0" w:space="0" w:color="auto"/>
        <w:right w:val="none" w:sz="0" w:space="0" w:color="auto"/>
      </w:divBdr>
    </w:div>
    <w:div w:id="82655404">
      <w:marLeft w:val="0"/>
      <w:marRight w:val="0"/>
      <w:marTop w:val="0"/>
      <w:marBottom w:val="0"/>
      <w:divBdr>
        <w:top w:val="none" w:sz="0" w:space="0" w:color="auto"/>
        <w:left w:val="none" w:sz="0" w:space="0" w:color="auto"/>
        <w:bottom w:val="none" w:sz="0" w:space="0" w:color="auto"/>
        <w:right w:val="none" w:sz="0" w:space="0" w:color="auto"/>
      </w:divBdr>
    </w:div>
    <w:div w:id="82655405">
      <w:marLeft w:val="0"/>
      <w:marRight w:val="0"/>
      <w:marTop w:val="0"/>
      <w:marBottom w:val="0"/>
      <w:divBdr>
        <w:top w:val="none" w:sz="0" w:space="0" w:color="auto"/>
        <w:left w:val="none" w:sz="0" w:space="0" w:color="auto"/>
        <w:bottom w:val="none" w:sz="0" w:space="0" w:color="auto"/>
        <w:right w:val="none" w:sz="0" w:space="0" w:color="auto"/>
      </w:divBdr>
    </w:div>
    <w:div w:id="82655406">
      <w:marLeft w:val="0"/>
      <w:marRight w:val="0"/>
      <w:marTop w:val="0"/>
      <w:marBottom w:val="0"/>
      <w:divBdr>
        <w:top w:val="none" w:sz="0" w:space="0" w:color="auto"/>
        <w:left w:val="none" w:sz="0" w:space="0" w:color="auto"/>
        <w:bottom w:val="none" w:sz="0" w:space="0" w:color="auto"/>
        <w:right w:val="none" w:sz="0" w:space="0" w:color="auto"/>
      </w:divBdr>
    </w:div>
    <w:div w:id="82655407">
      <w:marLeft w:val="0"/>
      <w:marRight w:val="0"/>
      <w:marTop w:val="0"/>
      <w:marBottom w:val="0"/>
      <w:divBdr>
        <w:top w:val="none" w:sz="0" w:space="0" w:color="auto"/>
        <w:left w:val="none" w:sz="0" w:space="0" w:color="auto"/>
        <w:bottom w:val="none" w:sz="0" w:space="0" w:color="auto"/>
        <w:right w:val="none" w:sz="0" w:space="0" w:color="auto"/>
      </w:divBdr>
    </w:div>
    <w:div w:id="82655408">
      <w:marLeft w:val="0"/>
      <w:marRight w:val="0"/>
      <w:marTop w:val="0"/>
      <w:marBottom w:val="0"/>
      <w:divBdr>
        <w:top w:val="none" w:sz="0" w:space="0" w:color="auto"/>
        <w:left w:val="none" w:sz="0" w:space="0" w:color="auto"/>
        <w:bottom w:val="none" w:sz="0" w:space="0" w:color="auto"/>
        <w:right w:val="none" w:sz="0" w:space="0" w:color="auto"/>
      </w:divBdr>
    </w:div>
    <w:div w:id="82655409">
      <w:marLeft w:val="0"/>
      <w:marRight w:val="0"/>
      <w:marTop w:val="0"/>
      <w:marBottom w:val="0"/>
      <w:divBdr>
        <w:top w:val="none" w:sz="0" w:space="0" w:color="auto"/>
        <w:left w:val="none" w:sz="0" w:space="0" w:color="auto"/>
        <w:bottom w:val="none" w:sz="0" w:space="0" w:color="auto"/>
        <w:right w:val="none" w:sz="0" w:space="0" w:color="auto"/>
      </w:divBdr>
    </w:div>
    <w:div w:id="82655410">
      <w:marLeft w:val="0"/>
      <w:marRight w:val="0"/>
      <w:marTop w:val="0"/>
      <w:marBottom w:val="0"/>
      <w:divBdr>
        <w:top w:val="none" w:sz="0" w:space="0" w:color="auto"/>
        <w:left w:val="none" w:sz="0" w:space="0" w:color="auto"/>
        <w:bottom w:val="none" w:sz="0" w:space="0" w:color="auto"/>
        <w:right w:val="none" w:sz="0" w:space="0" w:color="auto"/>
      </w:divBdr>
    </w:div>
    <w:div w:id="82655411">
      <w:marLeft w:val="0"/>
      <w:marRight w:val="0"/>
      <w:marTop w:val="0"/>
      <w:marBottom w:val="0"/>
      <w:divBdr>
        <w:top w:val="none" w:sz="0" w:space="0" w:color="auto"/>
        <w:left w:val="none" w:sz="0" w:space="0" w:color="auto"/>
        <w:bottom w:val="none" w:sz="0" w:space="0" w:color="auto"/>
        <w:right w:val="none" w:sz="0" w:space="0" w:color="auto"/>
      </w:divBdr>
    </w:div>
    <w:div w:id="82655412">
      <w:marLeft w:val="0"/>
      <w:marRight w:val="0"/>
      <w:marTop w:val="0"/>
      <w:marBottom w:val="0"/>
      <w:divBdr>
        <w:top w:val="none" w:sz="0" w:space="0" w:color="auto"/>
        <w:left w:val="none" w:sz="0" w:space="0" w:color="auto"/>
        <w:bottom w:val="none" w:sz="0" w:space="0" w:color="auto"/>
        <w:right w:val="none" w:sz="0" w:space="0" w:color="auto"/>
      </w:divBdr>
    </w:div>
    <w:div w:id="82655413">
      <w:marLeft w:val="0"/>
      <w:marRight w:val="0"/>
      <w:marTop w:val="0"/>
      <w:marBottom w:val="0"/>
      <w:divBdr>
        <w:top w:val="none" w:sz="0" w:space="0" w:color="auto"/>
        <w:left w:val="none" w:sz="0" w:space="0" w:color="auto"/>
        <w:bottom w:val="none" w:sz="0" w:space="0" w:color="auto"/>
        <w:right w:val="none" w:sz="0" w:space="0" w:color="auto"/>
      </w:divBdr>
    </w:div>
    <w:div w:id="82655414">
      <w:marLeft w:val="0"/>
      <w:marRight w:val="0"/>
      <w:marTop w:val="0"/>
      <w:marBottom w:val="0"/>
      <w:divBdr>
        <w:top w:val="none" w:sz="0" w:space="0" w:color="auto"/>
        <w:left w:val="none" w:sz="0" w:space="0" w:color="auto"/>
        <w:bottom w:val="none" w:sz="0" w:space="0" w:color="auto"/>
        <w:right w:val="none" w:sz="0" w:space="0" w:color="auto"/>
      </w:divBdr>
    </w:div>
    <w:div w:id="82655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it-n.ru/" TargetMode="External"/><Relationship Id="rId21" Type="http://schemas.openxmlformats.org/officeDocument/2006/relationships/image" Target="media/image15.wmf"/><Relationship Id="rId42" Type="http://schemas.openxmlformats.org/officeDocument/2006/relationships/hyperlink" Target="http://met.emissia.org/offline/2013/met010_files/m3-sys.htm" TargetMode="External"/><Relationship Id="rId47" Type="http://schemas.openxmlformats.org/officeDocument/2006/relationships/hyperlink" Target="http://met.emissia.org/offline/2013/met010_files/m14-sys.htm" TargetMode="External"/><Relationship Id="rId63" Type="http://schemas.openxmlformats.org/officeDocument/2006/relationships/hyperlink" Target="http://met.emissia.org/offline/2013/met010_files/m5-sys.htm" TargetMode="External"/><Relationship Id="rId68" Type="http://schemas.openxmlformats.org/officeDocument/2006/relationships/hyperlink" Target="http://met.emissia.org/offline/2013/met010_files/m7-sys.htm" TargetMode="External"/><Relationship Id="rId84" Type="http://schemas.openxmlformats.org/officeDocument/2006/relationships/hyperlink" Target="http://met.emissia.org/offline/2013/met010_files/m15-sys.htm" TargetMode="External"/><Relationship Id="rId89" Type="http://schemas.openxmlformats.org/officeDocument/2006/relationships/hyperlink" Target="http://met.emissia.org/offline/2013/met010_files/m18-sys.htm" TargetMode="External"/><Relationship Id="rId112" Type="http://schemas.openxmlformats.org/officeDocument/2006/relationships/hyperlink" Target="http://www.art.september.ru/" TargetMode="External"/><Relationship Id="rId16" Type="http://schemas.openxmlformats.org/officeDocument/2006/relationships/image" Target="media/image10.wmf"/><Relationship Id="rId107" Type="http://schemas.openxmlformats.org/officeDocument/2006/relationships/hyperlink" Target="http://window.edu.ru/" TargetMode="External"/><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hyperlink" Target="http://met.emissia.org/offline/2013/met010_files/m8-sys.htm" TargetMode="External"/><Relationship Id="rId53" Type="http://schemas.openxmlformats.org/officeDocument/2006/relationships/hyperlink" Target="http://met.emissia.org/offline/2013/met010_files/m10-sys.htm" TargetMode="External"/><Relationship Id="rId58" Type="http://schemas.openxmlformats.org/officeDocument/2006/relationships/hyperlink" Target="http://met.emissia.org/offline/2013/met010_files/m2-sys.htm" TargetMode="External"/><Relationship Id="rId74" Type="http://schemas.openxmlformats.org/officeDocument/2006/relationships/hyperlink" Target="http://met.emissia.org/offline/2013/met010_files/m10-sys.htm" TargetMode="External"/><Relationship Id="rId79" Type="http://schemas.openxmlformats.org/officeDocument/2006/relationships/hyperlink" Target="http://met.emissia.org/offline/2013/met010_files/m13-sys.htm" TargetMode="External"/><Relationship Id="rId102" Type="http://schemas.openxmlformats.org/officeDocument/2006/relationships/hyperlink" Target="http://www.openet.edu.ru/" TargetMode="External"/><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met.emissia.org/offline/2013/met010_files/m4-sys.htm" TargetMode="External"/><Relationship Id="rId82" Type="http://schemas.openxmlformats.org/officeDocument/2006/relationships/hyperlink" Target="http://met.emissia.org/offline/2013/met010_files/m14-sys.htm" TargetMode="External"/><Relationship Id="rId90" Type="http://schemas.openxmlformats.org/officeDocument/2006/relationships/hyperlink" Target="http://met.emissia.org/offline/2013/met010_files/m18-sys.htm" TargetMode="External"/><Relationship Id="rId95" Type="http://schemas.openxmlformats.org/officeDocument/2006/relationships/hyperlink" Target="http://www.edu.ru/" TargetMode="External"/><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yperlink" Target="http://www.consultant.ru/document/cons_doc_LAW_99661/?dst=100004" TargetMode="External"/><Relationship Id="rId43" Type="http://schemas.openxmlformats.org/officeDocument/2006/relationships/hyperlink" Target="http://met.emissia.org/offline/2013/met010_files/m4-sys.htm" TargetMode="External"/><Relationship Id="rId48" Type="http://schemas.openxmlformats.org/officeDocument/2006/relationships/hyperlink" Target="http://met.emissia.org/offline/2013/met010_files/m15-sys.htm" TargetMode="External"/><Relationship Id="rId56" Type="http://schemas.openxmlformats.org/officeDocument/2006/relationships/hyperlink" Target="http://met.emissia.org/offline/2013/met010_files/m1-sys.htm" TargetMode="External"/><Relationship Id="rId64" Type="http://schemas.openxmlformats.org/officeDocument/2006/relationships/hyperlink" Target="http://met.emissia.org/offline/2013/met010_files/m5-sys.htm" TargetMode="External"/><Relationship Id="rId69" Type="http://schemas.openxmlformats.org/officeDocument/2006/relationships/hyperlink" Target="http://met.emissia.org/offline/2013/met010_files/m8-sys.htm" TargetMode="External"/><Relationship Id="rId77" Type="http://schemas.openxmlformats.org/officeDocument/2006/relationships/hyperlink" Target="http://met.emissia.org/offline/2013/met010_files/m12-sys.htm" TargetMode="External"/><Relationship Id="rId100" Type="http://schemas.openxmlformats.org/officeDocument/2006/relationships/hyperlink" Target="http://www.ict.edu.ru/" TargetMode="External"/><Relationship Id="rId105" Type="http://schemas.openxmlformats.org/officeDocument/2006/relationships/hyperlink" Target="http://www.valeo.edu.ru/" TargetMode="External"/><Relationship Id="rId113" Type="http://schemas.openxmlformats.org/officeDocument/2006/relationships/hyperlink" Target="http://www.musik.edu.ru/" TargetMode="External"/><Relationship Id="rId118" Type="http://schemas.openxmlformats.org/officeDocument/2006/relationships/hyperlink" Target="http://teachonline.intel.com/ru" TargetMode="External"/><Relationship Id="rId8" Type="http://schemas.openxmlformats.org/officeDocument/2006/relationships/image" Target="media/image2.png"/><Relationship Id="rId51" Type="http://schemas.openxmlformats.org/officeDocument/2006/relationships/hyperlink" Target="http://met.emissia.org/offline/2013/met010_files/m17-sys.htm" TargetMode="External"/><Relationship Id="rId72" Type="http://schemas.openxmlformats.org/officeDocument/2006/relationships/hyperlink" Target="http://met.emissia.org/offline/2013/met010_files/m9-sys.htm" TargetMode="External"/><Relationship Id="rId80" Type="http://schemas.openxmlformats.org/officeDocument/2006/relationships/hyperlink" Target="http://met.emissia.org/offline/2013/met010_files/m13-sys.htm" TargetMode="External"/><Relationship Id="rId85" Type="http://schemas.openxmlformats.org/officeDocument/2006/relationships/hyperlink" Target="http://met.emissia.org/offline/2013/met010_files/m16-sys.htm" TargetMode="External"/><Relationship Id="rId93" Type="http://schemas.openxmlformats.org/officeDocument/2006/relationships/hyperlink" Target="http://met.emissia.org/offline/2013/met010_files/maps7-9.pdf" TargetMode="External"/><Relationship Id="rId98" Type="http://schemas.openxmlformats.org/officeDocument/2006/relationships/hyperlink" Target="http://www.informika.ru/" TargetMode="External"/><Relationship Id="rId12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hyperlink" Target="http://met.emissia.org/offline/2013/met010_files/m16-sys.htm" TargetMode="External"/><Relationship Id="rId46" Type="http://schemas.openxmlformats.org/officeDocument/2006/relationships/hyperlink" Target="http://met.emissia.org/offline/2013/met010_files/m13-sys.htm" TargetMode="External"/><Relationship Id="rId59" Type="http://schemas.openxmlformats.org/officeDocument/2006/relationships/hyperlink" Target="http://met.emissia.org/offline/2013/met010_files/m3-sys.htm" TargetMode="External"/><Relationship Id="rId67" Type="http://schemas.openxmlformats.org/officeDocument/2006/relationships/hyperlink" Target="http://met.emissia.org/offline/2013/met010_files/m7-sys.htm" TargetMode="External"/><Relationship Id="rId103" Type="http://schemas.openxmlformats.org/officeDocument/2006/relationships/hyperlink" Target="http://www.vidod.edu.ru/" TargetMode="External"/><Relationship Id="rId108" Type="http://schemas.openxmlformats.org/officeDocument/2006/relationships/hyperlink" Target="http://www.prosv.ru/" TargetMode="External"/><Relationship Id="rId116" Type="http://schemas.openxmlformats.org/officeDocument/2006/relationships/hyperlink" Target="http://www.openclass.ru/" TargetMode="External"/><Relationship Id="rId20" Type="http://schemas.openxmlformats.org/officeDocument/2006/relationships/image" Target="media/image14.wmf"/><Relationship Id="rId41" Type="http://schemas.openxmlformats.org/officeDocument/2006/relationships/hyperlink" Target="http://met.emissia.org/offline/2013/met010_files/m2-sys.htm" TargetMode="External"/><Relationship Id="rId54" Type="http://schemas.openxmlformats.org/officeDocument/2006/relationships/hyperlink" Target="http://met.emissia.org/offline/2013/met010_files/m11-sys.htm" TargetMode="External"/><Relationship Id="rId62" Type="http://schemas.openxmlformats.org/officeDocument/2006/relationships/hyperlink" Target="http://met.emissia.org/offline/2013/met010_files/m4-sys.htm" TargetMode="External"/><Relationship Id="rId70" Type="http://schemas.openxmlformats.org/officeDocument/2006/relationships/hyperlink" Target="http://met.emissia.org/offline/2013/met010_files/m8-sys.htm" TargetMode="External"/><Relationship Id="rId75" Type="http://schemas.openxmlformats.org/officeDocument/2006/relationships/hyperlink" Target="http://met.emissia.org/offline/2013/met010_files/m11-sys.htm" TargetMode="External"/><Relationship Id="rId83" Type="http://schemas.openxmlformats.org/officeDocument/2006/relationships/hyperlink" Target="http://met.emissia.org/offline/2013/met010_files/m15-sys.htm" TargetMode="External"/><Relationship Id="rId88" Type="http://schemas.openxmlformats.org/officeDocument/2006/relationships/hyperlink" Target="http://met.emissia.org/offline/2013/met010_files/m17-sys.htm" TargetMode="External"/><Relationship Id="rId91" Type="http://schemas.openxmlformats.org/officeDocument/2006/relationships/hyperlink" Target="http://met.emissia.org/offline/2013/met010_files/m19-sys.htm" TargetMode="External"/><Relationship Id="rId96" Type="http://schemas.openxmlformats.org/officeDocument/2006/relationships/hyperlink" Target="http://school.edu.ru/" TargetMode="External"/><Relationship Id="rId111" Type="http://schemas.openxmlformats.org/officeDocument/2006/relationships/hyperlink" Target="http://www.math.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hyperlink" Target="http://met.emissia.org/offline/2013/met010_files/m6-sys.htm" TargetMode="External"/><Relationship Id="rId49" Type="http://schemas.openxmlformats.org/officeDocument/2006/relationships/hyperlink" Target="http://met.emissia.org/offline/2013/met010_files/m18-sys.htm" TargetMode="External"/><Relationship Id="rId57" Type="http://schemas.openxmlformats.org/officeDocument/2006/relationships/hyperlink" Target="http://met.emissia.org/offline/2013/met010_files/m2-sys.htm" TargetMode="External"/><Relationship Id="rId106" Type="http://schemas.openxmlformats.org/officeDocument/2006/relationships/hyperlink" Target="http://sci-innov.ru/" TargetMode="External"/><Relationship Id="rId114" Type="http://schemas.openxmlformats.org/officeDocument/2006/relationships/hyperlink" Target="http://www.museum.ru/" TargetMode="External"/><Relationship Id="rId119" Type="http://schemas.openxmlformats.org/officeDocument/2006/relationships/hyperlink" Target="http://www.iteach.ru/"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met.emissia.org/offline/2013/met010_files/m19-sys.htm" TargetMode="External"/><Relationship Id="rId52" Type="http://schemas.openxmlformats.org/officeDocument/2006/relationships/hyperlink" Target="http://met.emissia.org/offline/2013/met010_files/m9-sys.htm" TargetMode="External"/><Relationship Id="rId60" Type="http://schemas.openxmlformats.org/officeDocument/2006/relationships/hyperlink" Target="http://met.emissia.org/offline/2013/met010_files/m3-sys.htm" TargetMode="External"/><Relationship Id="rId65" Type="http://schemas.openxmlformats.org/officeDocument/2006/relationships/hyperlink" Target="http://met.emissia.org/offline/2013/met010_files/m6-sys.htm" TargetMode="External"/><Relationship Id="rId73" Type="http://schemas.openxmlformats.org/officeDocument/2006/relationships/hyperlink" Target="http://met.emissia.org/offline/2013/met010_files/m10-sys.htm" TargetMode="External"/><Relationship Id="rId78" Type="http://schemas.openxmlformats.org/officeDocument/2006/relationships/hyperlink" Target="http://met.emissia.org/offline/2013/met010_files/m12-sys.htm" TargetMode="External"/><Relationship Id="rId81" Type="http://schemas.openxmlformats.org/officeDocument/2006/relationships/hyperlink" Target="http://met.emissia.org/offline/2013/met010_files/m14-sys.htm" TargetMode="External"/><Relationship Id="rId86" Type="http://schemas.openxmlformats.org/officeDocument/2006/relationships/hyperlink" Target="http://met.emissia.org/offline/2013/met010_files/m16-sys.htm" TargetMode="External"/><Relationship Id="rId94" Type="http://schemas.openxmlformats.org/officeDocument/2006/relationships/hyperlink" Target="http://met.emissia.org/offline/2013/met010_files/maps7-9.pdf" TargetMode="External"/><Relationship Id="rId99" Type="http://schemas.openxmlformats.org/officeDocument/2006/relationships/hyperlink" Target="http://www.en.edu.ru/" TargetMode="External"/><Relationship Id="rId101" Type="http://schemas.openxmlformats.org/officeDocument/2006/relationships/hyperlink" Target="http://ruslang.edu.ru/"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hyperlink" Target="http://met.emissia.org/offline/2013/met010_files/m7-sys.htm" TargetMode="External"/><Relationship Id="rId109" Type="http://schemas.openxmlformats.org/officeDocument/2006/relationships/hyperlink" Target="http://www.ndce.edu.ru/" TargetMode="External"/><Relationship Id="rId34" Type="http://schemas.openxmlformats.org/officeDocument/2006/relationships/image" Target="media/image28.wmf"/><Relationship Id="rId50" Type="http://schemas.openxmlformats.org/officeDocument/2006/relationships/hyperlink" Target="http://met.emissia.org/offline/2013/met010_files/m18-sys.htm" TargetMode="External"/><Relationship Id="rId55" Type="http://schemas.openxmlformats.org/officeDocument/2006/relationships/hyperlink" Target="http://met.emissia.org/offline/2013/met010_files/m1-sys.htm" TargetMode="External"/><Relationship Id="rId76" Type="http://schemas.openxmlformats.org/officeDocument/2006/relationships/hyperlink" Target="http://met.emissia.org/offline/2013/met010_files/m11-sys.htm" TargetMode="External"/><Relationship Id="rId97" Type="http://schemas.openxmlformats.org/officeDocument/2006/relationships/hyperlink" Target="http://www/" TargetMode="External"/><Relationship Id="rId104" Type="http://schemas.openxmlformats.org/officeDocument/2006/relationships/hyperlink" Target="http://www.neo.edu.ru/" TargetMode="External"/><Relationship Id="rId120" Type="http://schemas.openxmlformats.org/officeDocument/2006/relationships/hyperlink" Target="http://www.childfest.ru/" TargetMode="External"/><Relationship Id="rId7" Type="http://schemas.openxmlformats.org/officeDocument/2006/relationships/image" Target="media/image1.jpeg"/><Relationship Id="rId71" Type="http://schemas.openxmlformats.org/officeDocument/2006/relationships/hyperlink" Target="http://met.emissia.org/offline/2013/met010_files/m9-sys.htm" TargetMode="External"/><Relationship Id="rId92" Type="http://schemas.openxmlformats.org/officeDocument/2006/relationships/hyperlink" Target="http://met.emissia.org/offline/2013/met010_files/m19-sys.htm" TargetMode="External"/><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png"/><Relationship Id="rId40" Type="http://schemas.openxmlformats.org/officeDocument/2006/relationships/hyperlink" Target="http://met.emissia.org/offline/2013/met010_files/m1-sys.htm" TargetMode="External"/><Relationship Id="rId45" Type="http://schemas.openxmlformats.org/officeDocument/2006/relationships/hyperlink" Target="http://met.emissia.org/offline/2013/met010_files/m12-sys.htm" TargetMode="External"/><Relationship Id="rId66" Type="http://schemas.openxmlformats.org/officeDocument/2006/relationships/hyperlink" Target="http://met.emissia.org/offline/2013/met010_files/m6-sys.htm" TargetMode="External"/><Relationship Id="rId87" Type="http://schemas.openxmlformats.org/officeDocument/2006/relationships/hyperlink" Target="http://met.emissia.org/offline/2013/met010_files/m17-sys.htm" TargetMode="External"/><Relationship Id="rId110" Type="http://schemas.openxmlformats.org/officeDocument/2006/relationships/hyperlink" Target="http://www.ict.edu.ru/" TargetMode="External"/><Relationship Id="rId115" Type="http://schemas.openxmlformats.org/officeDocument/2006/relationships/hyperlink" Target="http://www.interg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1874</TotalTime>
  <Pages>144</Pages>
  <Words>118142</Words>
  <Characters>913581</Characters>
  <Application>Microsoft Office Word</Application>
  <DocSecurity>0</DocSecurity>
  <Lines>7613</Lines>
  <Paragraphs>2059</Paragraphs>
  <ScaleCrop>false</ScaleCrop>
  <Company>SPecialiST RePack</Company>
  <LinksUpToDate>false</LinksUpToDate>
  <CharactersWithSpaces>1029664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dc:description/>
  <cp:lastModifiedBy>Коокуева Л.А.</cp:lastModifiedBy>
  <cp:revision>96</cp:revision>
  <cp:lastPrinted>2021-06-17T07:40:00Z</cp:lastPrinted>
  <dcterms:created xsi:type="dcterms:W3CDTF">2016-08-25T05:27:00Z</dcterms:created>
  <dcterms:modified xsi:type="dcterms:W3CDTF">2023-09-24T16:02:00Z</dcterms:modified>
</cp:coreProperties>
</file>